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84305" w:rsidRPr="00E84305" w:rsidRDefault="00E84305" w:rsidP="00E84305">
      <w:pPr>
        <w:jc w:val="center"/>
        <w:rPr>
          <w:b/>
          <w:sz w:val="28"/>
          <w:szCs w:val="28"/>
          <w:lang w:eastAsia="ru-RU"/>
        </w:rPr>
      </w:pPr>
      <w:r w:rsidRPr="00E84305">
        <w:rPr>
          <w:b/>
          <w:sz w:val="28"/>
          <w:szCs w:val="28"/>
          <w:lang w:eastAsia="ru-RU"/>
        </w:rPr>
        <w:t>МИНИСТЕРСТВО ОБРАЗОВАНИЯ СТАВРОПОЛЬСКОГО КРАЯ</w:t>
      </w:r>
    </w:p>
    <w:p w:rsidR="00E84305" w:rsidRPr="00E84305" w:rsidRDefault="006C3F89" w:rsidP="00E84305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</w:t>
      </w:r>
      <w:r w:rsidR="00E84305" w:rsidRPr="00E84305">
        <w:rPr>
          <w:b/>
          <w:sz w:val="28"/>
          <w:szCs w:val="28"/>
          <w:lang w:eastAsia="ru-RU"/>
        </w:rPr>
        <w:t>осударственное бюджетное профессиональное образовательное учреждение</w:t>
      </w:r>
    </w:p>
    <w:p w:rsidR="00E84305" w:rsidRPr="00E84305" w:rsidRDefault="00E84305" w:rsidP="00E84305">
      <w:pPr>
        <w:jc w:val="center"/>
        <w:rPr>
          <w:b/>
          <w:sz w:val="28"/>
          <w:szCs w:val="28"/>
          <w:lang w:eastAsia="ru-RU"/>
        </w:rPr>
      </w:pPr>
      <w:r w:rsidRPr="00E84305">
        <w:rPr>
          <w:b/>
          <w:sz w:val="28"/>
          <w:szCs w:val="28"/>
          <w:lang w:eastAsia="ru-RU"/>
        </w:rPr>
        <w:t xml:space="preserve"> «Ставропольский строительный техникум»</w:t>
      </w:r>
    </w:p>
    <w:p w:rsidR="00E84305" w:rsidRPr="00E84305" w:rsidRDefault="00E84305" w:rsidP="00E84305">
      <w:pPr>
        <w:spacing w:line="360" w:lineRule="auto"/>
        <w:jc w:val="center"/>
        <w:rPr>
          <w:color w:val="FF0000"/>
          <w:sz w:val="28"/>
          <w:szCs w:val="28"/>
          <w:lang w:eastAsia="ru-RU"/>
        </w:rPr>
      </w:pPr>
    </w:p>
    <w:p w:rsidR="00E84305" w:rsidRPr="00E84305" w:rsidRDefault="00E84305" w:rsidP="002A21EA">
      <w:pPr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84305">
        <w:rPr>
          <w:rFonts w:eastAsia="Calibri"/>
          <w:b/>
          <w:sz w:val="28"/>
          <w:szCs w:val="28"/>
        </w:rPr>
        <w:t xml:space="preserve">Комиссия </w:t>
      </w:r>
      <w:r w:rsidR="002A21EA">
        <w:rPr>
          <w:rFonts w:eastAsia="Calibri"/>
          <w:b/>
          <w:sz w:val="28"/>
          <w:szCs w:val="28"/>
          <w:lang w:eastAsia="en-US"/>
        </w:rPr>
        <w:t>профессиональных циклов по сантехнике и газоснабжению</w:t>
      </w:r>
    </w:p>
    <w:p w:rsidR="00E84305" w:rsidRPr="00E84305" w:rsidRDefault="00E84305" w:rsidP="00E84305">
      <w:pPr>
        <w:suppressAutoHyphens/>
        <w:spacing w:line="360" w:lineRule="auto"/>
        <w:jc w:val="center"/>
        <w:rPr>
          <w:rFonts w:eastAsia="Calibri"/>
          <w:b/>
          <w:sz w:val="28"/>
          <w:szCs w:val="28"/>
        </w:rPr>
      </w:pPr>
    </w:p>
    <w:p w:rsidR="00E84305" w:rsidRPr="00E84305" w:rsidRDefault="00E84305" w:rsidP="00E84305">
      <w:pPr>
        <w:spacing w:line="360" w:lineRule="auto"/>
        <w:jc w:val="center"/>
        <w:rPr>
          <w:color w:val="FF0000"/>
          <w:sz w:val="28"/>
          <w:szCs w:val="28"/>
          <w:lang w:eastAsia="ru-RU"/>
        </w:rPr>
      </w:pPr>
    </w:p>
    <w:p w:rsidR="00E84305" w:rsidRPr="00E84305" w:rsidRDefault="00E84305" w:rsidP="00E84305">
      <w:pPr>
        <w:spacing w:line="360" w:lineRule="auto"/>
        <w:jc w:val="center"/>
        <w:rPr>
          <w:color w:val="FF0000"/>
          <w:sz w:val="28"/>
          <w:szCs w:val="28"/>
          <w:lang w:eastAsia="ru-RU"/>
        </w:rPr>
      </w:pPr>
    </w:p>
    <w:p w:rsidR="00E84305" w:rsidRPr="00E84305" w:rsidRDefault="00E84305" w:rsidP="00E84305">
      <w:pPr>
        <w:spacing w:line="360" w:lineRule="auto"/>
        <w:jc w:val="center"/>
        <w:rPr>
          <w:color w:val="FF0000"/>
          <w:sz w:val="28"/>
          <w:szCs w:val="28"/>
          <w:lang w:eastAsia="ru-RU"/>
        </w:rPr>
      </w:pPr>
    </w:p>
    <w:p w:rsidR="00E84305" w:rsidRDefault="00E84305" w:rsidP="00E84305">
      <w:pPr>
        <w:spacing w:line="360" w:lineRule="auto"/>
        <w:jc w:val="center"/>
        <w:rPr>
          <w:sz w:val="28"/>
          <w:szCs w:val="28"/>
          <w:lang w:eastAsia="ru-RU"/>
        </w:rPr>
      </w:pPr>
    </w:p>
    <w:p w:rsidR="0011660F" w:rsidRDefault="0011660F" w:rsidP="00E84305">
      <w:pPr>
        <w:spacing w:line="360" w:lineRule="auto"/>
        <w:jc w:val="center"/>
        <w:rPr>
          <w:sz w:val="28"/>
          <w:szCs w:val="28"/>
          <w:lang w:eastAsia="ru-RU"/>
        </w:rPr>
      </w:pPr>
    </w:p>
    <w:p w:rsidR="0011660F" w:rsidRPr="00E84305" w:rsidRDefault="0011660F" w:rsidP="00E84305">
      <w:pPr>
        <w:spacing w:line="360" w:lineRule="auto"/>
        <w:jc w:val="center"/>
        <w:rPr>
          <w:sz w:val="28"/>
          <w:szCs w:val="28"/>
          <w:lang w:eastAsia="ru-RU"/>
        </w:rPr>
      </w:pPr>
    </w:p>
    <w:p w:rsidR="00E84305" w:rsidRPr="00DA13F7" w:rsidRDefault="00E84305" w:rsidP="00E84305">
      <w:pPr>
        <w:spacing w:line="360" w:lineRule="auto"/>
        <w:jc w:val="center"/>
        <w:rPr>
          <w:b/>
          <w:sz w:val="28"/>
          <w:szCs w:val="28"/>
          <w:lang w:eastAsia="ru-RU"/>
        </w:rPr>
      </w:pPr>
      <w:r w:rsidRPr="00DA13F7">
        <w:rPr>
          <w:b/>
          <w:sz w:val="28"/>
          <w:szCs w:val="28"/>
          <w:lang w:eastAsia="ru-RU"/>
        </w:rPr>
        <w:t>МЕТОДИЧЕСКИЕ УКАЗАНИЯ</w:t>
      </w:r>
    </w:p>
    <w:p w:rsidR="00E84305" w:rsidRPr="00DA13F7" w:rsidRDefault="009D4972" w:rsidP="00E84305">
      <w:pPr>
        <w:spacing w:line="360" w:lineRule="auto"/>
        <w:jc w:val="center"/>
        <w:rPr>
          <w:b/>
          <w:sz w:val="28"/>
          <w:szCs w:val="28"/>
          <w:lang w:eastAsia="ru-RU"/>
        </w:rPr>
      </w:pPr>
      <w:r w:rsidRPr="00DA13F7">
        <w:rPr>
          <w:b/>
          <w:sz w:val="28"/>
          <w:szCs w:val="28"/>
          <w:lang w:eastAsia="ru-RU"/>
        </w:rPr>
        <w:t>ПО</w:t>
      </w:r>
      <w:r w:rsidR="00CA60DB">
        <w:rPr>
          <w:b/>
          <w:sz w:val="28"/>
          <w:szCs w:val="28"/>
          <w:lang w:eastAsia="ru-RU"/>
        </w:rPr>
        <w:t xml:space="preserve"> ПРОИЗВОДСТВЕННОЙ ПРАКТИКЕ ПП.0</w:t>
      </w:r>
      <w:r w:rsidR="007B4CD4">
        <w:rPr>
          <w:b/>
          <w:sz w:val="28"/>
          <w:szCs w:val="28"/>
          <w:lang w:eastAsia="ru-RU"/>
        </w:rPr>
        <w:t>3.01</w:t>
      </w:r>
    </w:p>
    <w:p w:rsidR="00E84305" w:rsidRPr="00E84305" w:rsidRDefault="00E84305" w:rsidP="00E84305">
      <w:pPr>
        <w:spacing w:line="360" w:lineRule="auto"/>
        <w:jc w:val="center"/>
        <w:rPr>
          <w:sz w:val="28"/>
          <w:szCs w:val="28"/>
          <w:lang w:eastAsia="ru-RU"/>
        </w:rPr>
      </w:pPr>
    </w:p>
    <w:p w:rsidR="00E84305" w:rsidRPr="007B4CD4" w:rsidRDefault="00CA60DB" w:rsidP="007B4CD4">
      <w:pPr>
        <w:spacing w:line="276" w:lineRule="auto"/>
        <w:rPr>
          <w:bCs/>
          <w:sz w:val="28"/>
          <w:szCs w:val="28"/>
          <w:lang w:eastAsia="ru-RU"/>
        </w:rPr>
      </w:pPr>
      <w:r w:rsidRPr="00CA60DB">
        <w:rPr>
          <w:sz w:val="28"/>
          <w:szCs w:val="28"/>
          <w:lang w:eastAsia="ru-RU"/>
        </w:rPr>
        <w:t>ПМ.0</w:t>
      </w:r>
      <w:r w:rsidR="007B4CD4">
        <w:rPr>
          <w:sz w:val="28"/>
          <w:szCs w:val="28"/>
          <w:lang w:eastAsia="ru-RU"/>
        </w:rPr>
        <w:t>3</w:t>
      </w:r>
      <w:r w:rsidRPr="00CA60DB">
        <w:rPr>
          <w:color w:val="FF0000"/>
          <w:sz w:val="28"/>
          <w:szCs w:val="28"/>
          <w:lang w:eastAsia="ru-RU"/>
        </w:rPr>
        <w:t xml:space="preserve"> </w:t>
      </w:r>
      <w:r w:rsidR="0011660F" w:rsidRPr="0011660F">
        <w:rPr>
          <w:sz w:val="28"/>
          <w:szCs w:val="28"/>
          <w:lang w:eastAsia="ru-RU"/>
        </w:rPr>
        <w:t>Уч</w:t>
      </w:r>
      <w:r w:rsidR="007B4CD4">
        <w:rPr>
          <w:sz w:val="28"/>
          <w:szCs w:val="28"/>
          <w:lang w:eastAsia="ru-RU"/>
        </w:rPr>
        <w:t>астие в проектировании систем водоснабжения и водоотведения, отопления, вентиляции и кондиционирования воздуха</w:t>
      </w:r>
    </w:p>
    <w:p w:rsidR="00E84305" w:rsidRPr="00E84305" w:rsidRDefault="00E84305" w:rsidP="00E84305">
      <w:pPr>
        <w:rPr>
          <w:sz w:val="28"/>
          <w:szCs w:val="28"/>
          <w:lang w:eastAsia="ru-RU"/>
        </w:rPr>
      </w:pPr>
      <w:r w:rsidRPr="00E84305">
        <w:rPr>
          <w:sz w:val="28"/>
          <w:szCs w:val="28"/>
          <w:lang w:eastAsia="ru-RU"/>
        </w:rPr>
        <w:t xml:space="preserve">очной и заочной формы обучения </w:t>
      </w:r>
    </w:p>
    <w:p w:rsidR="00E84305" w:rsidRPr="00E84305" w:rsidRDefault="00E84305" w:rsidP="00E84305">
      <w:pPr>
        <w:rPr>
          <w:sz w:val="28"/>
          <w:szCs w:val="28"/>
          <w:lang w:eastAsia="ru-RU"/>
        </w:rPr>
      </w:pPr>
      <w:r w:rsidRPr="00E84305">
        <w:rPr>
          <w:sz w:val="28"/>
          <w:szCs w:val="28"/>
          <w:lang w:eastAsia="ru-RU"/>
        </w:rPr>
        <w:t xml:space="preserve">специальности </w:t>
      </w:r>
    </w:p>
    <w:p w:rsidR="002A21EA" w:rsidRPr="002A21EA" w:rsidRDefault="002A21EA" w:rsidP="002A21EA">
      <w:pPr>
        <w:jc w:val="both"/>
        <w:rPr>
          <w:sz w:val="28"/>
          <w:szCs w:val="28"/>
          <w:lang w:eastAsia="ru-RU"/>
        </w:rPr>
      </w:pPr>
      <w:r w:rsidRPr="002A21EA">
        <w:rPr>
          <w:sz w:val="28"/>
          <w:szCs w:val="28"/>
          <w:lang w:eastAsia="ru-RU"/>
        </w:rPr>
        <w:t>08.02.</w:t>
      </w:r>
      <w:r w:rsidR="007B4CD4">
        <w:rPr>
          <w:sz w:val="28"/>
          <w:szCs w:val="28"/>
          <w:lang w:eastAsia="ru-RU"/>
        </w:rPr>
        <w:t>07 Монтаж и эксплуатация внутренних сантехнических устройств, кондиционирования воздуха и вентиляции</w:t>
      </w:r>
    </w:p>
    <w:p w:rsidR="00E84305" w:rsidRPr="00E84305" w:rsidRDefault="00E84305" w:rsidP="00E84305">
      <w:pPr>
        <w:ind w:firstLine="708"/>
        <w:jc w:val="both"/>
        <w:rPr>
          <w:sz w:val="28"/>
          <w:szCs w:val="28"/>
          <w:lang w:eastAsia="ru-RU"/>
        </w:rPr>
      </w:pPr>
    </w:p>
    <w:p w:rsidR="00E84305" w:rsidRPr="00E84305" w:rsidRDefault="00E84305" w:rsidP="00E84305">
      <w:pPr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:rsidR="00E84305" w:rsidRDefault="00E84305" w:rsidP="00E84305">
      <w:pPr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:rsidR="00955FD2" w:rsidRPr="00E84305" w:rsidRDefault="00955FD2" w:rsidP="00E84305">
      <w:pPr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:rsidR="00955FD2" w:rsidRDefault="00955FD2" w:rsidP="00955FD2">
      <w:pPr>
        <w:spacing w:line="360" w:lineRule="auto"/>
        <w:ind w:firstLine="708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Составитель: </w:t>
      </w:r>
    </w:p>
    <w:p w:rsidR="00E84305" w:rsidRPr="00E84305" w:rsidRDefault="00955FD2" w:rsidP="00955FD2">
      <w:pPr>
        <w:spacing w:line="360" w:lineRule="auto"/>
        <w:ind w:firstLine="708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Коновалов Ю.А.</w:t>
      </w:r>
    </w:p>
    <w:p w:rsidR="00E84305" w:rsidRPr="00E84305" w:rsidRDefault="00E84305" w:rsidP="00E84305">
      <w:pPr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:rsidR="00E84305" w:rsidRPr="00E84305" w:rsidRDefault="00E84305" w:rsidP="00E84305">
      <w:pPr>
        <w:spacing w:line="360" w:lineRule="auto"/>
        <w:ind w:firstLine="708"/>
        <w:jc w:val="both"/>
        <w:rPr>
          <w:sz w:val="28"/>
          <w:szCs w:val="28"/>
          <w:lang w:eastAsia="ru-RU"/>
        </w:rPr>
      </w:pPr>
    </w:p>
    <w:p w:rsidR="00E84305" w:rsidRDefault="00E84305" w:rsidP="00E84305">
      <w:pPr>
        <w:spacing w:line="360" w:lineRule="auto"/>
        <w:jc w:val="both"/>
        <w:rPr>
          <w:sz w:val="28"/>
          <w:szCs w:val="28"/>
          <w:lang w:eastAsia="ru-RU"/>
        </w:rPr>
      </w:pPr>
    </w:p>
    <w:p w:rsidR="005E2D79" w:rsidRDefault="005E2D79" w:rsidP="00E84305">
      <w:pPr>
        <w:spacing w:line="360" w:lineRule="auto"/>
        <w:jc w:val="both"/>
        <w:rPr>
          <w:sz w:val="28"/>
          <w:szCs w:val="28"/>
          <w:lang w:eastAsia="ru-RU"/>
        </w:rPr>
      </w:pPr>
    </w:p>
    <w:p w:rsidR="005E2D79" w:rsidRDefault="005E2D79" w:rsidP="00E84305">
      <w:pPr>
        <w:spacing w:line="360" w:lineRule="auto"/>
        <w:jc w:val="both"/>
        <w:rPr>
          <w:sz w:val="28"/>
          <w:szCs w:val="28"/>
          <w:lang w:eastAsia="ru-RU"/>
        </w:rPr>
      </w:pPr>
    </w:p>
    <w:p w:rsidR="0011660F" w:rsidRDefault="0011660F" w:rsidP="00E84305">
      <w:pPr>
        <w:spacing w:line="360" w:lineRule="auto"/>
        <w:jc w:val="both"/>
        <w:rPr>
          <w:sz w:val="28"/>
          <w:szCs w:val="28"/>
          <w:lang w:eastAsia="ru-RU"/>
        </w:rPr>
      </w:pPr>
    </w:p>
    <w:p w:rsidR="0011660F" w:rsidRDefault="0011660F" w:rsidP="00E84305">
      <w:pPr>
        <w:spacing w:line="360" w:lineRule="auto"/>
        <w:jc w:val="both"/>
        <w:rPr>
          <w:sz w:val="28"/>
          <w:szCs w:val="28"/>
          <w:lang w:eastAsia="ru-RU"/>
        </w:rPr>
      </w:pPr>
    </w:p>
    <w:p w:rsidR="0011660F" w:rsidRDefault="0011660F" w:rsidP="00E84305">
      <w:pPr>
        <w:spacing w:line="360" w:lineRule="auto"/>
        <w:jc w:val="both"/>
        <w:rPr>
          <w:sz w:val="28"/>
          <w:szCs w:val="28"/>
          <w:lang w:eastAsia="ru-RU"/>
        </w:rPr>
      </w:pPr>
    </w:p>
    <w:p w:rsidR="00E84305" w:rsidRPr="00DA13F7" w:rsidRDefault="00E84305" w:rsidP="00E84305">
      <w:pPr>
        <w:spacing w:line="360" w:lineRule="auto"/>
        <w:ind w:firstLine="708"/>
        <w:jc w:val="center"/>
        <w:rPr>
          <w:b/>
          <w:sz w:val="28"/>
          <w:szCs w:val="28"/>
          <w:lang w:eastAsia="ru-RU"/>
        </w:rPr>
      </w:pPr>
      <w:r w:rsidRPr="00DA13F7">
        <w:rPr>
          <w:b/>
          <w:sz w:val="28"/>
          <w:szCs w:val="28"/>
          <w:lang w:eastAsia="ru-RU"/>
        </w:rPr>
        <w:t>Ставрополь, 20</w:t>
      </w:r>
      <w:r w:rsidR="00314439">
        <w:rPr>
          <w:b/>
          <w:sz w:val="28"/>
          <w:szCs w:val="28"/>
          <w:lang w:eastAsia="ru-RU"/>
        </w:rPr>
        <w:t>2</w:t>
      </w:r>
      <w:r w:rsidR="00BF71D4">
        <w:rPr>
          <w:b/>
          <w:sz w:val="28"/>
          <w:szCs w:val="28"/>
          <w:lang w:eastAsia="ru-RU"/>
        </w:rPr>
        <w:t>3</w:t>
      </w:r>
    </w:p>
    <w:p w:rsidR="005E2D79" w:rsidRDefault="005E2D79" w:rsidP="00E84305">
      <w:pPr>
        <w:spacing w:line="360" w:lineRule="auto"/>
        <w:jc w:val="center"/>
        <w:rPr>
          <w:rFonts w:eastAsia="Calibri"/>
          <w:color w:val="FF0000"/>
          <w:sz w:val="28"/>
          <w:szCs w:val="28"/>
          <w:lang w:eastAsia="en-US"/>
        </w:rPr>
      </w:pPr>
    </w:p>
    <w:p w:rsidR="00B17DDA" w:rsidRDefault="00F62D8F" w:rsidP="00E84305">
      <w:pPr>
        <w:spacing w:line="360" w:lineRule="auto"/>
        <w:jc w:val="center"/>
        <w:rPr>
          <w:rFonts w:eastAsia="Calibri"/>
          <w:color w:val="FF0000"/>
          <w:sz w:val="28"/>
          <w:szCs w:val="28"/>
          <w:lang w:eastAsia="en-US"/>
        </w:rPr>
      </w:pPr>
      <w:bookmarkStart w:id="0" w:name="_GoBack"/>
      <w:r>
        <w:rPr>
          <w:rFonts w:eastAsia="Calibri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6300470" cy="6179639"/>
            <wp:effectExtent l="19050" t="0" r="5080" b="0"/>
            <wp:docPr id="2" name="Рисунок 2" descr="D:\Desktop\АКОПЬЯН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АКОПЬЯН\003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6179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F62D8F" w:rsidRDefault="002A1EC2" w:rsidP="00E84305">
      <w:pPr>
        <w:spacing w:line="360" w:lineRule="auto"/>
        <w:jc w:val="center"/>
        <w:rPr>
          <w:rFonts w:eastAsia="Calibri"/>
          <w:color w:val="FF0000"/>
          <w:sz w:val="28"/>
          <w:szCs w:val="28"/>
          <w:lang w:eastAsia="en-US"/>
        </w:rPr>
      </w:pPr>
      <w:r>
        <w:rPr>
          <w:rFonts w:eastAsia="Calibri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915025" cy="1562100"/>
            <wp:effectExtent l="19050" t="0" r="9525" b="0"/>
            <wp:docPr id="4" name="Рисунок 4" descr="D:\Desktop\АКОПЬЯН\на заседании цикловой комиссии (1)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esktop\АКОПЬЯН\на заседании цикловой комиссии (1)_page-0001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D8F" w:rsidRDefault="00F62D8F" w:rsidP="00E84305">
      <w:pPr>
        <w:spacing w:line="360" w:lineRule="auto"/>
        <w:jc w:val="center"/>
        <w:rPr>
          <w:rFonts w:eastAsia="Calibri"/>
          <w:color w:val="FF0000"/>
          <w:sz w:val="28"/>
          <w:szCs w:val="28"/>
          <w:lang w:eastAsia="en-US"/>
        </w:rPr>
      </w:pPr>
    </w:p>
    <w:p w:rsidR="00F62D8F" w:rsidRDefault="00F62D8F" w:rsidP="00E84305">
      <w:pPr>
        <w:spacing w:line="360" w:lineRule="auto"/>
        <w:jc w:val="center"/>
        <w:rPr>
          <w:rFonts w:eastAsia="Calibri"/>
          <w:color w:val="FF0000"/>
          <w:sz w:val="28"/>
          <w:szCs w:val="28"/>
          <w:lang w:eastAsia="en-US"/>
        </w:rPr>
      </w:pPr>
    </w:p>
    <w:p w:rsidR="00F62D8F" w:rsidRDefault="00F62D8F" w:rsidP="00E84305">
      <w:pPr>
        <w:spacing w:line="360" w:lineRule="auto"/>
        <w:jc w:val="center"/>
        <w:rPr>
          <w:rFonts w:eastAsia="Calibri"/>
          <w:color w:val="FF0000"/>
          <w:sz w:val="28"/>
          <w:szCs w:val="28"/>
          <w:lang w:eastAsia="en-US"/>
        </w:rPr>
      </w:pPr>
    </w:p>
    <w:p w:rsidR="00F62D8F" w:rsidRPr="00E84305" w:rsidRDefault="00F62D8F" w:rsidP="00E84305">
      <w:pPr>
        <w:spacing w:line="360" w:lineRule="auto"/>
        <w:jc w:val="center"/>
        <w:rPr>
          <w:rFonts w:eastAsia="Calibri"/>
          <w:color w:val="FF0000"/>
          <w:sz w:val="28"/>
          <w:szCs w:val="28"/>
          <w:lang w:eastAsia="en-US"/>
        </w:rPr>
      </w:pPr>
    </w:p>
    <w:p w:rsidR="000711A5" w:rsidRPr="000711A5" w:rsidRDefault="000711A5" w:rsidP="00E35493">
      <w:pPr>
        <w:spacing w:line="360" w:lineRule="auto"/>
        <w:rPr>
          <w:sz w:val="28"/>
          <w:szCs w:val="28"/>
          <w:lang w:eastAsia="ru-RU"/>
        </w:rPr>
      </w:pPr>
    </w:p>
    <w:p w:rsidR="00277134" w:rsidRDefault="00277134" w:rsidP="000711A5">
      <w:pPr>
        <w:spacing w:line="360" w:lineRule="auto"/>
        <w:rPr>
          <w:rFonts w:eastAsia="Calibri"/>
          <w:sz w:val="28"/>
          <w:szCs w:val="28"/>
          <w:lang w:eastAsia="en-US"/>
        </w:rPr>
      </w:pPr>
    </w:p>
    <w:tbl>
      <w:tblPr>
        <w:tblW w:w="10243" w:type="dxa"/>
        <w:tblLook w:val="04A0" w:firstRow="1" w:lastRow="0" w:firstColumn="1" w:lastColumn="0" w:noHBand="0" w:noVBand="1"/>
      </w:tblPr>
      <w:tblGrid>
        <w:gridCol w:w="562"/>
        <w:gridCol w:w="675"/>
        <w:gridCol w:w="8227"/>
        <w:gridCol w:w="779"/>
      </w:tblGrid>
      <w:tr w:rsidR="00125C91" w:rsidRPr="00125C91" w:rsidTr="006E7968">
        <w:tc>
          <w:tcPr>
            <w:tcW w:w="9464" w:type="dxa"/>
            <w:gridSpan w:val="3"/>
          </w:tcPr>
          <w:p w:rsidR="00125C91" w:rsidRPr="00125C91" w:rsidRDefault="00B07680" w:rsidP="00B07680">
            <w:pPr>
              <w:spacing w:line="360" w:lineRule="auto"/>
              <w:jc w:val="center"/>
              <w:rPr>
                <w:rFonts w:eastAsia="Calibri"/>
                <w:caps/>
                <w:sz w:val="28"/>
                <w:szCs w:val="28"/>
                <w:lang w:eastAsia="en-US"/>
              </w:rPr>
            </w:pPr>
            <w:r w:rsidRPr="00125C91">
              <w:rPr>
                <w:rFonts w:eastAsia="Calibri"/>
                <w:sz w:val="28"/>
                <w:szCs w:val="28"/>
                <w:lang w:eastAsia="en-US"/>
              </w:rPr>
              <w:t>СОДЕРЖАНИЕ</w:t>
            </w:r>
          </w:p>
        </w:tc>
        <w:tc>
          <w:tcPr>
            <w:tcW w:w="779" w:type="dxa"/>
          </w:tcPr>
          <w:p w:rsidR="00125C91" w:rsidRPr="00125C91" w:rsidRDefault="00125C91" w:rsidP="00125C91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125C91" w:rsidRPr="00125C91" w:rsidTr="006E7968">
        <w:tc>
          <w:tcPr>
            <w:tcW w:w="9464" w:type="dxa"/>
            <w:gridSpan w:val="3"/>
          </w:tcPr>
          <w:p w:rsidR="00125C91" w:rsidRPr="00125C91" w:rsidRDefault="00B07680" w:rsidP="00125C91">
            <w:pPr>
              <w:spacing w:line="360" w:lineRule="auto"/>
              <w:rPr>
                <w:rFonts w:eastAsia="Calibri"/>
                <w:caps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Pr="00125C91">
              <w:rPr>
                <w:rFonts w:eastAsia="Calibri"/>
                <w:sz w:val="28"/>
                <w:szCs w:val="28"/>
                <w:lang w:eastAsia="en-US"/>
              </w:rPr>
              <w:t>ояснительная записка</w:t>
            </w:r>
          </w:p>
        </w:tc>
        <w:tc>
          <w:tcPr>
            <w:tcW w:w="779" w:type="dxa"/>
          </w:tcPr>
          <w:p w:rsidR="00125C91" w:rsidRPr="001C1010" w:rsidRDefault="00B07680" w:rsidP="00125C91">
            <w:pPr>
              <w:spacing w:line="36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C1010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  <w:tr w:rsidR="00125C91" w:rsidRPr="00125C91" w:rsidTr="006E7968">
        <w:tc>
          <w:tcPr>
            <w:tcW w:w="562" w:type="dxa"/>
          </w:tcPr>
          <w:p w:rsidR="00125C91" w:rsidRPr="00125C91" w:rsidRDefault="00B07680" w:rsidP="00125C91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25C91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902" w:type="dxa"/>
            <w:gridSpan w:val="2"/>
          </w:tcPr>
          <w:p w:rsidR="00125C91" w:rsidRPr="00125C91" w:rsidRDefault="00B07680" w:rsidP="00125C91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125C91">
              <w:rPr>
                <w:rFonts w:eastAsia="Calibri"/>
                <w:sz w:val="28"/>
                <w:szCs w:val="28"/>
                <w:lang w:eastAsia="en-US"/>
              </w:rPr>
              <w:t xml:space="preserve">ребования к результатам освоения  </w:t>
            </w:r>
            <w:r w:rsidRPr="005E2D79">
              <w:rPr>
                <w:rFonts w:eastAsia="Calibri"/>
                <w:sz w:val="28"/>
                <w:szCs w:val="28"/>
                <w:lang w:eastAsia="en-US"/>
              </w:rPr>
              <w:t xml:space="preserve">производственной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125C91">
              <w:rPr>
                <w:rFonts w:eastAsia="Calibri"/>
                <w:sz w:val="28"/>
                <w:szCs w:val="28"/>
                <w:lang w:eastAsia="en-US"/>
              </w:rPr>
              <w:t>практики</w:t>
            </w:r>
          </w:p>
        </w:tc>
        <w:tc>
          <w:tcPr>
            <w:tcW w:w="779" w:type="dxa"/>
          </w:tcPr>
          <w:p w:rsidR="00125C91" w:rsidRPr="001C1010" w:rsidRDefault="00B07680" w:rsidP="00125C91">
            <w:pPr>
              <w:spacing w:line="36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C1010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</w:tr>
      <w:tr w:rsidR="00125C91" w:rsidRPr="00125C91" w:rsidTr="006E7968">
        <w:tc>
          <w:tcPr>
            <w:tcW w:w="562" w:type="dxa"/>
          </w:tcPr>
          <w:p w:rsidR="00125C91" w:rsidRPr="00125C91" w:rsidRDefault="00B07680" w:rsidP="00125C91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25C91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902" w:type="dxa"/>
            <w:gridSpan w:val="2"/>
          </w:tcPr>
          <w:p w:rsidR="00125C91" w:rsidRPr="00125C91" w:rsidRDefault="00B07680" w:rsidP="00125C91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Pr="00125C91">
              <w:rPr>
                <w:rFonts w:eastAsia="Calibri"/>
                <w:sz w:val="28"/>
                <w:szCs w:val="28"/>
                <w:lang w:eastAsia="en-US"/>
              </w:rPr>
              <w:t xml:space="preserve">одержание программы </w:t>
            </w:r>
            <w:r w:rsidRPr="005E2D79">
              <w:rPr>
                <w:rFonts w:eastAsia="Calibri"/>
                <w:sz w:val="28"/>
                <w:szCs w:val="28"/>
                <w:lang w:eastAsia="en-US"/>
              </w:rPr>
              <w:t xml:space="preserve">производственной </w:t>
            </w:r>
            <w:r w:rsidRPr="00125C91">
              <w:rPr>
                <w:rFonts w:eastAsia="Calibri"/>
                <w:sz w:val="28"/>
                <w:szCs w:val="28"/>
                <w:lang w:eastAsia="en-US"/>
              </w:rPr>
              <w:t>практики</w:t>
            </w:r>
          </w:p>
        </w:tc>
        <w:tc>
          <w:tcPr>
            <w:tcW w:w="779" w:type="dxa"/>
          </w:tcPr>
          <w:p w:rsidR="00125C91" w:rsidRPr="001C1010" w:rsidRDefault="00B07680" w:rsidP="00125C91">
            <w:pPr>
              <w:spacing w:line="36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C1010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</w:tr>
      <w:tr w:rsidR="00125C91" w:rsidRPr="00125C91" w:rsidTr="006E7968">
        <w:tc>
          <w:tcPr>
            <w:tcW w:w="562" w:type="dxa"/>
          </w:tcPr>
          <w:p w:rsidR="00125C91" w:rsidRPr="00125C91" w:rsidRDefault="00125C91" w:rsidP="00125C91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75" w:type="dxa"/>
          </w:tcPr>
          <w:p w:rsidR="00125C91" w:rsidRPr="00125C91" w:rsidRDefault="00B07680" w:rsidP="00125C91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8227" w:type="dxa"/>
          </w:tcPr>
          <w:p w:rsidR="00125C91" w:rsidRPr="00125C91" w:rsidRDefault="00B07680" w:rsidP="00FA6FFE">
            <w:pPr>
              <w:spacing w:line="360" w:lineRule="auto"/>
              <w:rPr>
                <w:rFonts w:eastAsia="Calibri"/>
                <w:caps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125C91">
              <w:rPr>
                <w:rFonts w:eastAsia="Calibri"/>
                <w:sz w:val="28"/>
                <w:szCs w:val="28"/>
                <w:lang w:eastAsia="en-US"/>
              </w:rPr>
              <w:t xml:space="preserve">бщая характеристика видов </w:t>
            </w:r>
            <w:r w:rsidRPr="005E2D79">
              <w:rPr>
                <w:rFonts w:eastAsia="Calibri"/>
                <w:sz w:val="28"/>
                <w:szCs w:val="28"/>
                <w:lang w:eastAsia="en-US"/>
              </w:rPr>
              <w:t xml:space="preserve">производственной </w:t>
            </w:r>
            <w:r w:rsidRPr="00125C91">
              <w:rPr>
                <w:rFonts w:eastAsia="Calibri"/>
                <w:sz w:val="28"/>
                <w:szCs w:val="28"/>
                <w:lang w:eastAsia="en-US"/>
              </w:rPr>
              <w:t xml:space="preserve">практики по </w:t>
            </w:r>
            <w:r w:rsidR="00AB040A">
              <w:rPr>
                <w:rFonts w:eastAsia="Calibri"/>
                <w:sz w:val="28"/>
                <w:szCs w:val="28"/>
                <w:lang w:eastAsia="en-US"/>
              </w:rPr>
              <w:t>ВПД</w:t>
            </w:r>
            <w:r w:rsidRPr="00125C91">
              <w:rPr>
                <w:rFonts w:eastAsia="Calibri"/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779" w:type="dxa"/>
          </w:tcPr>
          <w:p w:rsidR="00125C91" w:rsidRPr="001C1010" w:rsidRDefault="00B07680" w:rsidP="00125C91">
            <w:pPr>
              <w:spacing w:line="36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C1010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</w:tr>
      <w:tr w:rsidR="00125C91" w:rsidRPr="00125C91" w:rsidTr="006E7968">
        <w:tc>
          <w:tcPr>
            <w:tcW w:w="562" w:type="dxa"/>
          </w:tcPr>
          <w:p w:rsidR="00125C91" w:rsidRPr="00125C91" w:rsidRDefault="00125C91" w:rsidP="00125C91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75" w:type="dxa"/>
          </w:tcPr>
          <w:p w:rsidR="00125C91" w:rsidRDefault="00B07680" w:rsidP="00125C91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8227" w:type="dxa"/>
          </w:tcPr>
          <w:p w:rsidR="00125C91" w:rsidRPr="00125C91" w:rsidRDefault="00B07680" w:rsidP="00125C91">
            <w:pPr>
              <w:spacing w:line="360" w:lineRule="auto"/>
              <w:rPr>
                <w:rFonts w:eastAsia="Calibri"/>
                <w:caps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Pr="00125C91">
              <w:rPr>
                <w:rFonts w:eastAsia="Calibri"/>
                <w:sz w:val="28"/>
                <w:szCs w:val="28"/>
                <w:lang w:eastAsia="en-US"/>
              </w:rPr>
              <w:t>одержание производственной практики (прак</w:t>
            </w:r>
            <w:r>
              <w:rPr>
                <w:rFonts w:eastAsia="Calibri"/>
                <w:sz w:val="28"/>
                <w:szCs w:val="28"/>
                <w:lang w:eastAsia="en-US"/>
              </w:rPr>
              <w:t>тики по профилю спе</w:t>
            </w:r>
            <w:r w:rsidRPr="00125C91">
              <w:rPr>
                <w:rFonts w:eastAsia="Calibri"/>
                <w:sz w:val="28"/>
                <w:szCs w:val="28"/>
                <w:lang w:eastAsia="en-US"/>
              </w:rPr>
              <w:t>циальности)</w:t>
            </w:r>
          </w:p>
        </w:tc>
        <w:tc>
          <w:tcPr>
            <w:tcW w:w="779" w:type="dxa"/>
          </w:tcPr>
          <w:p w:rsidR="00125C91" w:rsidRPr="001C1010" w:rsidRDefault="00B07680" w:rsidP="00125C91">
            <w:pPr>
              <w:spacing w:line="36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C1010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</w:tr>
      <w:tr w:rsidR="00125C91" w:rsidRPr="00125C91" w:rsidTr="006E7968">
        <w:tc>
          <w:tcPr>
            <w:tcW w:w="562" w:type="dxa"/>
          </w:tcPr>
          <w:p w:rsidR="00125C91" w:rsidRPr="00125C91" w:rsidRDefault="00B07680" w:rsidP="00125C91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902" w:type="dxa"/>
            <w:gridSpan w:val="2"/>
          </w:tcPr>
          <w:p w:rsidR="00125C91" w:rsidRPr="00125C91" w:rsidRDefault="00B07680" w:rsidP="00125C91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125C91">
              <w:rPr>
                <w:rFonts w:eastAsia="Calibri"/>
                <w:sz w:val="28"/>
                <w:szCs w:val="28"/>
                <w:lang w:eastAsia="en-US"/>
              </w:rPr>
              <w:t xml:space="preserve">рганизация и руководство </w:t>
            </w:r>
            <w:r w:rsidRPr="005E2D79">
              <w:rPr>
                <w:rFonts w:eastAsia="Calibri"/>
                <w:sz w:val="28"/>
                <w:szCs w:val="28"/>
                <w:lang w:eastAsia="en-US"/>
              </w:rPr>
              <w:t xml:space="preserve">производственной </w:t>
            </w:r>
            <w:r w:rsidRPr="00125C91">
              <w:rPr>
                <w:rFonts w:eastAsia="Calibri"/>
                <w:sz w:val="28"/>
                <w:szCs w:val="28"/>
                <w:lang w:eastAsia="en-US"/>
              </w:rPr>
              <w:t>практикой</w:t>
            </w:r>
          </w:p>
        </w:tc>
        <w:tc>
          <w:tcPr>
            <w:tcW w:w="779" w:type="dxa"/>
          </w:tcPr>
          <w:p w:rsidR="00125C91" w:rsidRPr="001C1010" w:rsidRDefault="00940DFD" w:rsidP="00125C91">
            <w:pPr>
              <w:spacing w:line="36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C1010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</w:tr>
      <w:tr w:rsidR="00125C91" w:rsidRPr="00125C91" w:rsidTr="006E7968">
        <w:trPr>
          <w:trHeight w:val="504"/>
        </w:trPr>
        <w:tc>
          <w:tcPr>
            <w:tcW w:w="562" w:type="dxa"/>
          </w:tcPr>
          <w:p w:rsidR="00125C91" w:rsidRPr="00125C91" w:rsidRDefault="00B07680" w:rsidP="00125C91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902" w:type="dxa"/>
            <w:gridSpan w:val="2"/>
          </w:tcPr>
          <w:p w:rsidR="00125C91" w:rsidRPr="00125C91" w:rsidRDefault="00B07680" w:rsidP="00125C91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</w:t>
            </w:r>
            <w:r w:rsidRPr="00125C91">
              <w:rPr>
                <w:rFonts w:eastAsia="Calibri"/>
                <w:sz w:val="28"/>
                <w:szCs w:val="28"/>
                <w:lang w:eastAsia="en-US"/>
              </w:rPr>
              <w:t>ритерии оценки производственной практики</w:t>
            </w:r>
          </w:p>
        </w:tc>
        <w:tc>
          <w:tcPr>
            <w:tcW w:w="779" w:type="dxa"/>
          </w:tcPr>
          <w:p w:rsidR="00125C91" w:rsidRPr="001C1010" w:rsidRDefault="00B07680" w:rsidP="00125C91">
            <w:pPr>
              <w:spacing w:line="36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C1010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</w:tr>
      <w:tr w:rsidR="005E2D79" w:rsidRPr="00125C91" w:rsidTr="006E7968">
        <w:tc>
          <w:tcPr>
            <w:tcW w:w="562" w:type="dxa"/>
          </w:tcPr>
          <w:p w:rsidR="005E2D79" w:rsidRPr="00125C91" w:rsidRDefault="00B07680" w:rsidP="00125C91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902" w:type="dxa"/>
            <w:gridSpan w:val="2"/>
          </w:tcPr>
          <w:p w:rsidR="005E2D79" w:rsidRPr="00125C91" w:rsidRDefault="00B07680" w:rsidP="00125C91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5E2D79">
              <w:rPr>
                <w:rFonts w:eastAsia="Calibri"/>
                <w:sz w:val="28"/>
                <w:szCs w:val="28"/>
                <w:lang w:eastAsia="en-US"/>
              </w:rPr>
              <w:t>тчетность по производственной практике</w:t>
            </w:r>
          </w:p>
        </w:tc>
        <w:tc>
          <w:tcPr>
            <w:tcW w:w="779" w:type="dxa"/>
          </w:tcPr>
          <w:p w:rsidR="005E2D79" w:rsidRPr="001C1010" w:rsidRDefault="00B07680" w:rsidP="00125C91">
            <w:pPr>
              <w:spacing w:line="36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C1010">
              <w:rPr>
                <w:rFonts w:eastAsia="Calibri"/>
                <w:sz w:val="28"/>
                <w:szCs w:val="28"/>
                <w:lang w:eastAsia="en-US"/>
              </w:rPr>
              <w:t>11</w:t>
            </w:r>
          </w:p>
        </w:tc>
      </w:tr>
      <w:tr w:rsidR="00125C91" w:rsidRPr="00125C91" w:rsidTr="006E7968">
        <w:tc>
          <w:tcPr>
            <w:tcW w:w="562" w:type="dxa"/>
          </w:tcPr>
          <w:p w:rsidR="00125C91" w:rsidRPr="00125C91" w:rsidRDefault="00125C91" w:rsidP="00125C91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75" w:type="dxa"/>
          </w:tcPr>
          <w:p w:rsidR="00125C91" w:rsidRPr="00125C91" w:rsidRDefault="00B07680" w:rsidP="00125C91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5.1</w:t>
            </w:r>
          </w:p>
        </w:tc>
        <w:tc>
          <w:tcPr>
            <w:tcW w:w="8227" w:type="dxa"/>
          </w:tcPr>
          <w:p w:rsidR="00125C91" w:rsidRPr="00125C91" w:rsidRDefault="00B07680" w:rsidP="00125C91">
            <w:pPr>
              <w:spacing w:line="360" w:lineRule="auto"/>
              <w:rPr>
                <w:rFonts w:eastAsia="Calibri"/>
                <w:caps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5E2D79">
              <w:rPr>
                <w:rFonts w:eastAsia="Calibri"/>
                <w:sz w:val="28"/>
                <w:szCs w:val="28"/>
                <w:lang w:eastAsia="en-US"/>
              </w:rPr>
              <w:t>формление отчета и план составления отчета по производственной практике</w:t>
            </w:r>
          </w:p>
        </w:tc>
        <w:tc>
          <w:tcPr>
            <w:tcW w:w="779" w:type="dxa"/>
          </w:tcPr>
          <w:p w:rsidR="00125C91" w:rsidRPr="001C1010" w:rsidRDefault="00B07680" w:rsidP="00125C91">
            <w:pPr>
              <w:spacing w:line="36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C1010">
              <w:rPr>
                <w:rFonts w:eastAsia="Calibri"/>
                <w:sz w:val="28"/>
                <w:szCs w:val="28"/>
                <w:lang w:eastAsia="en-US"/>
              </w:rPr>
              <w:t>11</w:t>
            </w:r>
          </w:p>
        </w:tc>
      </w:tr>
      <w:tr w:rsidR="00125C91" w:rsidRPr="00125C91" w:rsidTr="006E7968">
        <w:tc>
          <w:tcPr>
            <w:tcW w:w="562" w:type="dxa"/>
          </w:tcPr>
          <w:p w:rsidR="00125C91" w:rsidRPr="00125C91" w:rsidRDefault="00125C91" w:rsidP="00125C91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75" w:type="dxa"/>
          </w:tcPr>
          <w:p w:rsidR="00125C91" w:rsidRPr="00125C91" w:rsidRDefault="00B07680" w:rsidP="00125C91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5.2</w:t>
            </w:r>
          </w:p>
        </w:tc>
        <w:tc>
          <w:tcPr>
            <w:tcW w:w="8227" w:type="dxa"/>
          </w:tcPr>
          <w:p w:rsidR="00125C91" w:rsidRPr="00125C91" w:rsidRDefault="00B07680" w:rsidP="00125C91">
            <w:pPr>
              <w:spacing w:line="360" w:lineRule="auto"/>
              <w:rPr>
                <w:rFonts w:eastAsia="Calibri"/>
                <w:caps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</w:t>
            </w:r>
            <w:r w:rsidRPr="005E2D79">
              <w:rPr>
                <w:rFonts w:eastAsia="Calibri"/>
                <w:sz w:val="28"/>
                <w:szCs w:val="28"/>
                <w:lang w:eastAsia="en-US"/>
              </w:rPr>
              <w:t>ритерии составления отчета по производственной практике</w:t>
            </w:r>
          </w:p>
        </w:tc>
        <w:tc>
          <w:tcPr>
            <w:tcW w:w="779" w:type="dxa"/>
          </w:tcPr>
          <w:p w:rsidR="00125C91" w:rsidRPr="001C1010" w:rsidRDefault="00940DFD" w:rsidP="008D2683">
            <w:pPr>
              <w:spacing w:line="36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C1010">
              <w:rPr>
                <w:rFonts w:eastAsia="Calibri"/>
                <w:sz w:val="28"/>
                <w:szCs w:val="28"/>
                <w:lang w:eastAsia="en-US"/>
              </w:rPr>
              <w:t>11</w:t>
            </w:r>
          </w:p>
        </w:tc>
      </w:tr>
      <w:tr w:rsidR="005E2D79" w:rsidRPr="00125C91" w:rsidTr="006E7968">
        <w:tc>
          <w:tcPr>
            <w:tcW w:w="562" w:type="dxa"/>
          </w:tcPr>
          <w:p w:rsidR="005E2D79" w:rsidRPr="00125C91" w:rsidRDefault="00B07680" w:rsidP="00125C91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902" w:type="dxa"/>
            <w:gridSpan w:val="2"/>
          </w:tcPr>
          <w:p w:rsidR="005E2D79" w:rsidRPr="00125C91" w:rsidRDefault="00B07680" w:rsidP="00125C91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</w:t>
            </w:r>
            <w:r w:rsidRPr="005E2D79">
              <w:rPr>
                <w:rFonts w:eastAsia="Calibri"/>
                <w:sz w:val="28"/>
                <w:szCs w:val="28"/>
                <w:lang w:eastAsia="en-US"/>
              </w:rPr>
              <w:t>адания по производственной практике</w:t>
            </w:r>
          </w:p>
        </w:tc>
        <w:tc>
          <w:tcPr>
            <w:tcW w:w="779" w:type="dxa"/>
          </w:tcPr>
          <w:p w:rsidR="005E2D79" w:rsidRPr="001C1010" w:rsidRDefault="00B07680" w:rsidP="00125C91">
            <w:pPr>
              <w:spacing w:line="36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C1010">
              <w:rPr>
                <w:rFonts w:eastAsia="Calibri"/>
                <w:sz w:val="28"/>
                <w:szCs w:val="28"/>
                <w:lang w:eastAsia="en-US"/>
              </w:rPr>
              <w:t>12</w:t>
            </w:r>
          </w:p>
        </w:tc>
      </w:tr>
      <w:tr w:rsidR="00125C91" w:rsidRPr="00125C91" w:rsidTr="006E7968">
        <w:tc>
          <w:tcPr>
            <w:tcW w:w="9464" w:type="dxa"/>
            <w:gridSpan w:val="3"/>
          </w:tcPr>
          <w:p w:rsidR="00125C91" w:rsidRPr="00125C91" w:rsidRDefault="00B07680" w:rsidP="00125C91">
            <w:pPr>
              <w:spacing w:line="360" w:lineRule="auto"/>
              <w:rPr>
                <w:rFonts w:eastAsia="Calibri"/>
                <w:caps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Pr="00125C91">
              <w:rPr>
                <w:rFonts w:eastAsia="Calibri"/>
                <w:sz w:val="28"/>
                <w:szCs w:val="28"/>
                <w:lang w:eastAsia="en-US"/>
              </w:rPr>
              <w:t>писок источников и литературы</w:t>
            </w:r>
          </w:p>
        </w:tc>
        <w:tc>
          <w:tcPr>
            <w:tcW w:w="779" w:type="dxa"/>
          </w:tcPr>
          <w:p w:rsidR="00125C91" w:rsidRPr="001C1010" w:rsidRDefault="001C1010" w:rsidP="00125C91">
            <w:pPr>
              <w:spacing w:line="36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C1010">
              <w:rPr>
                <w:rFonts w:eastAsia="Calibri"/>
                <w:sz w:val="28"/>
                <w:szCs w:val="28"/>
                <w:lang w:eastAsia="en-US"/>
              </w:rPr>
              <w:t>13</w:t>
            </w:r>
          </w:p>
        </w:tc>
      </w:tr>
      <w:tr w:rsidR="00125C91" w:rsidRPr="00125C91" w:rsidTr="006E7968">
        <w:tc>
          <w:tcPr>
            <w:tcW w:w="9464" w:type="dxa"/>
            <w:gridSpan w:val="3"/>
          </w:tcPr>
          <w:p w:rsidR="00125C91" w:rsidRPr="00125C91" w:rsidRDefault="00B07680" w:rsidP="00125C91">
            <w:pPr>
              <w:spacing w:line="360" w:lineRule="auto"/>
              <w:rPr>
                <w:rFonts w:eastAsia="Calibri"/>
                <w:caps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Pr="00125C91">
              <w:rPr>
                <w:rFonts w:eastAsia="Calibri"/>
                <w:sz w:val="28"/>
                <w:szCs w:val="28"/>
                <w:lang w:eastAsia="en-US"/>
              </w:rPr>
              <w:t>риложения</w:t>
            </w:r>
          </w:p>
        </w:tc>
        <w:tc>
          <w:tcPr>
            <w:tcW w:w="779" w:type="dxa"/>
          </w:tcPr>
          <w:p w:rsidR="00125C91" w:rsidRPr="001C1010" w:rsidRDefault="00B07680" w:rsidP="00125C91">
            <w:pPr>
              <w:spacing w:line="36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C1010">
              <w:rPr>
                <w:rFonts w:eastAsia="Calibri"/>
                <w:sz w:val="28"/>
                <w:szCs w:val="28"/>
                <w:lang w:eastAsia="en-US"/>
              </w:rPr>
              <w:t>16</w:t>
            </w:r>
          </w:p>
        </w:tc>
      </w:tr>
    </w:tbl>
    <w:p w:rsidR="00FC5FF4" w:rsidRPr="00A70D6B" w:rsidRDefault="00FC5FF4" w:rsidP="000173F5">
      <w:pPr>
        <w:spacing w:line="480" w:lineRule="auto"/>
        <w:rPr>
          <w:b/>
          <w:sz w:val="28"/>
          <w:szCs w:val="28"/>
        </w:rPr>
      </w:pPr>
    </w:p>
    <w:p w:rsidR="00FC5FF4" w:rsidRPr="00A70D6B" w:rsidRDefault="00FC5FF4" w:rsidP="0099710C">
      <w:pPr>
        <w:rPr>
          <w:b/>
          <w:sz w:val="28"/>
          <w:szCs w:val="28"/>
        </w:rPr>
      </w:pPr>
    </w:p>
    <w:p w:rsidR="00693B66" w:rsidRPr="00A70D6B" w:rsidRDefault="00693B66" w:rsidP="00020C22">
      <w:pPr>
        <w:pStyle w:val="a9"/>
        <w:spacing w:line="100" w:lineRule="atLeast"/>
        <w:rPr>
          <w:b/>
          <w:sz w:val="28"/>
          <w:szCs w:val="28"/>
        </w:rPr>
      </w:pPr>
    </w:p>
    <w:p w:rsidR="00584AAE" w:rsidRPr="00A70D6B" w:rsidRDefault="00584AAE" w:rsidP="00020C22">
      <w:pPr>
        <w:pStyle w:val="a9"/>
        <w:spacing w:line="100" w:lineRule="atLeast"/>
        <w:rPr>
          <w:b/>
          <w:sz w:val="28"/>
          <w:szCs w:val="28"/>
        </w:rPr>
      </w:pPr>
    </w:p>
    <w:p w:rsidR="005829B7" w:rsidRPr="00A70D6B" w:rsidRDefault="005829B7" w:rsidP="00020C22">
      <w:pPr>
        <w:pStyle w:val="a9"/>
        <w:spacing w:line="100" w:lineRule="atLeast"/>
        <w:rPr>
          <w:b/>
          <w:sz w:val="28"/>
          <w:szCs w:val="28"/>
        </w:rPr>
      </w:pPr>
    </w:p>
    <w:p w:rsidR="005829B7" w:rsidRDefault="005829B7" w:rsidP="00020C22">
      <w:pPr>
        <w:pStyle w:val="a9"/>
        <w:spacing w:line="100" w:lineRule="atLeast"/>
        <w:rPr>
          <w:b/>
          <w:sz w:val="28"/>
          <w:szCs w:val="28"/>
        </w:rPr>
      </w:pPr>
    </w:p>
    <w:p w:rsidR="00DA13F7" w:rsidRDefault="00DA13F7" w:rsidP="00020C22">
      <w:pPr>
        <w:pStyle w:val="a9"/>
        <w:spacing w:line="100" w:lineRule="atLeast"/>
        <w:rPr>
          <w:b/>
          <w:sz w:val="28"/>
          <w:szCs w:val="28"/>
        </w:rPr>
      </w:pPr>
    </w:p>
    <w:p w:rsidR="00DA13F7" w:rsidRDefault="00DA13F7" w:rsidP="00020C22">
      <w:pPr>
        <w:pStyle w:val="a9"/>
        <w:spacing w:line="100" w:lineRule="atLeast"/>
        <w:rPr>
          <w:b/>
          <w:sz w:val="28"/>
          <w:szCs w:val="28"/>
        </w:rPr>
      </w:pPr>
    </w:p>
    <w:p w:rsidR="00B07680" w:rsidRDefault="00B07680" w:rsidP="00020C22">
      <w:pPr>
        <w:pStyle w:val="a9"/>
        <w:spacing w:line="100" w:lineRule="atLeast"/>
        <w:rPr>
          <w:b/>
          <w:sz w:val="28"/>
          <w:szCs w:val="28"/>
        </w:rPr>
      </w:pPr>
    </w:p>
    <w:p w:rsidR="00B07680" w:rsidRDefault="00B07680" w:rsidP="00020C22">
      <w:pPr>
        <w:pStyle w:val="a9"/>
        <w:spacing w:line="100" w:lineRule="atLeast"/>
        <w:rPr>
          <w:b/>
          <w:sz w:val="28"/>
          <w:szCs w:val="28"/>
        </w:rPr>
      </w:pPr>
    </w:p>
    <w:p w:rsidR="00B07680" w:rsidRDefault="00B07680" w:rsidP="00020C22">
      <w:pPr>
        <w:pStyle w:val="a9"/>
        <w:spacing w:line="100" w:lineRule="atLeast"/>
        <w:rPr>
          <w:b/>
          <w:sz w:val="28"/>
          <w:szCs w:val="28"/>
        </w:rPr>
      </w:pPr>
    </w:p>
    <w:p w:rsidR="006C3F89" w:rsidRDefault="006C3F89" w:rsidP="00020C22">
      <w:pPr>
        <w:pStyle w:val="a9"/>
        <w:spacing w:line="100" w:lineRule="atLeast"/>
        <w:rPr>
          <w:b/>
          <w:sz w:val="28"/>
          <w:szCs w:val="28"/>
        </w:rPr>
      </w:pPr>
    </w:p>
    <w:p w:rsidR="00FA6FFE" w:rsidRDefault="00FA6FFE" w:rsidP="00020C22">
      <w:pPr>
        <w:pStyle w:val="a9"/>
        <w:spacing w:line="100" w:lineRule="atLeast"/>
        <w:rPr>
          <w:b/>
          <w:sz w:val="28"/>
          <w:szCs w:val="28"/>
        </w:rPr>
      </w:pPr>
    </w:p>
    <w:p w:rsidR="00277134" w:rsidRDefault="00277134" w:rsidP="00020C22">
      <w:pPr>
        <w:pStyle w:val="a9"/>
        <w:spacing w:line="100" w:lineRule="atLeast"/>
        <w:rPr>
          <w:b/>
          <w:sz w:val="28"/>
          <w:szCs w:val="28"/>
        </w:rPr>
      </w:pPr>
    </w:p>
    <w:p w:rsidR="00277134" w:rsidRDefault="00277134" w:rsidP="00020C22">
      <w:pPr>
        <w:pStyle w:val="a9"/>
        <w:spacing w:line="100" w:lineRule="atLeast"/>
        <w:rPr>
          <w:b/>
          <w:sz w:val="28"/>
          <w:szCs w:val="28"/>
        </w:rPr>
      </w:pPr>
    </w:p>
    <w:p w:rsidR="00FC5FF4" w:rsidRPr="00A70D6B" w:rsidRDefault="00FC5FF4" w:rsidP="008220C6">
      <w:pPr>
        <w:pStyle w:val="1"/>
        <w:pageBreakBefore/>
        <w:numPr>
          <w:ilvl w:val="0"/>
          <w:numId w:val="0"/>
        </w:numPr>
        <w:ind w:left="431"/>
        <w:rPr>
          <w:sz w:val="28"/>
          <w:szCs w:val="28"/>
        </w:rPr>
      </w:pPr>
      <w:bookmarkStart w:id="1" w:name="_Toc380141513"/>
      <w:r w:rsidRPr="00A70D6B">
        <w:rPr>
          <w:sz w:val="28"/>
          <w:szCs w:val="28"/>
        </w:rPr>
        <w:lastRenderedPageBreak/>
        <w:t>ПОЯСНИТЕЛЬНАЯ ЗАПИСКА</w:t>
      </w:r>
      <w:bookmarkEnd w:id="1"/>
    </w:p>
    <w:p w:rsidR="00FC5FF4" w:rsidRPr="00A70D6B" w:rsidRDefault="00FC5FF4" w:rsidP="004226C5">
      <w:pPr>
        <w:shd w:val="clear" w:color="auto" w:fill="FFFFFF"/>
        <w:autoSpaceDE w:val="0"/>
        <w:ind w:right="6" w:firstLine="357"/>
        <w:jc w:val="both"/>
        <w:rPr>
          <w:sz w:val="28"/>
          <w:szCs w:val="28"/>
        </w:rPr>
      </w:pPr>
    </w:p>
    <w:p w:rsidR="002A21EA" w:rsidRPr="002A21EA" w:rsidRDefault="002A21EA" w:rsidP="002A21EA">
      <w:pPr>
        <w:widowControl w:val="0"/>
        <w:jc w:val="both"/>
        <w:rPr>
          <w:sz w:val="28"/>
          <w:szCs w:val="28"/>
          <w:lang w:eastAsia="ru-RU"/>
        </w:rPr>
      </w:pPr>
      <w:r w:rsidRPr="002A21EA">
        <w:rPr>
          <w:sz w:val="28"/>
          <w:szCs w:val="28"/>
          <w:lang w:eastAsia="ru-RU"/>
        </w:rPr>
        <w:t>Рабочая программа производственной  практики (практики по профилю специальности) ПП.0</w:t>
      </w:r>
      <w:r w:rsidR="007B4CD4">
        <w:rPr>
          <w:sz w:val="28"/>
          <w:szCs w:val="28"/>
          <w:lang w:eastAsia="ru-RU"/>
        </w:rPr>
        <w:t xml:space="preserve">3.01 </w:t>
      </w:r>
      <w:r w:rsidRPr="002A21EA">
        <w:rPr>
          <w:sz w:val="28"/>
          <w:szCs w:val="28"/>
          <w:lang w:eastAsia="ru-RU"/>
        </w:rPr>
        <w:t xml:space="preserve">(далее практики) является частью основной профессиональной образовательной программы в соответствии с ФГОС СПО по специальности </w:t>
      </w:r>
      <w:bookmarkStart w:id="2" w:name="_Hlk56954620"/>
      <w:r w:rsidR="007B4CD4">
        <w:rPr>
          <w:sz w:val="28"/>
          <w:szCs w:val="28"/>
          <w:lang w:eastAsia="ru-RU"/>
        </w:rPr>
        <w:t>08.02.07</w:t>
      </w:r>
      <w:r w:rsidR="0011660F" w:rsidRPr="0011660F">
        <w:rPr>
          <w:sz w:val="28"/>
          <w:szCs w:val="28"/>
          <w:lang w:eastAsia="ru-RU"/>
        </w:rPr>
        <w:t xml:space="preserve"> </w:t>
      </w:r>
      <w:bookmarkEnd w:id="2"/>
      <w:r w:rsidR="007B4CD4">
        <w:rPr>
          <w:sz w:val="28"/>
          <w:szCs w:val="28"/>
          <w:lang w:eastAsia="ru-RU"/>
        </w:rPr>
        <w:t>Монтаж и эксплуатация внутренних сантехнических устройств, кондиционирования воздуха и вентиляции</w:t>
      </w:r>
      <w:r w:rsidR="007B4CD4" w:rsidRPr="002A21EA">
        <w:rPr>
          <w:sz w:val="28"/>
          <w:szCs w:val="28"/>
          <w:lang w:eastAsia="ru-RU"/>
        </w:rPr>
        <w:t xml:space="preserve"> </w:t>
      </w:r>
      <w:r w:rsidRPr="002A21EA">
        <w:rPr>
          <w:sz w:val="28"/>
          <w:szCs w:val="28"/>
          <w:lang w:eastAsia="ru-RU"/>
        </w:rPr>
        <w:t xml:space="preserve">в части освоения вида профессиональной деятельности </w:t>
      </w:r>
      <w:r w:rsidR="0011660F" w:rsidRPr="0011660F">
        <w:rPr>
          <w:sz w:val="28"/>
          <w:szCs w:val="28"/>
          <w:lang w:eastAsia="ru-RU"/>
        </w:rPr>
        <w:t>ПМ.0</w:t>
      </w:r>
      <w:r w:rsidR="007B4CD4">
        <w:rPr>
          <w:sz w:val="28"/>
          <w:szCs w:val="28"/>
          <w:lang w:eastAsia="ru-RU"/>
        </w:rPr>
        <w:t>3</w:t>
      </w:r>
      <w:r w:rsidR="0011660F" w:rsidRPr="0011660F">
        <w:rPr>
          <w:b/>
          <w:sz w:val="28"/>
          <w:szCs w:val="28"/>
          <w:lang w:eastAsia="ru-RU"/>
        </w:rPr>
        <w:t xml:space="preserve"> </w:t>
      </w:r>
      <w:bookmarkStart w:id="3" w:name="_Hlk56954647"/>
      <w:r w:rsidR="007B4CD4" w:rsidRPr="0011660F">
        <w:rPr>
          <w:sz w:val="28"/>
          <w:szCs w:val="28"/>
          <w:lang w:eastAsia="ru-RU"/>
        </w:rPr>
        <w:t>Уч</w:t>
      </w:r>
      <w:r w:rsidR="007B4CD4">
        <w:rPr>
          <w:sz w:val="28"/>
          <w:szCs w:val="28"/>
          <w:lang w:eastAsia="ru-RU"/>
        </w:rPr>
        <w:t>астие в проектировании систем водоснабжения и водоотведения, отопления, вентиляции и кондиционирования воздуха</w:t>
      </w:r>
      <w:r w:rsidR="0011660F" w:rsidRPr="0011660F">
        <w:rPr>
          <w:b/>
          <w:sz w:val="24"/>
          <w:szCs w:val="24"/>
          <w:lang w:eastAsia="ru-RU"/>
        </w:rPr>
        <w:t xml:space="preserve"> </w:t>
      </w:r>
      <w:bookmarkEnd w:id="3"/>
      <w:r w:rsidRPr="002A21EA">
        <w:rPr>
          <w:sz w:val="28"/>
          <w:szCs w:val="28"/>
          <w:lang w:eastAsia="ru-RU"/>
        </w:rPr>
        <w:t>и соответствующих профессиональных компетенций:</w:t>
      </w:r>
    </w:p>
    <w:p w:rsidR="007B4CD4" w:rsidRPr="00F8659D" w:rsidRDefault="007B4CD4" w:rsidP="007B4CD4">
      <w:pPr>
        <w:pStyle w:val="aa"/>
        <w:keepNext/>
        <w:keepLines/>
        <w:widowControl w:val="0"/>
        <w:tabs>
          <w:tab w:val="left" w:pos="900"/>
        </w:tabs>
        <w:ind w:left="0" w:firstLine="284"/>
        <w:jc w:val="both"/>
        <w:rPr>
          <w:bCs/>
          <w:sz w:val="28"/>
        </w:rPr>
      </w:pPr>
      <w:r w:rsidRPr="00864CE9">
        <w:rPr>
          <w:b/>
          <w:bCs/>
          <w:sz w:val="28"/>
        </w:rPr>
        <w:t>ПК 3.1.</w:t>
      </w:r>
      <w:r w:rsidRPr="00F8659D">
        <w:rPr>
          <w:bCs/>
          <w:sz w:val="28"/>
        </w:rPr>
        <w:t xml:space="preserve"> Конструировать элементы систем водоснабжения и водоотведения, </w:t>
      </w:r>
      <w:r>
        <w:rPr>
          <w:bCs/>
          <w:sz w:val="28"/>
        </w:rPr>
        <w:t xml:space="preserve">    </w:t>
      </w:r>
      <w:r w:rsidRPr="00F8659D">
        <w:rPr>
          <w:bCs/>
          <w:sz w:val="28"/>
        </w:rPr>
        <w:t>отопления, вентиляции и кондиционирования воздуха.</w:t>
      </w:r>
    </w:p>
    <w:p w:rsidR="007B4CD4" w:rsidRDefault="007B4CD4" w:rsidP="007B4CD4">
      <w:pPr>
        <w:pStyle w:val="aa"/>
        <w:keepNext/>
        <w:keepLines/>
        <w:widowControl w:val="0"/>
        <w:tabs>
          <w:tab w:val="left" w:pos="900"/>
        </w:tabs>
        <w:ind w:left="0" w:firstLine="294"/>
        <w:jc w:val="both"/>
        <w:rPr>
          <w:bCs/>
          <w:sz w:val="28"/>
        </w:rPr>
      </w:pPr>
      <w:r w:rsidRPr="00864CE9">
        <w:rPr>
          <w:b/>
          <w:bCs/>
          <w:sz w:val="28"/>
        </w:rPr>
        <w:t>ПК 3.2.</w:t>
      </w:r>
      <w:r w:rsidRPr="00F8659D">
        <w:rPr>
          <w:bCs/>
          <w:sz w:val="28"/>
        </w:rPr>
        <w:t> Выполнять основы расчета систем водоснабжения и водоотведения, отопления, вентиляции и кондиционирования воздуха.</w:t>
      </w:r>
    </w:p>
    <w:p w:rsidR="007B4CD4" w:rsidRPr="00D40F6C" w:rsidRDefault="007B4CD4" w:rsidP="007B4CD4">
      <w:pPr>
        <w:pStyle w:val="aa"/>
        <w:keepNext/>
        <w:keepLines/>
        <w:widowControl w:val="0"/>
        <w:tabs>
          <w:tab w:val="left" w:pos="900"/>
        </w:tabs>
        <w:ind w:left="0" w:firstLine="294"/>
        <w:jc w:val="both"/>
        <w:rPr>
          <w:bCs/>
          <w:sz w:val="28"/>
        </w:rPr>
      </w:pPr>
      <w:r w:rsidRPr="00864CE9">
        <w:rPr>
          <w:b/>
          <w:bCs/>
          <w:sz w:val="28"/>
        </w:rPr>
        <w:t>ПК 3.3</w:t>
      </w:r>
      <w:r>
        <w:rPr>
          <w:b/>
          <w:bCs/>
          <w:sz w:val="28"/>
        </w:rPr>
        <w:t>.</w:t>
      </w:r>
      <w:r w:rsidRPr="00C453E2">
        <w:rPr>
          <w:bCs/>
          <w:sz w:val="28"/>
          <w:szCs w:val="28"/>
        </w:rPr>
        <w:t xml:space="preserve"> </w:t>
      </w:r>
      <w:r w:rsidRPr="000342FF">
        <w:rPr>
          <w:bCs/>
          <w:sz w:val="28"/>
          <w:szCs w:val="28"/>
        </w:rPr>
        <w:t>Составлять спецификацию материалов и оборудования систем водоснабжения и водоотведения, отопления, вентиляции и кондиционирования воздуха на основании рабочих чертежей</w:t>
      </w:r>
      <w:r>
        <w:rPr>
          <w:bCs/>
          <w:sz w:val="28"/>
          <w:szCs w:val="28"/>
        </w:rPr>
        <w:t>.</w:t>
      </w:r>
    </w:p>
    <w:p w:rsidR="00FC5FF4" w:rsidRPr="00A70D6B" w:rsidRDefault="00FC5FF4" w:rsidP="00A70D6B">
      <w:pPr>
        <w:shd w:val="clear" w:color="auto" w:fill="FFFFFF"/>
        <w:ind w:firstLine="709"/>
        <w:jc w:val="both"/>
        <w:rPr>
          <w:sz w:val="28"/>
          <w:szCs w:val="28"/>
        </w:rPr>
      </w:pPr>
      <w:r w:rsidRPr="00A70D6B">
        <w:rPr>
          <w:spacing w:val="-2"/>
          <w:sz w:val="28"/>
          <w:szCs w:val="28"/>
        </w:rPr>
        <w:t xml:space="preserve">Производственная </w:t>
      </w:r>
      <w:r w:rsidR="006C3F89" w:rsidRPr="00A70D6B">
        <w:rPr>
          <w:spacing w:val="-2"/>
          <w:sz w:val="28"/>
          <w:szCs w:val="28"/>
        </w:rPr>
        <w:t>практика по</w:t>
      </w:r>
      <w:r w:rsidRPr="00A70D6B">
        <w:rPr>
          <w:spacing w:val="-2"/>
          <w:sz w:val="28"/>
          <w:szCs w:val="28"/>
        </w:rPr>
        <w:t xml:space="preserve"> специальности </w:t>
      </w:r>
      <w:r w:rsidR="007B4CD4">
        <w:rPr>
          <w:iCs/>
          <w:spacing w:val="-1"/>
          <w:sz w:val="28"/>
          <w:szCs w:val="28"/>
        </w:rPr>
        <w:t>08.02.07</w:t>
      </w:r>
      <w:r w:rsidR="0011660F" w:rsidRPr="0011660F">
        <w:rPr>
          <w:iCs/>
          <w:spacing w:val="-1"/>
          <w:sz w:val="28"/>
          <w:szCs w:val="28"/>
        </w:rPr>
        <w:t xml:space="preserve"> </w:t>
      </w:r>
      <w:r w:rsidR="007B4CD4">
        <w:rPr>
          <w:sz w:val="28"/>
          <w:szCs w:val="28"/>
          <w:lang w:eastAsia="ru-RU"/>
        </w:rPr>
        <w:t>Монтаж и эксплуатация внутренних сантехнических устройств, кондиционирования воздуха и вентиляции</w:t>
      </w:r>
      <w:r w:rsidR="007B4CD4" w:rsidRPr="00A70D6B">
        <w:rPr>
          <w:spacing w:val="-1"/>
          <w:sz w:val="28"/>
          <w:szCs w:val="28"/>
        </w:rPr>
        <w:t xml:space="preserve"> </w:t>
      </w:r>
      <w:r w:rsidRPr="00A70D6B">
        <w:rPr>
          <w:spacing w:val="-1"/>
          <w:sz w:val="28"/>
          <w:szCs w:val="28"/>
        </w:rPr>
        <w:t xml:space="preserve">проводится после </w:t>
      </w:r>
      <w:r w:rsidRPr="00A70D6B">
        <w:rPr>
          <w:sz w:val="28"/>
          <w:szCs w:val="28"/>
        </w:rPr>
        <w:t>освоения программы теоретического и практического обучения</w:t>
      </w:r>
      <w:r w:rsidR="00584AAE" w:rsidRPr="00A70D6B">
        <w:rPr>
          <w:sz w:val="28"/>
          <w:szCs w:val="28"/>
        </w:rPr>
        <w:t>.</w:t>
      </w:r>
    </w:p>
    <w:p w:rsidR="00A70D6B" w:rsidRPr="007B4CD4" w:rsidRDefault="00A70D6B" w:rsidP="00A70D6B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CD4">
        <w:rPr>
          <w:rFonts w:ascii="Times New Roman" w:hAnsi="Times New Roman" w:cs="Times New Roman"/>
          <w:sz w:val="28"/>
          <w:szCs w:val="28"/>
        </w:rPr>
        <w:t xml:space="preserve">Практика по профилю специальности направлена на формирование у студента общих и профессиональных компетенций, приобретение практического опыта и реализуется в рамках </w:t>
      </w:r>
      <w:r w:rsidR="002A21EA" w:rsidRPr="007B4CD4">
        <w:rPr>
          <w:rFonts w:ascii="Times New Roman" w:hAnsi="Times New Roman" w:cs="Times New Roman"/>
          <w:sz w:val="28"/>
          <w:szCs w:val="28"/>
        </w:rPr>
        <w:t>модуля ПМ.0</w:t>
      </w:r>
      <w:r w:rsidR="007B4CD4" w:rsidRPr="007B4CD4">
        <w:rPr>
          <w:rFonts w:ascii="Times New Roman" w:hAnsi="Times New Roman" w:cs="Times New Roman"/>
          <w:sz w:val="28"/>
          <w:szCs w:val="28"/>
        </w:rPr>
        <w:t>3</w:t>
      </w:r>
      <w:r w:rsidR="002A21EA" w:rsidRPr="007B4CD4">
        <w:rPr>
          <w:rFonts w:ascii="Times New Roman" w:hAnsi="Times New Roman" w:cs="Times New Roman"/>
          <w:sz w:val="28"/>
          <w:szCs w:val="28"/>
        </w:rPr>
        <w:t xml:space="preserve"> </w:t>
      </w:r>
      <w:r w:rsidR="007B4CD4" w:rsidRPr="007B4CD4">
        <w:rPr>
          <w:rFonts w:ascii="Times New Roman" w:hAnsi="Times New Roman" w:cs="Times New Roman"/>
          <w:sz w:val="28"/>
          <w:szCs w:val="28"/>
        </w:rPr>
        <w:t>Участие в проектировании систем водоснабжения и водоотведения, отопления, вентиляции и кондиционирования воздуха</w:t>
      </w:r>
      <w:r w:rsidR="0011660F" w:rsidRPr="007B4C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2D79" w:rsidRPr="007B4CD4">
        <w:rPr>
          <w:rFonts w:ascii="Times New Roman" w:hAnsi="Times New Roman" w:cs="Times New Roman"/>
          <w:sz w:val="28"/>
          <w:szCs w:val="28"/>
        </w:rPr>
        <w:t>ППССЗ</w:t>
      </w:r>
      <w:r w:rsidRPr="007B4CD4">
        <w:rPr>
          <w:rFonts w:ascii="Times New Roman" w:hAnsi="Times New Roman" w:cs="Times New Roman"/>
          <w:sz w:val="28"/>
          <w:szCs w:val="28"/>
        </w:rPr>
        <w:t xml:space="preserve"> СПО по </w:t>
      </w:r>
      <w:r w:rsidR="006C3F89" w:rsidRPr="007B4CD4">
        <w:rPr>
          <w:rFonts w:ascii="Times New Roman" w:hAnsi="Times New Roman" w:cs="Times New Roman"/>
          <w:sz w:val="28"/>
          <w:szCs w:val="28"/>
        </w:rPr>
        <w:t>указанному ВПД</w:t>
      </w:r>
      <w:r w:rsidRPr="007B4CD4">
        <w:rPr>
          <w:rFonts w:ascii="Times New Roman" w:hAnsi="Times New Roman" w:cs="Times New Roman"/>
          <w:sz w:val="28"/>
          <w:szCs w:val="28"/>
        </w:rPr>
        <w:t>, предусмотренному ФГОС СПО по специальности.</w:t>
      </w:r>
    </w:p>
    <w:p w:rsidR="00AD506A" w:rsidRPr="00AD506A" w:rsidRDefault="00AD506A" w:rsidP="009D47D4">
      <w:pPr>
        <w:ind w:firstLine="567"/>
        <w:jc w:val="both"/>
        <w:rPr>
          <w:sz w:val="28"/>
          <w:szCs w:val="28"/>
        </w:rPr>
      </w:pPr>
      <w:r w:rsidRPr="00AD506A">
        <w:rPr>
          <w:sz w:val="28"/>
          <w:szCs w:val="28"/>
        </w:rPr>
        <w:t>Прохождение практики повышает качество профессиональной</w:t>
      </w:r>
      <w:r w:rsidR="009D47D4">
        <w:rPr>
          <w:sz w:val="28"/>
          <w:szCs w:val="28"/>
        </w:rPr>
        <w:t xml:space="preserve"> </w:t>
      </w:r>
      <w:r w:rsidRPr="00AD506A">
        <w:rPr>
          <w:sz w:val="28"/>
          <w:szCs w:val="28"/>
        </w:rPr>
        <w:t>подготовки, позволяет закрепить приобретаемые теоретические знания,</w:t>
      </w:r>
      <w:r w:rsidR="009D47D4">
        <w:rPr>
          <w:sz w:val="28"/>
          <w:szCs w:val="28"/>
        </w:rPr>
        <w:t xml:space="preserve"> </w:t>
      </w:r>
      <w:r w:rsidRPr="00AD506A">
        <w:rPr>
          <w:sz w:val="28"/>
          <w:szCs w:val="28"/>
        </w:rPr>
        <w:t>способствует социально-психологической адаптации на местах будущей</w:t>
      </w:r>
      <w:r w:rsidR="009D47D4">
        <w:rPr>
          <w:sz w:val="28"/>
          <w:szCs w:val="28"/>
        </w:rPr>
        <w:t xml:space="preserve"> </w:t>
      </w:r>
      <w:r w:rsidRPr="00AD506A">
        <w:rPr>
          <w:sz w:val="28"/>
          <w:szCs w:val="28"/>
        </w:rPr>
        <w:t>работы.</w:t>
      </w:r>
    </w:p>
    <w:p w:rsidR="009D47D4" w:rsidRDefault="00AD506A" w:rsidP="009D47D4">
      <w:pPr>
        <w:ind w:firstLine="567"/>
        <w:jc w:val="both"/>
        <w:rPr>
          <w:sz w:val="28"/>
          <w:szCs w:val="28"/>
        </w:rPr>
      </w:pPr>
      <w:r w:rsidRPr="00AD506A">
        <w:rPr>
          <w:sz w:val="28"/>
          <w:szCs w:val="28"/>
        </w:rPr>
        <w:t>Выполнение заданий практики поможет быстрее адаптироваться к</w:t>
      </w:r>
      <w:r w:rsidR="009D47D4">
        <w:rPr>
          <w:sz w:val="28"/>
          <w:szCs w:val="28"/>
        </w:rPr>
        <w:t xml:space="preserve"> </w:t>
      </w:r>
      <w:r w:rsidRPr="00AD506A">
        <w:rPr>
          <w:sz w:val="28"/>
          <w:szCs w:val="28"/>
        </w:rPr>
        <w:t xml:space="preserve">условиям </w:t>
      </w:r>
      <w:r w:rsidR="002A21EA">
        <w:rPr>
          <w:sz w:val="28"/>
          <w:szCs w:val="28"/>
        </w:rPr>
        <w:t>эксплуатационной</w:t>
      </w:r>
      <w:r w:rsidRPr="00AD506A">
        <w:rPr>
          <w:sz w:val="28"/>
          <w:szCs w:val="28"/>
        </w:rPr>
        <w:t xml:space="preserve"> деятельности.</w:t>
      </w:r>
      <w:r w:rsidR="009D47D4">
        <w:rPr>
          <w:sz w:val="28"/>
          <w:szCs w:val="28"/>
        </w:rPr>
        <w:t xml:space="preserve"> </w:t>
      </w:r>
    </w:p>
    <w:p w:rsidR="009D47D4" w:rsidRDefault="00AD506A" w:rsidP="009D47D4">
      <w:pPr>
        <w:ind w:firstLine="567"/>
        <w:jc w:val="both"/>
        <w:rPr>
          <w:sz w:val="28"/>
          <w:szCs w:val="28"/>
        </w:rPr>
      </w:pPr>
      <w:r w:rsidRPr="00AD506A">
        <w:rPr>
          <w:sz w:val="28"/>
          <w:szCs w:val="28"/>
        </w:rPr>
        <w:t>Прохождение производственной практики является обязательным</w:t>
      </w:r>
      <w:r w:rsidR="009D47D4">
        <w:rPr>
          <w:sz w:val="28"/>
          <w:szCs w:val="28"/>
        </w:rPr>
        <w:t xml:space="preserve"> </w:t>
      </w:r>
      <w:r w:rsidRPr="00AD506A">
        <w:rPr>
          <w:sz w:val="28"/>
          <w:szCs w:val="28"/>
        </w:rPr>
        <w:t>условием обучения.</w:t>
      </w:r>
    </w:p>
    <w:p w:rsidR="00AD506A" w:rsidRPr="00AD506A" w:rsidRDefault="00AD506A" w:rsidP="00BA5C6E">
      <w:pPr>
        <w:ind w:firstLine="567"/>
        <w:jc w:val="both"/>
        <w:rPr>
          <w:sz w:val="28"/>
          <w:szCs w:val="28"/>
        </w:rPr>
      </w:pPr>
      <w:r w:rsidRPr="00AD506A">
        <w:rPr>
          <w:sz w:val="28"/>
          <w:szCs w:val="28"/>
        </w:rPr>
        <w:t>Студенты, не прошедшие практику, к экзамену (квалификационному) п</w:t>
      </w:r>
      <w:r w:rsidR="009D47D4">
        <w:rPr>
          <w:sz w:val="28"/>
          <w:szCs w:val="28"/>
        </w:rPr>
        <w:t xml:space="preserve">о </w:t>
      </w:r>
      <w:r w:rsidRPr="00AD506A">
        <w:rPr>
          <w:sz w:val="28"/>
          <w:szCs w:val="28"/>
        </w:rPr>
        <w:t>профессиональному модулю не допускаются и направляются на практику</w:t>
      </w:r>
      <w:r w:rsidR="009D47D4">
        <w:rPr>
          <w:sz w:val="28"/>
          <w:szCs w:val="28"/>
        </w:rPr>
        <w:t xml:space="preserve"> </w:t>
      </w:r>
      <w:r w:rsidRPr="00AD506A">
        <w:rPr>
          <w:sz w:val="28"/>
          <w:szCs w:val="28"/>
        </w:rPr>
        <w:t>вторично, в свободное от учебы время. Студенты, успешно прошедшие</w:t>
      </w:r>
      <w:r w:rsidR="00BA5C6E">
        <w:rPr>
          <w:sz w:val="28"/>
          <w:szCs w:val="28"/>
        </w:rPr>
        <w:t xml:space="preserve"> </w:t>
      </w:r>
      <w:r w:rsidR="000C21F4">
        <w:rPr>
          <w:sz w:val="28"/>
          <w:szCs w:val="28"/>
        </w:rPr>
        <w:t xml:space="preserve">производственную </w:t>
      </w:r>
      <w:r w:rsidRPr="00AD506A">
        <w:rPr>
          <w:sz w:val="28"/>
          <w:szCs w:val="28"/>
        </w:rPr>
        <w:t>практику, получают «зачет» и допускаются к экзамену</w:t>
      </w:r>
      <w:r w:rsidR="00BA5C6E">
        <w:rPr>
          <w:sz w:val="28"/>
          <w:szCs w:val="28"/>
        </w:rPr>
        <w:t xml:space="preserve"> </w:t>
      </w:r>
      <w:r w:rsidRPr="00AD506A">
        <w:rPr>
          <w:sz w:val="28"/>
          <w:szCs w:val="28"/>
        </w:rPr>
        <w:t>(квалификационному) по профессиональному модулю.</w:t>
      </w:r>
    </w:p>
    <w:p w:rsidR="00AD506A" w:rsidRDefault="00AD506A" w:rsidP="00AD506A">
      <w:pPr>
        <w:ind w:firstLine="567"/>
        <w:jc w:val="both"/>
        <w:rPr>
          <w:b/>
          <w:sz w:val="28"/>
          <w:szCs w:val="28"/>
        </w:rPr>
      </w:pPr>
      <w:r w:rsidRPr="00AD506A">
        <w:rPr>
          <w:sz w:val="28"/>
          <w:szCs w:val="28"/>
        </w:rPr>
        <w:t>Настоящ</w:t>
      </w:r>
      <w:r w:rsidR="00BA5C6E">
        <w:rPr>
          <w:sz w:val="28"/>
          <w:szCs w:val="28"/>
        </w:rPr>
        <w:t>ие</w:t>
      </w:r>
      <w:r w:rsidRPr="00AD506A">
        <w:rPr>
          <w:sz w:val="28"/>
          <w:szCs w:val="28"/>
        </w:rPr>
        <w:t xml:space="preserve"> </w:t>
      </w:r>
      <w:r w:rsidR="00BA5C6E">
        <w:rPr>
          <w:sz w:val="28"/>
          <w:szCs w:val="28"/>
        </w:rPr>
        <w:t>методические указания</w:t>
      </w:r>
      <w:r w:rsidRPr="00AD506A">
        <w:rPr>
          <w:sz w:val="28"/>
          <w:szCs w:val="28"/>
        </w:rPr>
        <w:t xml:space="preserve"> определя</w:t>
      </w:r>
      <w:r w:rsidR="00BA5C6E">
        <w:rPr>
          <w:sz w:val="28"/>
          <w:szCs w:val="28"/>
        </w:rPr>
        <w:t>ю</w:t>
      </w:r>
      <w:r w:rsidRPr="00AD506A">
        <w:rPr>
          <w:sz w:val="28"/>
          <w:szCs w:val="28"/>
        </w:rPr>
        <w:t>т цел</w:t>
      </w:r>
      <w:r w:rsidR="00BE5050">
        <w:rPr>
          <w:sz w:val="28"/>
          <w:szCs w:val="28"/>
        </w:rPr>
        <w:t>ь</w:t>
      </w:r>
      <w:r w:rsidRPr="00AD506A">
        <w:rPr>
          <w:sz w:val="28"/>
          <w:szCs w:val="28"/>
        </w:rPr>
        <w:t xml:space="preserve"> и задачи, а также конкретное</w:t>
      </w:r>
      <w:r w:rsidR="00BA5C6E">
        <w:rPr>
          <w:sz w:val="28"/>
          <w:szCs w:val="28"/>
        </w:rPr>
        <w:t xml:space="preserve"> </w:t>
      </w:r>
      <w:r w:rsidRPr="00AD506A">
        <w:rPr>
          <w:sz w:val="28"/>
          <w:szCs w:val="28"/>
        </w:rPr>
        <w:t>содержание заданий по практике, особенности организации и порядок</w:t>
      </w:r>
      <w:r w:rsidR="00BA5C6E">
        <w:rPr>
          <w:sz w:val="28"/>
          <w:szCs w:val="28"/>
        </w:rPr>
        <w:t xml:space="preserve"> </w:t>
      </w:r>
      <w:r w:rsidRPr="00AD506A">
        <w:rPr>
          <w:sz w:val="28"/>
          <w:szCs w:val="28"/>
        </w:rPr>
        <w:t>прохождения производственной практики, а также содержит требования к</w:t>
      </w:r>
      <w:r w:rsidR="00BA5C6E">
        <w:rPr>
          <w:sz w:val="28"/>
          <w:szCs w:val="28"/>
        </w:rPr>
        <w:t xml:space="preserve"> </w:t>
      </w:r>
      <w:r w:rsidRPr="00AD506A">
        <w:rPr>
          <w:sz w:val="28"/>
          <w:szCs w:val="28"/>
        </w:rPr>
        <w:t>оформлению дневника</w:t>
      </w:r>
      <w:r w:rsidR="00BA5C6E">
        <w:rPr>
          <w:sz w:val="28"/>
          <w:szCs w:val="28"/>
        </w:rPr>
        <w:t xml:space="preserve"> и </w:t>
      </w:r>
      <w:r w:rsidRPr="00AD506A">
        <w:rPr>
          <w:sz w:val="28"/>
          <w:szCs w:val="28"/>
        </w:rPr>
        <w:t>отчета по практике. Консультации по практике</w:t>
      </w:r>
      <w:r w:rsidR="00BA5C6E">
        <w:rPr>
          <w:sz w:val="28"/>
          <w:szCs w:val="28"/>
        </w:rPr>
        <w:t xml:space="preserve"> </w:t>
      </w:r>
      <w:r w:rsidRPr="00AD506A">
        <w:rPr>
          <w:sz w:val="28"/>
          <w:szCs w:val="28"/>
        </w:rPr>
        <w:t xml:space="preserve">проводятся руководителем практики от </w:t>
      </w:r>
      <w:r w:rsidR="00BA5C6E">
        <w:rPr>
          <w:sz w:val="28"/>
          <w:szCs w:val="28"/>
        </w:rPr>
        <w:t>техникума</w:t>
      </w:r>
      <w:r w:rsidRPr="00AD506A">
        <w:rPr>
          <w:sz w:val="28"/>
          <w:szCs w:val="28"/>
        </w:rPr>
        <w:t xml:space="preserve"> по графику</w:t>
      </w:r>
      <w:r w:rsidR="005F2F9C">
        <w:rPr>
          <w:sz w:val="28"/>
          <w:szCs w:val="28"/>
        </w:rPr>
        <w:t>.</w:t>
      </w:r>
    </w:p>
    <w:p w:rsidR="006651C6" w:rsidRPr="00A70D6B" w:rsidRDefault="006651C6" w:rsidP="00BE5050">
      <w:pPr>
        <w:ind w:left="567" w:firstLine="567"/>
        <w:jc w:val="both"/>
        <w:rPr>
          <w:b/>
          <w:i/>
          <w:sz w:val="28"/>
          <w:szCs w:val="28"/>
        </w:rPr>
      </w:pPr>
      <w:r w:rsidRPr="00A70D6B">
        <w:rPr>
          <w:b/>
          <w:sz w:val="28"/>
          <w:szCs w:val="28"/>
        </w:rPr>
        <w:t xml:space="preserve">Цели практики </w:t>
      </w:r>
    </w:p>
    <w:p w:rsidR="00941C31" w:rsidRPr="00941C31" w:rsidRDefault="00941C31" w:rsidP="00F271B0">
      <w:pPr>
        <w:numPr>
          <w:ilvl w:val="0"/>
          <w:numId w:val="2"/>
        </w:numPr>
        <w:tabs>
          <w:tab w:val="left" w:pos="426"/>
          <w:tab w:val="left" w:pos="851"/>
        </w:tabs>
        <w:jc w:val="both"/>
        <w:rPr>
          <w:sz w:val="28"/>
          <w:szCs w:val="28"/>
        </w:rPr>
      </w:pPr>
      <w:r w:rsidRPr="00941C31">
        <w:rPr>
          <w:sz w:val="28"/>
          <w:szCs w:val="28"/>
        </w:rPr>
        <w:t>Приобретение практического</w:t>
      </w:r>
      <w:r w:rsidR="006651C6" w:rsidRPr="00941C31">
        <w:rPr>
          <w:sz w:val="28"/>
          <w:szCs w:val="28"/>
        </w:rPr>
        <w:t xml:space="preserve"> </w:t>
      </w:r>
      <w:r w:rsidR="00BE5050" w:rsidRPr="00941C31">
        <w:rPr>
          <w:sz w:val="28"/>
          <w:szCs w:val="28"/>
        </w:rPr>
        <w:t xml:space="preserve">опыта: </w:t>
      </w:r>
    </w:p>
    <w:p w:rsidR="0011660F" w:rsidRPr="0011660F" w:rsidRDefault="0011660F" w:rsidP="0011660F">
      <w:pPr>
        <w:pStyle w:val="aa"/>
        <w:widowControl w:val="0"/>
        <w:numPr>
          <w:ilvl w:val="0"/>
          <w:numId w:val="10"/>
        </w:numPr>
        <w:tabs>
          <w:tab w:val="left" w:pos="900"/>
        </w:tabs>
        <w:jc w:val="both"/>
        <w:rPr>
          <w:sz w:val="28"/>
          <w:szCs w:val="28"/>
        </w:rPr>
      </w:pPr>
      <w:r w:rsidRPr="0011660F">
        <w:rPr>
          <w:sz w:val="28"/>
          <w:szCs w:val="28"/>
        </w:rPr>
        <w:lastRenderedPageBreak/>
        <w:t>чтения чертежей рабочих проектов;</w:t>
      </w:r>
    </w:p>
    <w:p w:rsidR="0011660F" w:rsidRDefault="0011660F" w:rsidP="0011660F">
      <w:pPr>
        <w:pStyle w:val="aa"/>
        <w:widowControl w:val="0"/>
        <w:numPr>
          <w:ilvl w:val="0"/>
          <w:numId w:val="10"/>
        </w:numPr>
        <w:tabs>
          <w:tab w:val="left" w:pos="900"/>
        </w:tabs>
        <w:jc w:val="both"/>
        <w:rPr>
          <w:sz w:val="28"/>
          <w:szCs w:val="28"/>
        </w:rPr>
      </w:pPr>
      <w:r w:rsidRPr="0011660F">
        <w:rPr>
          <w:sz w:val="28"/>
          <w:szCs w:val="28"/>
        </w:rPr>
        <w:t>выполнения замеров, составления эскизов и про</w:t>
      </w:r>
      <w:r w:rsidR="00C40ED0">
        <w:rPr>
          <w:sz w:val="28"/>
          <w:szCs w:val="28"/>
        </w:rPr>
        <w:t>ектирования элементов систем водоотведения, отопления, вентиляции и кондиционирования воздуха.</w:t>
      </w:r>
    </w:p>
    <w:p w:rsidR="006651C6" w:rsidRPr="00A70D6B" w:rsidRDefault="006651C6" w:rsidP="00D53F5B">
      <w:pPr>
        <w:tabs>
          <w:tab w:val="left" w:pos="426"/>
          <w:tab w:val="left" w:pos="851"/>
        </w:tabs>
        <w:ind w:left="720"/>
        <w:jc w:val="both"/>
        <w:rPr>
          <w:b/>
          <w:i/>
          <w:sz w:val="28"/>
          <w:szCs w:val="28"/>
        </w:rPr>
      </w:pPr>
      <w:r w:rsidRPr="00A70D6B">
        <w:rPr>
          <w:b/>
          <w:sz w:val="28"/>
          <w:szCs w:val="28"/>
        </w:rPr>
        <w:t xml:space="preserve">Задачи практики </w:t>
      </w:r>
    </w:p>
    <w:p w:rsidR="0011660F" w:rsidRDefault="004226C5" w:rsidP="004226C5">
      <w:pPr>
        <w:pStyle w:val="af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26C5">
        <w:rPr>
          <w:sz w:val="28"/>
          <w:szCs w:val="28"/>
        </w:rPr>
        <w:t>1. З</w:t>
      </w:r>
      <w:r w:rsidR="00941C31" w:rsidRPr="004226C5">
        <w:rPr>
          <w:sz w:val="28"/>
          <w:szCs w:val="28"/>
        </w:rPr>
        <w:t xml:space="preserve">акрепление и совершенствование приобретенного в процессе обучения опыта практической деятельности обучающихся </w:t>
      </w:r>
      <w:r w:rsidRPr="004226C5">
        <w:rPr>
          <w:sz w:val="28"/>
          <w:szCs w:val="28"/>
        </w:rPr>
        <w:t xml:space="preserve">по </w:t>
      </w:r>
      <w:r w:rsidR="0011660F" w:rsidRPr="0011660F">
        <w:rPr>
          <w:sz w:val="28"/>
          <w:szCs w:val="28"/>
        </w:rPr>
        <w:t xml:space="preserve">проектировании систем </w:t>
      </w:r>
      <w:r w:rsidR="00C40ED0">
        <w:rPr>
          <w:sz w:val="28"/>
          <w:szCs w:val="28"/>
        </w:rPr>
        <w:t>водоотведения, отопления, вентиляции и кондиционирования воздуха.</w:t>
      </w:r>
    </w:p>
    <w:p w:rsidR="00941C31" w:rsidRPr="004226C5" w:rsidRDefault="004226C5" w:rsidP="004226C5">
      <w:pPr>
        <w:pStyle w:val="af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26C5">
        <w:rPr>
          <w:sz w:val="28"/>
          <w:szCs w:val="28"/>
        </w:rPr>
        <w:t>2. Р</w:t>
      </w:r>
      <w:r w:rsidR="00941C31" w:rsidRPr="004226C5">
        <w:rPr>
          <w:sz w:val="28"/>
          <w:szCs w:val="28"/>
        </w:rPr>
        <w:t>азвитие общих</w:t>
      </w:r>
      <w:r w:rsidRPr="004226C5">
        <w:rPr>
          <w:sz w:val="28"/>
          <w:szCs w:val="28"/>
        </w:rPr>
        <w:t xml:space="preserve"> и профессиональных компетенций.</w:t>
      </w:r>
    </w:p>
    <w:p w:rsidR="004226C5" w:rsidRPr="004226C5" w:rsidRDefault="004226C5" w:rsidP="004226C5">
      <w:pPr>
        <w:pStyle w:val="af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26C5">
        <w:rPr>
          <w:sz w:val="28"/>
          <w:szCs w:val="28"/>
        </w:rPr>
        <w:t>3. Подготовка студентов к самостоятельной работе</w:t>
      </w:r>
      <w:r w:rsidR="002A21EA">
        <w:rPr>
          <w:sz w:val="28"/>
          <w:szCs w:val="28"/>
        </w:rPr>
        <w:t>.</w:t>
      </w:r>
    </w:p>
    <w:p w:rsidR="00941C31" w:rsidRPr="004226C5" w:rsidRDefault="004226C5" w:rsidP="004226C5">
      <w:pPr>
        <w:pStyle w:val="af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226C5">
        <w:rPr>
          <w:sz w:val="28"/>
          <w:szCs w:val="28"/>
        </w:rPr>
        <w:t>4. Адаптация студентов к конкретным ус</w:t>
      </w:r>
      <w:r w:rsidR="002A21EA">
        <w:rPr>
          <w:sz w:val="28"/>
          <w:szCs w:val="28"/>
        </w:rPr>
        <w:t>ловиям деятельности предприятий.</w:t>
      </w:r>
    </w:p>
    <w:p w:rsidR="00BE5050" w:rsidRDefault="00BE5050" w:rsidP="00A70D6B">
      <w:pPr>
        <w:jc w:val="both"/>
        <w:rPr>
          <w:b/>
          <w:bCs/>
          <w:sz w:val="28"/>
          <w:szCs w:val="28"/>
          <w:lang w:eastAsia="ru-RU"/>
        </w:rPr>
      </w:pPr>
    </w:p>
    <w:p w:rsidR="00BE5050" w:rsidRDefault="00BE5050" w:rsidP="00A70D6B">
      <w:pPr>
        <w:jc w:val="both"/>
        <w:rPr>
          <w:b/>
          <w:bCs/>
          <w:sz w:val="28"/>
          <w:szCs w:val="28"/>
          <w:lang w:eastAsia="ru-RU"/>
        </w:rPr>
      </w:pPr>
    </w:p>
    <w:p w:rsidR="00BE5050" w:rsidRDefault="00BE5050" w:rsidP="00A70D6B">
      <w:pPr>
        <w:jc w:val="both"/>
        <w:rPr>
          <w:b/>
          <w:bCs/>
          <w:sz w:val="28"/>
          <w:szCs w:val="28"/>
          <w:lang w:eastAsia="ru-RU"/>
        </w:rPr>
      </w:pPr>
    </w:p>
    <w:p w:rsidR="00BE5050" w:rsidRDefault="00BE5050" w:rsidP="00A70D6B">
      <w:pPr>
        <w:jc w:val="both"/>
        <w:rPr>
          <w:b/>
          <w:bCs/>
          <w:sz w:val="28"/>
          <w:szCs w:val="28"/>
          <w:lang w:eastAsia="ru-RU"/>
        </w:rPr>
      </w:pPr>
    </w:p>
    <w:p w:rsidR="00BE5050" w:rsidRDefault="00BE5050" w:rsidP="00A70D6B">
      <w:pPr>
        <w:jc w:val="both"/>
        <w:rPr>
          <w:b/>
          <w:bCs/>
          <w:sz w:val="28"/>
          <w:szCs w:val="28"/>
          <w:lang w:eastAsia="ru-RU"/>
        </w:rPr>
      </w:pPr>
    </w:p>
    <w:p w:rsidR="00277134" w:rsidRDefault="00277134" w:rsidP="00A70D6B">
      <w:pPr>
        <w:jc w:val="both"/>
        <w:rPr>
          <w:b/>
          <w:bCs/>
          <w:sz w:val="28"/>
          <w:szCs w:val="28"/>
          <w:lang w:eastAsia="ru-RU"/>
        </w:rPr>
      </w:pPr>
    </w:p>
    <w:p w:rsidR="00A70D6B" w:rsidRPr="00BE5050" w:rsidRDefault="00A70D6B" w:rsidP="00F271B0">
      <w:pPr>
        <w:pageBreakBefore/>
        <w:numPr>
          <w:ilvl w:val="0"/>
          <w:numId w:val="6"/>
        </w:numPr>
        <w:ind w:left="1077" w:hanging="357"/>
        <w:jc w:val="center"/>
        <w:rPr>
          <w:b/>
          <w:bCs/>
          <w:caps/>
          <w:sz w:val="28"/>
          <w:szCs w:val="28"/>
          <w:lang w:eastAsia="ru-RU"/>
        </w:rPr>
      </w:pPr>
      <w:r w:rsidRPr="00BE5050">
        <w:rPr>
          <w:b/>
          <w:bCs/>
          <w:caps/>
          <w:sz w:val="28"/>
          <w:szCs w:val="28"/>
          <w:lang w:eastAsia="ru-RU"/>
        </w:rPr>
        <w:lastRenderedPageBreak/>
        <w:t xml:space="preserve">Требования к результатам </w:t>
      </w:r>
      <w:r w:rsidR="006C3F89" w:rsidRPr="00BE5050">
        <w:rPr>
          <w:b/>
          <w:bCs/>
          <w:caps/>
          <w:sz w:val="28"/>
          <w:szCs w:val="28"/>
          <w:lang w:eastAsia="ru-RU"/>
        </w:rPr>
        <w:t xml:space="preserve">ОСВОЕНИЯ </w:t>
      </w:r>
      <w:r w:rsidR="00C3102C">
        <w:rPr>
          <w:b/>
          <w:bCs/>
          <w:caps/>
          <w:sz w:val="28"/>
          <w:szCs w:val="28"/>
          <w:lang w:eastAsia="ru-RU"/>
        </w:rPr>
        <w:t xml:space="preserve">                           </w:t>
      </w:r>
      <w:r w:rsidR="006C3F89" w:rsidRPr="00BE5050">
        <w:rPr>
          <w:b/>
          <w:bCs/>
          <w:caps/>
          <w:sz w:val="28"/>
          <w:szCs w:val="28"/>
          <w:lang w:eastAsia="ru-RU"/>
        </w:rPr>
        <w:t>ПРОИЗВОДСТВЕННОЙ</w:t>
      </w:r>
      <w:r w:rsidR="005E2D79" w:rsidRPr="005E2D79">
        <w:rPr>
          <w:b/>
          <w:bCs/>
          <w:caps/>
          <w:sz w:val="28"/>
          <w:szCs w:val="28"/>
          <w:lang w:eastAsia="ru-RU"/>
        </w:rPr>
        <w:t xml:space="preserve"> </w:t>
      </w:r>
      <w:r w:rsidRPr="00BE5050">
        <w:rPr>
          <w:b/>
          <w:bCs/>
          <w:caps/>
          <w:sz w:val="28"/>
          <w:szCs w:val="28"/>
          <w:lang w:eastAsia="ru-RU"/>
        </w:rPr>
        <w:t>практики</w:t>
      </w:r>
    </w:p>
    <w:p w:rsidR="00A70D6B" w:rsidRPr="00A70D6B" w:rsidRDefault="00A70D6B" w:rsidP="00A70D6B">
      <w:pPr>
        <w:ind w:firstLine="720"/>
        <w:jc w:val="both"/>
        <w:rPr>
          <w:sz w:val="28"/>
          <w:szCs w:val="28"/>
          <w:lang w:eastAsia="ru-RU"/>
        </w:rPr>
      </w:pPr>
    </w:p>
    <w:p w:rsidR="00A70D6B" w:rsidRDefault="00A70D6B" w:rsidP="00A70D6B">
      <w:pPr>
        <w:ind w:firstLine="720"/>
        <w:jc w:val="both"/>
        <w:rPr>
          <w:sz w:val="28"/>
          <w:szCs w:val="28"/>
          <w:lang w:eastAsia="ru-RU"/>
        </w:rPr>
      </w:pPr>
      <w:r w:rsidRPr="00DD3F1D">
        <w:rPr>
          <w:sz w:val="28"/>
          <w:szCs w:val="28"/>
          <w:lang w:eastAsia="ru-RU"/>
        </w:rPr>
        <w:t xml:space="preserve">В результате прохождения </w:t>
      </w:r>
      <w:r w:rsidR="006B4F72" w:rsidRPr="00DD3F1D">
        <w:rPr>
          <w:sz w:val="28"/>
          <w:szCs w:val="28"/>
          <w:lang w:eastAsia="ru-RU"/>
        </w:rPr>
        <w:t>производственной</w:t>
      </w:r>
      <w:r w:rsidRPr="00DD3F1D">
        <w:rPr>
          <w:sz w:val="28"/>
          <w:szCs w:val="28"/>
          <w:lang w:eastAsia="ru-RU"/>
        </w:rPr>
        <w:t xml:space="preserve"> практики по </w:t>
      </w:r>
      <w:r w:rsidR="0011660F" w:rsidRPr="0011660F">
        <w:rPr>
          <w:sz w:val="28"/>
          <w:szCs w:val="28"/>
          <w:lang w:eastAsia="ru-RU"/>
        </w:rPr>
        <w:t>Учас</w:t>
      </w:r>
      <w:r w:rsidR="000537D2">
        <w:rPr>
          <w:sz w:val="28"/>
          <w:szCs w:val="28"/>
          <w:lang w:eastAsia="ru-RU"/>
        </w:rPr>
        <w:t xml:space="preserve">тие в проектировании систем водоснабжения и водоотведения, отопления, вентиляции и кондиционирования воздуха </w:t>
      </w:r>
      <w:r w:rsidRPr="00DD3F1D">
        <w:rPr>
          <w:sz w:val="28"/>
          <w:szCs w:val="28"/>
          <w:lang w:eastAsia="ru-RU"/>
        </w:rPr>
        <w:t>студент:</w:t>
      </w:r>
    </w:p>
    <w:p w:rsidR="000D3EFF" w:rsidRPr="00DD3F1D" w:rsidRDefault="000D3EFF" w:rsidP="00A70D6B">
      <w:pPr>
        <w:ind w:firstLine="720"/>
        <w:jc w:val="both"/>
        <w:rPr>
          <w:sz w:val="28"/>
          <w:szCs w:val="28"/>
          <w:lang w:eastAsia="ru-RU"/>
        </w:rPr>
      </w:pPr>
    </w:p>
    <w:tbl>
      <w:tblPr>
        <w:tblW w:w="104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7"/>
        <w:gridCol w:w="5759"/>
      </w:tblGrid>
      <w:tr w:rsidR="0011660F" w:rsidRPr="00F47ACF" w:rsidTr="0011660F">
        <w:trPr>
          <w:trHeight w:val="144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F" w:rsidRPr="0011660F" w:rsidRDefault="0011660F" w:rsidP="0011660F">
            <w:pPr>
              <w:widowControl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1660F">
              <w:rPr>
                <w:b/>
                <w:sz w:val="24"/>
                <w:szCs w:val="24"/>
                <w:lang w:eastAsia="ru-RU"/>
              </w:rPr>
              <w:t>Освоил профессиональные  компетенции</w:t>
            </w:r>
          </w:p>
          <w:p w:rsidR="0011660F" w:rsidRPr="0011660F" w:rsidRDefault="0011660F" w:rsidP="0011660F">
            <w:pPr>
              <w:widowControl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1660F">
              <w:rPr>
                <w:b/>
                <w:sz w:val="24"/>
                <w:szCs w:val="24"/>
                <w:lang w:eastAsia="ru-RU"/>
              </w:rPr>
              <w:t>(код, наименование)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0F" w:rsidRPr="0011660F" w:rsidRDefault="0011660F" w:rsidP="0011660F">
            <w:pPr>
              <w:widowControl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1660F">
              <w:rPr>
                <w:b/>
                <w:sz w:val="24"/>
                <w:szCs w:val="24"/>
                <w:lang w:eastAsia="ru-RU"/>
              </w:rPr>
              <w:t>Должен иметь практический опыт</w:t>
            </w:r>
          </w:p>
        </w:tc>
      </w:tr>
      <w:tr w:rsidR="0011660F" w:rsidRPr="00F47ACF" w:rsidTr="0011660F">
        <w:trPr>
          <w:trHeight w:val="144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60F" w:rsidRPr="00C31460" w:rsidRDefault="00C31460" w:rsidP="00C31460">
            <w:pPr>
              <w:widowControl w:val="0"/>
              <w:jc w:val="both"/>
              <w:rPr>
                <w:bCs/>
                <w:sz w:val="24"/>
                <w:szCs w:val="24"/>
                <w:lang w:eastAsia="ru-RU"/>
              </w:rPr>
            </w:pPr>
            <w:r w:rsidRPr="00C31460">
              <w:rPr>
                <w:sz w:val="24"/>
                <w:szCs w:val="24"/>
              </w:rPr>
              <w:t>ПК 3.1. Конструировать элементы систем водоснабжения и водоотведения, отопления, вентиляции и кондиционирования воздуха;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60F" w:rsidRPr="0011660F" w:rsidRDefault="00C31460" w:rsidP="00C31460">
            <w:pPr>
              <w:shd w:val="clear" w:color="auto" w:fill="FFFFFF"/>
              <w:jc w:val="both"/>
              <w:rPr>
                <w:bCs/>
                <w:sz w:val="24"/>
                <w:szCs w:val="24"/>
                <w:lang w:eastAsia="ru-RU"/>
              </w:rPr>
            </w:pPr>
            <w:r w:rsidRPr="00523AA8">
              <w:rPr>
                <w:sz w:val="24"/>
                <w:szCs w:val="24"/>
              </w:rPr>
              <w:t>ПО 1. Проектирования оборудования систем водоснабжения и водоотведения, отопления, вентиляции и кондиционирования воздуха</w:t>
            </w:r>
          </w:p>
        </w:tc>
      </w:tr>
      <w:tr w:rsidR="00C31460" w:rsidRPr="00F47ACF" w:rsidTr="0011660F">
        <w:trPr>
          <w:trHeight w:val="144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460" w:rsidRPr="00C31460" w:rsidRDefault="00C31460" w:rsidP="00C31460">
            <w:pPr>
              <w:widowControl w:val="0"/>
              <w:jc w:val="both"/>
              <w:rPr>
                <w:sz w:val="24"/>
                <w:szCs w:val="24"/>
              </w:rPr>
            </w:pPr>
            <w:r w:rsidRPr="00C31460">
              <w:rPr>
                <w:bCs/>
                <w:sz w:val="24"/>
                <w:szCs w:val="24"/>
              </w:rPr>
              <w:t>ПК 3.2. Выполнять основы расчета систем водоснабжения и водоотведения, отопления, вентиляции и кондиционирования воздуха.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460" w:rsidRPr="00C31460" w:rsidRDefault="00C31460" w:rsidP="00C31460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1460">
              <w:rPr>
                <w:sz w:val="24"/>
                <w:szCs w:val="24"/>
              </w:rPr>
              <w:t>ПО 2. Выполнения инженерных расчетов систем</w:t>
            </w:r>
          </w:p>
          <w:p w:rsidR="00C31460" w:rsidRPr="00C31460" w:rsidRDefault="00C31460" w:rsidP="00C31460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1460">
              <w:rPr>
                <w:sz w:val="24"/>
                <w:szCs w:val="24"/>
              </w:rPr>
              <w:t>водоснабжения и водоотведения, отопления,</w:t>
            </w:r>
          </w:p>
          <w:p w:rsidR="00C31460" w:rsidRPr="00523AA8" w:rsidRDefault="00C31460" w:rsidP="00C31460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C31460">
              <w:rPr>
                <w:sz w:val="24"/>
                <w:szCs w:val="24"/>
              </w:rPr>
              <w:t>вентиляции и кондиционирования воздуха</w:t>
            </w:r>
          </w:p>
        </w:tc>
      </w:tr>
      <w:tr w:rsidR="00C31460" w:rsidRPr="00F47ACF" w:rsidTr="0011660F">
        <w:trPr>
          <w:trHeight w:val="144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460" w:rsidRPr="00C31460" w:rsidRDefault="00C31460" w:rsidP="00C31460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C31460">
              <w:rPr>
                <w:bCs/>
                <w:sz w:val="24"/>
                <w:szCs w:val="24"/>
              </w:rPr>
              <w:t>ПК 3.3. Составлять спецификацию материалов и оборудования систем водоснабжения и водоотведения, отопления, вентиляции и кондиционирования воздуха на основании рабочих чертежей.</w:t>
            </w:r>
          </w:p>
        </w:tc>
        <w:tc>
          <w:tcPr>
            <w:tcW w:w="5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460" w:rsidRPr="00D40F6C" w:rsidRDefault="00C31460" w:rsidP="00C31460">
            <w:pPr>
              <w:pStyle w:val="af3"/>
              <w:keepNext/>
              <w:keepLines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3. С</w:t>
            </w:r>
            <w:r w:rsidRPr="004856BB">
              <w:rPr>
                <w:rFonts w:ascii="Times New Roman" w:hAnsi="Times New Roman"/>
                <w:sz w:val="24"/>
                <w:szCs w:val="24"/>
              </w:rPr>
              <w:t>оставления спецификаци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4856BB">
              <w:rPr>
                <w:rFonts w:ascii="Times New Roman" w:hAnsi="Times New Roman"/>
                <w:sz w:val="24"/>
                <w:szCs w:val="24"/>
              </w:rPr>
              <w:t xml:space="preserve"> материалов и оборудования систем водоснабжения и водоотведения, отопления, вентиляции и кондиционирования воздуха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31460" w:rsidRPr="00C31460" w:rsidRDefault="00C31460" w:rsidP="00C31460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C31460" w:rsidRDefault="00A70D6B" w:rsidP="00C31460">
      <w:pPr>
        <w:ind w:firstLine="720"/>
        <w:jc w:val="both"/>
        <w:rPr>
          <w:sz w:val="28"/>
          <w:szCs w:val="28"/>
          <w:lang w:eastAsia="ru-RU"/>
        </w:rPr>
      </w:pPr>
      <w:r w:rsidRPr="00A70D6B">
        <w:rPr>
          <w:sz w:val="28"/>
          <w:szCs w:val="28"/>
          <w:lang w:eastAsia="ru-RU"/>
        </w:rPr>
        <w:t>Освоение программы практики направ</w:t>
      </w:r>
      <w:r w:rsidR="000D3EFF">
        <w:rPr>
          <w:sz w:val="28"/>
          <w:szCs w:val="28"/>
          <w:lang w:eastAsia="ru-RU"/>
        </w:rPr>
        <w:t xml:space="preserve">лено не только на формирование </w:t>
      </w:r>
      <w:r w:rsidRPr="00A70D6B">
        <w:rPr>
          <w:sz w:val="28"/>
          <w:szCs w:val="28"/>
          <w:lang w:eastAsia="ru-RU"/>
        </w:rPr>
        <w:t>профессиональных умений, практического опыта и профессиональных компетенций, а также и развитие общих компетенций по избранной специальности:</w:t>
      </w:r>
    </w:p>
    <w:p w:rsidR="00C31460" w:rsidRDefault="00C31460" w:rsidP="00C31460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ОК1. </w:t>
      </w:r>
      <w:r w:rsidRPr="00C55177">
        <w:rPr>
          <w:iCs/>
          <w:sz w:val="28"/>
          <w:szCs w:val="28"/>
        </w:rPr>
        <w:t>Выбирать способы решения задач профессиональной деятельности, применительно к различным контекстам</w:t>
      </w:r>
      <w:r>
        <w:rPr>
          <w:iCs/>
          <w:sz w:val="28"/>
          <w:szCs w:val="28"/>
        </w:rPr>
        <w:t>.</w:t>
      </w:r>
    </w:p>
    <w:p w:rsidR="00C31460" w:rsidRDefault="00C31460" w:rsidP="00C31460">
      <w:pPr>
        <w:ind w:firstLine="720"/>
        <w:jc w:val="both"/>
        <w:rPr>
          <w:sz w:val="28"/>
          <w:szCs w:val="28"/>
          <w:lang w:eastAsia="ru-RU"/>
        </w:rPr>
      </w:pPr>
      <w:r>
        <w:rPr>
          <w:iCs/>
          <w:sz w:val="28"/>
          <w:szCs w:val="28"/>
        </w:rPr>
        <w:t xml:space="preserve">ОК2. </w:t>
      </w:r>
      <w:r w:rsidRPr="00C55177">
        <w:rPr>
          <w:sz w:val="28"/>
          <w:szCs w:val="28"/>
        </w:rPr>
        <w:t>Осуществлять поиск, анализ и интерпретацию информации, необходимой для выполнения задач профессиональной деятельности</w:t>
      </w:r>
      <w:r>
        <w:rPr>
          <w:sz w:val="28"/>
          <w:szCs w:val="28"/>
        </w:rPr>
        <w:t>.</w:t>
      </w:r>
    </w:p>
    <w:p w:rsidR="00C31460" w:rsidRDefault="00C31460" w:rsidP="00C31460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ОК3. </w:t>
      </w:r>
      <w:r w:rsidRPr="00C55177">
        <w:rPr>
          <w:sz w:val="28"/>
          <w:szCs w:val="28"/>
        </w:rPr>
        <w:t>Планировать и реализовывать собственное профессиональное и личностное развитие.</w:t>
      </w:r>
    </w:p>
    <w:p w:rsidR="00C31460" w:rsidRDefault="00C31460" w:rsidP="00C31460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ОК4. </w:t>
      </w:r>
      <w:r w:rsidRPr="00C55177">
        <w:rPr>
          <w:sz w:val="28"/>
          <w:szCs w:val="28"/>
        </w:rPr>
        <w:t>Работать в коллективе и команде, эффективно взаимодействовать с коллегами, руководством, клиентами.</w:t>
      </w:r>
    </w:p>
    <w:p w:rsidR="00C31460" w:rsidRDefault="00C31460" w:rsidP="00C31460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ОК5. </w:t>
      </w:r>
      <w:r w:rsidRPr="00C55177">
        <w:rPr>
          <w:sz w:val="28"/>
          <w:szCs w:val="28"/>
        </w:rPr>
        <w:t>Осуществлять устную и письменную коммуникацию на государственном языке с учетом особенностей социального и культурного контекста.</w:t>
      </w:r>
    </w:p>
    <w:p w:rsidR="00C31460" w:rsidRDefault="00C31460" w:rsidP="00C31460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ОК6. </w:t>
      </w:r>
      <w:r w:rsidRPr="00C55177">
        <w:rPr>
          <w:sz w:val="28"/>
          <w:szCs w:val="28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C31460" w:rsidRDefault="00C31460" w:rsidP="00C31460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ОК7. </w:t>
      </w:r>
      <w:r w:rsidRPr="00C55177">
        <w:rPr>
          <w:sz w:val="28"/>
          <w:szCs w:val="28"/>
        </w:rPr>
        <w:t>Содействовать сохранению окружающей среды, ресурсосбережению, эффективно действовать в чрезвычайных ситуациях.</w:t>
      </w:r>
    </w:p>
    <w:p w:rsidR="00C31460" w:rsidRDefault="00C31460" w:rsidP="00C31460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ОК8. </w:t>
      </w:r>
      <w:r w:rsidRPr="00C55177">
        <w:rPr>
          <w:sz w:val="28"/>
          <w:szCs w:val="28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:rsidR="00C31460" w:rsidRDefault="00C31460" w:rsidP="00C31460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ОК9. </w:t>
      </w:r>
      <w:r w:rsidRPr="00C55177">
        <w:rPr>
          <w:sz w:val="28"/>
          <w:szCs w:val="28"/>
        </w:rPr>
        <w:t>Использовать информационные технологии в профессиональной деятельности</w:t>
      </w:r>
      <w:r>
        <w:rPr>
          <w:sz w:val="28"/>
          <w:szCs w:val="28"/>
        </w:rPr>
        <w:t>.</w:t>
      </w:r>
    </w:p>
    <w:p w:rsidR="00C31460" w:rsidRDefault="00C31460" w:rsidP="00C31460">
      <w:pPr>
        <w:keepNext/>
        <w:keepLines/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ОК10. </w:t>
      </w:r>
      <w:r w:rsidRPr="00C55177">
        <w:rPr>
          <w:sz w:val="28"/>
          <w:szCs w:val="28"/>
        </w:rPr>
        <w:t>Пользоваться профессиональной документацией на государственном и иностранных языках.</w:t>
      </w:r>
    </w:p>
    <w:p w:rsidR="00C31460" w:rsidRPr="00C55177" w:rsidRDefault="00C31460" w:rsidP="00C31460">
      <w:pPr>
        <w:keepNext/>
        <w:keepLines/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ОК11. </w:t>
      </w:r>
      <w:r w:rsidRPr="00C55177">
        <w:rPr>
          <w:sz w:val="28"/>
          <w:szCs w:val="28"/>
        </w:rPr>
        <w:t>Использовать знания по финансовой грамотности, планировать предпринимательскую деятельность в профессиональной сфере</w:t>
      </w:r>
      <w:r>
        <w:rPr>
          <w:sz w:val="28"/>
          <w:szCs w:val="28"/>
        </w:rPr>
        <w:t>.</w:t>
      </w:r>
    </w:p>
    <w:p w:rsidR="00A70D6B" w:rsidRPr="00A70D6B" w:rsidRDefault="00A70D6B" w:rsidP="000711A5">
      <w:pPr>
        <w:tabs>
          <w:tab w:val="left" w:pos="720"/>
        </w:tabs>
        <w:jc w:val="both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ab/>
      </w:r>
      <w:r w:rsidRPr="00A70D6B">
        <w:rPr>
          <w:b/>
          <w:bCs/>
          <w:sz w:val="28"/>
          <w:szCs w:val="28"/>
          <w:lang w:eastAsia="ru-RU"/>
        </w:rPr>
        <w:t>Количество часов, отводимое на освоение рабочей программы производственной практики:</w:t>
      </w:r>
    </w:p>
    <w:p w:rsidR="00A70D6B" w:rsidRPr="00A70D6B" w:rsidRDefault="00A70D6B" w:rsidP="00A70D6B">
      <w:pPr>
        <w:jc w:val="both"/>
        <w:rPr>
          <w:sz w:val="28"/>
          <w:szCs w:val="28"/>
          <w:lang w:eastAsia="ru-RU"/>
        </w:rPr>
      </w:pPr>
      <w:r w:rsidRPr="00A70D6B">
        <w:rPr>
          <w:sz w:val="28"/>
          <w:szCs w:val="28"/>
          <w:lang w:eastAsia="ru-RU"/>
        </w:rPr>
        <w:t xml:space="preserve">всего -  </w:t>
      </w:r>
      <w:r w:rsidR="00DE6BFB">
        <w:rPr>
          <w:sz w:val="28"/>
          <w:szCs w:val="28"/>
          <w:lang w:eastAsia="ru-RU"/>
        </w:rPr>
        <w:t>36</w:t>
      </w:r>
      <w:r w:rsidR="008E7135">
        <w:rPr>
          <w:sz w:val="28"/>
          <w:szCs w:val="28"/>
          <w:lang w:eastAsia="ru-RU"/>
        </w:rPr>
        <w:t xml:space="preserve"> час</w:t>
      </w:r>
      <w:r w:rsidR="00DE6BFB">
        <w:rPr>
          <w:sz w:val="28"/>
          <w:szCs w:val="28"/>
          <w:lang w:eastAsia="ru-RU"/>
        </w:rPr>
        <w:t>ов</w:t>
      </w:r>
      <w:r w:rsidRPr="00A70D6B">
        <w:rPr>
          <w:sz w:val="28"/>
          <w:szCs w:val="28"/>
          <w:lang w:eastAsia="ru-RU"/>
        </w:rPr>
        <w:t>.</w:t>
      </w:r>
    </w:p>
    <w:p w:rsidR="00A70D6B" w:rsidRDefault="00A70D6B" w:rsidP="000F51D4">
      <w:pPr>
        <w:shd w:val="clear" w:color="auto" w:fill="FFFFFF"/>
        <w:ind w:firstLine="567"/>
        <w:jc w:val="both"/>
        <w:rPr>
          <w:spacing w:val="-1"/>
          <w:sz w:val="28"/>
          <w:szCs w:val="28"/>
        </w:rPr>
      </w:pPr>
    </w:p>
    <w:p w:rsidR="00A70D6B" w:rsidRDefault="00A70D6B" w:rsidP="00F271B0">
      <w:pPr>
        <w:numPr>
          <w:ilvl w:val="0"/>
          <w:numId w:val="6"/>
        </w:numPr>
        <w:jc w:val="center"/>
        <w:rPr>
          <w:b/>
          <w:sz w:val="28"/>
          <w:szCs w:val="28"/>
          <w:lang w:eastAsia="ru-RU"/>
        </w:rPr>
      </w:pPr>
      <w:r w:rsidRPr="00A70D6B">
        <w:rPr>
          <w:b/>
          <w:sz w:val="28"/>
          <w:szCs w:val="28"/>
          <w:lang w:eastAsia="ru-RU"/>
        </w:rPr>
        <w:t xml:space="preserve">СОДЕРЖАНИЕ ПРОГРАММЫ </w:t>
      </w:r>
      <w:r w:rsidR="005E2D79">
        <w:rPr>
          <w:b/>
          <w:sz w:val="28"/>
          <w:szCs w:val="28"/>
          <w:lang w:eastAsia="ru-RU"/>
        </w:rPr>
        <w:t xml:space="preserve">ПРОИЗВОДСТВЕННОЙ </w:t>
      </w:r>
      <w:r w:rsidR="00C3102C">
        <w:rPr>
          <w:b/>
          <w:sz w:val="28"/>
          <w:szCs w:val="28"/>
          <w:lang w:eastAsia="ru-RU"/>
        </w:rPr>
        <w:t xml:space="preserve">                 </w:t>
      </w:r>
      <w:r w:rsidRPr="00A70D6B">
        <w:rPr>
          <w:b/>
          <w:sz w:val="28"/>
          <w:szCs w:val="28"/>
          <w:lang w:eastAsia="ru-RU"/>
        </w:rPr>
        <w:t>ПРАКТИКИ</w:t>
      </w:r>
    </w:p>
    <w:p w:rsidR="00125C91" w:rsidRPr="00A70D6B" w:rsidRDefault="00125C91" w:rsidP="00125C91">
      <w:pPr>
        <w:jc w:val="center"/>
        <w:rPr>
          <w:b/>
          <w:sz w:val="28"/>
          <w:szCs w:val="28"/>
          <w:lang w:eastAsia="ru-RU"/>
        </w:rPr>
      </w:pPr>
    </w:p>
    <w:p w:rsidR="005E2D79" w:rsidRPr="00A70D6B" w:rsidRDefault="00A70D6B" w:rsidP="00C31460">
      <w:pPr>
        <w:keepNext/>
        <w:keepLines/>
        <w:widowControl w:val="0"/>
        <w:rPr>
          <w:sz w:val="28"/>
          <w:szCs w:val="28"/>
        </w:rPr>
      </w:pPr>
      <w:r w:rsidRPr="00C3102C">
        <w:rPr>
          <w:b/>
          <w:sz w:val="28"/>
          <w:szCs w:val="28"/>
          <w:lang w:eastAsia="ru-RU"/>
        </w:rPr>
        <w:t xml:space="preserve">2.1 </w:t>
      </w:r>
      <w:r w:rsidR="00C31460" w:rsidRPr="00C31460">
        <w:rPr>
          <w:b/>
          <w:sz w:val="28"/>
          <w:szCs w:val="28"/>
        </w:rPr>
        <w:t>Общая характеристика практики по ОВД Участие в проектировании систем водоснабжения и водоотведения, отопления, вентиляции и кондиционирования воздуха</w:t>
      </w:r>
    </w:p>
    <w:tbl>
      <w:tblPr>
        <w:tblW w:w="99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2"/>
        <w:gridCol w:w="3240"/>
        <w:gridCol w:w="3240"/>
      </w:tblGrid>
      <w:tr w:rsidR="00A70D6B" w:rsidRPr="00A70D6B" w:rsidTr="00DE6BFB">
        <w:tc>
          <w:tcPr>
            <w:tcW w:w="3452" w:type="dxa"/>
            <w:shd w:val="clear" w:color="auto" w:fill="auto"/>
            <w:vAlign w:val="center"/>
          </w:tcPr>
          <w:p w:rsidR="00A70D6B" w:rsidRPr="00DE6BFB" w:rsidRDefault="00A70D6B" w:rsidP="00A70D6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E6BFB">
              <w:rPr>
                <w:b/>
                <w:sz w:val="24"/>
                <w:szCs w:val="24"/>
                <w:lang w:eastAsia="ru-RU"/>
              </w:rPr>
              <w:t>Вид практики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A70D6B" w:rsidRPr="00DE6BFB" w:rsidRDefault="00A70D6B" w:rsidP="00A70D6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E6BFB">
              <w:rPr>
                <w:b/>
                <w:sz w:val="24"/>
                <w:szCs w:val="24"/>
                <w:lang w:eastAsia="ru-RU"/>
              </w:rPr>
              <w:t>Форма аттестации по учебному плану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A70D6B" w:rsidRPr="00DE6BFB" w:rsidRDefault="00A70D6B" w:rsidP="00A70D6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E6BFB">
              <w:rPr>
                <w:b/>
                <w:sz w:val="24"/>
                <w:szCs w:val="24"/>
                <w:lang w:eastAsia="ru-RU"/>
              </w:rPr>
              <w:t>Форма проведения</w:t>
            </w:r>
          </w:p>
        </w:tc>
      </w:tr>
      <w:tr w:rsidR="00A70D6B" w:rsidRPr="00A70D6B" w:rsidTr="00B07680">
        <w:tc>
          <w:tcPr>
            <w:tcW w:w="3452" w:type="dxa"/>
            <w:shd w:val="clear" w:color="auto" w:fill="auto"/>
          </w:tcPr>
          <w:p w:rsidR="00A70D6B" w:rsidRPr="00DE6BFB" w:rsidRDefault="00A70D6B" w:rsidP="00DD3F1D">
            <w:pPr>
              <w:rPr>
                <w:b/>
                <w:sz w:val="24"/>
                <w:szCs w:val="24"/>
                <w:lang w:eastAsia="ru-RU"/>
              </w:rPr>
            </w:pPr>
            <w:r w:rsidRPr="00DE6BFB">
              <w:rPr>
                <w:sz w:val="24"/>
                <w:szCs w:val="24"/>
                <w:lang w:eastAsia="ru-RU"/>
              </w:rPr>
              <w:t>Производственная практика (практика по профилю специальности)</w:t>
            </w:r>
          </w:p>
        </w:tc>
        <w:tc>
          <w:tcPr>
            <w:tcW w:w="3240" w:type="dxa"/>
            <w:shd w:val="clear" w:color="auto" w:fill="auto"/>
          </w:tcPr>
          <w:p w:rsidR="00A70D6B" w:rsidRPr="00DE6BFB" w:rsidRDefault="00A70D6B" w:rsidP="00A70D6B">
            <w:pPr>
              <w:jc w:val="center"/>
              <w:rPr>
                <w:sz w:val="24"/>
                <w:szCs w:val="24"/>
                <w:lang w:eastAsia="ru-RU"/>
              </w:rPr>
            </w:pPr>
            <w:r w:rsidRPr="00DE6BFB">
              <w:rPr>
                <w:sz w:val="24"/>
                <w:szCs w:val="24"/>
                <w:lang w:eastAsia="ru-RU"/>
              </w:rPr>
              <w:t xml:space="preserve">Зачет </w:t>
            </w:r>
          </w:p>
          <w:p w:rsidR="00A70D6B" w:rsidRPr="00DE6BFB" w:rsidRDefault="00A70D6B" w:rsidP="00A70D6B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shd w:val="clear" w:color="auto" w:fill="auto"/>
          </w:tcPr>
          <w:p w:rsidR="00A70D6B" w:rsidRPr="00DE6BFB" w:rsidRDefault="00A70D6B" w:rsidP="00A70D6B">
            <w:pPr>
              <w:rPr>
                <w:i/>
                <w:sz w:val="24"/>
                <w:szCs w:val="24"/>
                <w:lang w:eastAsia="ru-RU"/>
              </w:rPr>
            </w:pPr>
            <w:r w:rsidRPr="00DE6BFB">
              <w:rPr>
                <w:sz w:val="24"/>
                <w:szCs w:val="24"/>
                <w:lang w:eastAsia="ru-RU"/>
              </w:rPr>
              <w:t xml:space="preserve">Концентрированная </w:t>
            </w:r>
          </w:p>
        </w:tc>
      </w:tr>
    </w:tbl>
    <w:p w:rsidR="00A70D6B" w:rsidRDefault="00A70D6B" w:rsidP="00A70D6B">
      <w:pPr>
        <w:rPr>
          <w:b/>
          <w:sz w:val="28"/>
          <w:szCs w:val="28"/>
          <w:lang w:eastAsia="ru-RU"/>
        </w:rPr>
      </w:pPr>
      <w:r w:rsidRPr="00A70D6B">
        <w:rPr>
          <w:b/>
          <w:sz w:val="28"/>
          <w:szCs w:val="28"/>
          <w:lang w:eastAsia="ru-RU"/>
        </w:rPr>
        <w:t> </w:t>
      </w:r>
    </w:p>
    <w:p w:rsidR="005E2D79" w:rsidRPr="00A70D6B" w:rsidRDefault="005E2D79" w:rsidP="00A70D6B">
      <w:pPr>
        <w:rPr>
          <w:b/>
          <w:sz w:val="28"/>
          <w:szCs w:val="28"/>
          <w:lang w:eastAsia="ru-RU"/>
        </w:rPr>
      </w:pPr>
    </w:p>
    <w:p w:rsidR="00DD3F1D" w:rsidRPr="00DE6BFB" w:rsidRDefault="00C31460" w:rsidP="00C31460">
      <w:pPr>
        <w:rPr>
          <w:rFonts w:ascii="Arial" w:hAnsi="Arial" w:cs="Arial"/>
          <w:color w:val="555555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2.2 </w:t>
      </w:r>
      <w:r w:rsidR="00A70D6B" w:rsidRPr="005E2D79">
        <w:rPr>
          <w:b/>
          <w:bCs/>
          <w:sz w:val="28"/>
          <w:szCs w:val="28"/>
          <w:lang w:eastAsia="ru-RU"/>
        </w:rPr>
        <w:t xml:space="preserve">Содержание производственной практики </w:t>
      </w:r>
      <w:r w:rsidR="005E2D79" w:rsidRPr="005E2D79">
        <w:rPr>
          <w:b/>
          <w:bCs/>
          <w:sz w:val="28"/>
          <w:szCs w:val="28"/>
          <w:lang w:eastAsia="ru-RU"/>
        </w:rPr>
        <w:t>(практики по профилю специальности)</w:t>
      </w:r>
    </w:p>
    <w:p w:rsidR="00DE6BFB" w:rsidRDefault="00DE6BFB" w:rsidP="00DE6BFB">
      <w:pPr>
        <w:ind w:left="1140"/>
        <w:rPr>
          <w:rFonts w:ascii="Arial" w:hAnsi="Arial" w:cs="Arial"/>
          <w:b/>
          <w:bCs/>
          <w:color w:val="555555"/>
          <w:lang w:eastAsia="ru-RU"/>
        </w:rPr>
      </w:pPr>
    </w:p>
    <w:tbl>
      <w:tblPr>
        <w:tblpPr w:leftFromText="180" w:rightFromText="180" w:vertAnchor="text" w:tblpY="1"/>
        <w:tblOverlap w:val="never"/>
        <w:tblW w:w="47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4"/>
        <w:gridCol w:w="2293"/>
        <w:gridCol w:w="2402"/>
        <w:gridCol w:w="997"/>
      </w:tblGrid>
      <w:tr w:rsidR="00045D4B" w:rsidRPr="00D40F6C" w:rsidTr="00BE6E2F">
        <w:tc>
          <w:tcPr>
            <w:tcW w:w="1999" w:type="pct"/>
          </w:tcPr>
          <w:p w:rsidR="00045D4B" w:rsidRPr="00D40F6C" w:rsidRDefault="00045D4B" w:rsidP="00045D4B">
            <w:pPr>
              <w:keepNext/>
              <w:keepLines/>
              <w:widowControl w:val="0"/>
              <w:jc w:val="both"/>
              <w:rPr>
                <w:b/>
              </w:rPr>
            </w:pPr>
            <w:r w:rsidRPr="00A35838">
              <w:rPr>
                <w:b/>
                <w:bCs/>
              </w:rPr>
              <w:t>Код и наименование профессиональных и общих компетенций</w:t>
            </w:r>
          </w:p>
        </w:tc>
        <w:tc>
          <w:tcPr>
            <w:tcW w:w="1186" w:type="pct"/>
          </w:tcPr>
          <w:p w:rsidR="00045D4B" w:rsidRPr="00D40F6C" w:rsidRDefault="00045D4B" w:rsidP="00045D4B">
            <w:pPr>
              <w:keepNext/>
              <w:keepLines/>
              <w:widowControl w:val="0"/>
              <w:ind w:firstLine="567"/>
              <w:jc w:val="both"/>
              <w:rPr>
                <w:b/>
              </w:rPr>
            </w:pPr>
            <w:r w:rsidRPr="00D40F6C">
              <w:rPr>
                <w:b/>
                <w:bCs/>
              </w:rPr>
              <w:t>Виды работ</w:t>
            </w:r>
          </w:p>
        </w:tc>
        <w:tc>
          <w:tcPr>
            <w:tcW w:w="1279" w:type="pct"/>
          </w:tcPr>
          <w:p w:rsidR="00045D4B" w:rsidRPr="00D40F6C" w:rsidRDefault="00045D4B" w:rsidP="00045D4B">
            <w:pPr>
              <w:keepNext/>
              <w:keepLines/>
              <w:widowControl w:val="0"/>
              <w:jc w:val="both"/>
              <w:rPr>
                <w:b/>
              </w:rPr>
            </w:pPr>
            <w:r w:rsidRPr="00D40F6C">
              <w:rPr>
                <w:b/>
              </w:rPr>
              <w:t>Тематика заданий  практики по виду работ</w:t>
            </w:r>
          </w:p>
        </w:tc>
        <w:tc>
          <w:tcPr>
            <w:tcW w:w="536" w:type="pct"/>
          </w:tcPr>
          <w:p w:rsidR="00045D4B" w:rsidRPr="00D40F6C" w:rsidRDefault="00045D4B" w:rsidP="00045D4B">
            <w:pPr>
              <w:keepNext/>
              <w:keepLines/>
              <w:widowControl w:val="0"/>
              <w:ind w:firstLine="14"/>
              <w:jc w:val="both"/>
              <w:rPr>
                <w:b/>
              </w:rPr>
            </w:pPr>
            <w:r w:rsidRPr="00D40F6C">
              <w:rPr>
                <w:b/>
                <w:bCs/>
              </w:rPr>
              <w:t xml:space="preserve">Кол-во часов </w:t>
            </w:r>
          </w:p>
        </w:tc>
      </w:tr>
      <w:tr w:rsidR="00045D4B" w:rsidRPr="00D40F6C" w:rsidTr="00BE6E2F">
        <w:tc>
          <w:tcPr>
            <w:tcW w:w="1999" w:type="pct"/>
            <w:vAlign w:val="center"/>
          </w:tcPr>
          <w:p w:rsidR="00045D4B" w:rsidRPr="00D40F6C" w:rsidRDefault="00045D4B" w:rsidP="00045D4B">
            <w:pPr>
              <w:keepNext/>
              <w:keepLines/>
              <w:widowControl w:val="0"/>
              <w:ind w:firstLine="567"/>
              <w:jc w:val="both"/>
            </w:pPr>
            <w:r w:rsidRPr="00D40F6C">
              <w:t>1</w:t>
            </w:r>
          </w:p>
        </w:tc>
        <w:tc>
          <w:tcPr>
            <w:tcW w:w="1186" w:type="pct"/>
            <w:vAlign w:val="center"/>
          </w:tcPr>
          <w:p w:rsidR="00045D4B" w:rsidRPr="00D40F6C" w:rsidRDefault="00045D4B" w:rsidP="00045D4B">
            <w:pPr>
              <w:keepNext/>
              <w:keepLines/>
              <w:widowControl w:val="0"/>
              <w:ind w:firstLine="567"/>
              <w:jc w:val="both"/>
            </w:pPr>
            <w:r w:rsidRPr="00D40F6C">
              <w:t>2</w:t>
            </w:r>
          </w:p>
        </w:tc>
        <w:tc>
          <w:tcPr>
            <w:tcW w:w="1279" w:type="pct"/>
            <w:vAlign w:val="center"/>
          </w:tcPr>
          <w:p w:rsidR="00045D4B" w:rsidRPr="00D40F6C" w:rsidRDefault="00045D4B" w:rsidP="00045D4B">
            <w:pPr>
              <w:keepNext/>
              <w:keepLines/>
              <w:widowControl w:val="0"/>
              <w:ind w:firstLine="567"/>
              <w:jc w:val="both"/>
            </w:pPr>
            <w:r w:rsidRPr="00D40F6C">
              <w:t>3</w:t>
            </w:r>
          </w:p>
        </w:tc>
        <w:tc>
          <w:tcPr>
            <w:tcW w:w="536" w:type="pct"/>
            <w:vAlign w:val="center"/>
          </w:tcPr>
          <w:p w:rsidR="00045D4B" w:rsidRPr="00D40F6C" w:rsidRDefault="00045D4B" w:rsidP="00045D4B">
            <w:pPr>
              <w:keepNext/>
              <w:keepLines/>
              <w:widowControl w:val="0"/>
              <w:ind w:firstLine="567"/>
              <w:jc w:val="both"/>
            </w:pPr>
            <w:r w:rsidRPr="00D40F6C">
              <w:t>4</w:t>
            </w:r>
          </w:p>
        </w:tc>
      </w:tr>
      <w:tr w:rsidR="00045D4B" w:rsidRPr="00D40F6C" w:rsidTr="00BE6E2F">
        <w:tc>
          <w:tcPr>
            <w:tcW w:w="5000" w:type="pct"/>
            <w:gridSpan w:val="4"/>
            <w:vAlign w:val="center"/>
          </w:tcPr>
          <w:p w:rsidR="00045D4B" w:rsidRPr="001A7732" w:rsidRDefault="00045D4B" w:rsidP="00045D4B">
            <w:pPr>
              <w:keepNext/>
              <w:keepLines/>
              <w:widowControl w:val="0"/>
              <w:ind w:firstLine="567"/>
              <w:jc w:val="both"/>
              <w:rPr>
                <w:b/>
              </w:rPr>
            </w:pPr>
            <w:r w:rsidRPr="00D40F6C">
              <w:rPr>
                <w:b/>
              </w:rPr>
              <w:t xml:space="preserve">ПМ.03 Участие в проектировании систем водоснабжения и водоотведения, отопления, вентиляции и кондиционирования воздуха </w:t>
            </w:r>
          </w:p>
        </w:tc>
      </w:tr>
      <w:tr w:rsidR="00045D4B" w:rsidRPr="00D40F6C" w:rsidTr="00BE6E2F">
        <w:tc>
          <w:tcPr>
            <w:tcW w:w="1999" w:type="pct"/>
            <w:vMerge w:val="restart"/>
          </w:tcPr>
          <w:p w:rsidR="00045D4B" w:rsidRDefault="00045D4B" w:rsidP="00045D4B">
            <w:pPr>
              <w:pStyle w:val="aa"/>
              <w:keepNext/>
              <w:keepLines/>
              <w:widowControl w:val="0"/>
              <w:tabs>
                <w:tab w:val="left" w:pos="900"/>
              </w:tabs>
              <w:ind w:left="0" w:firstLine="0"/>
              <w:jc w:val="both"/>
              <w:rPr>
                <w:bCs/>
              </w:rPr>
            </w:pPr>
            <w:r w:rsidRPr="00D40F6C">
              <w:rPr>
                <w:bCs/>
              </w:rPr>
              <w:t>ПК 3.1. Конструировать элементы систем водоснабжения и водоотведения, отопления, вентиляции и кондиционирования воздуха</w:t>
            </w:r>
          </w:p>
          <w:p w:rsidR="00045D4B" w:rsidRPr="001A7732" w:rsidRDefault="00045D4B" w:rsidP="00045D4B">
            <w:pPr>
              <w:pStyle w:val="aa"/>
              <w:keepNext/>
              <w:keepLines/>
              <w:widowControl w:val="0"/>
              <w:tabs>
                <w:tab w:val="left" w:pos="900"/>
              </w:tabs>
              <w:ind w:left="0" w:firstLine="0"/>
              <w:jc w:val="both"/>
              <w:rPr>
                <w:bCs/>
              </w:rPr>
            </w:pPr>
            <w:r w:rsidRPr="001A7732">
              <w:rPr>
                <w:bCs/>
              </w:rPr>
              <w:t>ОК1- ОК11</w:t>
            </w:r>
          </w:p>
          <w:p w:rsidR="00045D4B" w:rsidRPr="00D40F6C" w:rsidRDefault="00045D4B" w:rsidP="00045D4B">
            <w:pPr>
              <w:keepNext/>
              <w:keepLines/>
              <w:widowControl w:val="0"/>
              <w:ind w:firstLine="567"/>
              <w:jc w:val="both"/>
            </w:pPr>
          </w:p>
        </w:tc>
        <w:tc>
          <w:tcPr>
            <w:tcW w:w="1186" w:type="pct"/>
            <w:vMerge w:val="restart"/>
          </w:tcPr>
          <w:p w:rsidR="00045D4B" w:rsidRPr="00D40F6C" w:rsidRDefault="00045D4B" w:rsidP="00045D4B">
            <w:pPr>
              <w:keepNext/>
              <w:keepLines/>
              <w:widowControl w:val="0"/>
              <w:jc w:val="both"/>
            </w:pPr>
            <w:r w:rsidRPr="00D40F6C">
              <w:t>1.  Чтение чертежей рабочих проектов</w:t>
            </w:r>
          </w:p>
        </w:tc>
        <w:tc>
          <w:tcPr>
            <w:tcW w:w="1279" w:type="pct"/>
          </w:tcPr>
          <w:p w:rsidR="00045D4B" w:rsidRPr="00D40F6C" w:rsidRDefault="00045D4B" w:rsidP="00045D4B">
            <w:pPr>
              <w:keepNext/>
              <w:keepLines/>
              <w:widowControl w:val="0"/>
              <w:jc w:val="both"/>
            </w:pPr>
            <w:r w:rsidRPr="00D40F6C">
              <w:t>1.1. Проведение инструктажа по технике безопасности на рабочем месте</w:t>
            </w:r>
          </w:p>
        </w:tc>
        <w:tc>
          <w:tcPr>
            <w:tcW w:w="536" w:type="pct"/>
            <w:vMerge w:val="restart"/>
          </w:tcPr>
          <w:p w:rsidR="00045D4B" w:rsidRPr="00D40F6C" w:rsidRDefault="00045D4B" w:rsidP="00045D4B">
            <w:pPr>
              <w:keepNext/>
              <w:keepLines/>
              <w:widowControl w:val="0"/>
              <w:jc w:val="center"/>
            </w:pPr>
            <w:r>
              <w:t>4</w:t>
            </w:r>
          </w:p>
        </w:tc>
      </w:tr>
      <w:tr w:rsidR="00045D4B" w:rsidRPr="00D40F6C" w:rsidTr="00BE6E2F">
        <w:tc>
          <w:tcPr>
            <w:tcW w:w="1999" w:type="pct"/>
            <w:vMerge/>
            <w:vAlign w:val="center"/>
          </w:tcPr>
          <w:p w:rsidR="00045D4B" w:rsidRPr="00D40F6C" w:rsidRDefault="00045D4B" w:rsidP="00045D4B">
            <w:pPr>
              <w:keepNext/>
              <w:keepLines/>
              <w:widowControl w:val="0"/>
              <w:ind w:firstLine="567"/>
              <w:jc w:val="both"/>
            </w:pPr>
          </w:p>
        </w:tc>
        <w:tc>
          <w:tcPr>
            <w:tcW w:w="1186" w:type="pct"/>
            <w:vMerge/>
            <w:vAlign w:val="center"/>
          </w:tcPr>
          <w:p w:rsidR="00045D4B" w:rsidRPr="00D40F6C" w:rsidRDefault="00045D4B" w:rsidP="00045D4B">
            <w:pPr>
              <w:keepNext/>
              <w:keepLines/>
              <w:widowControl w:val="0"/>
              <w:ind w:firstLine="567"/>
              <w:jc w:val="both"/>
            </w:pPr>
          </w:p>
        </w:tc>
        <w:tc>
          <w:tcPr>
            <w:tcW w:w="1279" w:type="pct"/>
            <w:vAlign w:val="center"/>
          </w:tcPr>
          <w:p w:rsidR="00045D4B" w:rsidRPr="00D40F6C" w:rsidRDefault="00045D4B" w:rsidP="00045D4B">
            <w:pPr>
              <w:keepNext/>
              <w:keepLines/>
              <w:widowControl w:val="0"/>
              <w:jc w:val="both"/>
            </w:pPr>
            <w:r w:rsidRPr="00D40F6C">
              <w:t>1.2.</w:t>
            </w:r>
            <w:r w:rsidRPr="00D40F6C">
              <w:rPr>
                <w:color w:val="000000"/>
              </w:rPr>
              <w:t xml:space="preserve"> Выдача задания. Чтение чертежей рабочих проектов: </w:t>
            </w:r>
            <w:r>
              <w:rPr>
                <w:color w:val="000000"/>
              </w:rPr>
              <w:t xml:space="preserve"> общих данных, планов этажей, схем</w:t>
            </w:r>
          </w:p>
        </w:tc>
        <w:tc>
          <w:tcPr>
            <w:tcW w:w="536" w:type="pct"/>
            <w:vMerge/>
          </w:tcPr>
          <w:p w:rsidR="00045D4B" w:rsidRPr="00D40F6C" w:rsidRDefault="00045D4B" w:rsidP="00045D4B">
            <w:pPr>
              <w:keepNext/>
              <w:keepLines/>
              <w:widowControl w:val="0"/>
              <w:ind w:firstLine="567"/>
              <w:jc w:val="center"/>
            </w:pPr>
          </w:p>
        </w:tc>
      </w:tr>
      <w:tr w:rsidR="00045D4B" w:rsidRPr="00D40F6C" w:rsidTr="00BE6E2F">
        <w:tc>
          <w:tcPr>
            <w:tcW w:w="1999" w:type="pct"/>
            <w:vMerge/>
            <w:vAlign w:val="center"/>
          </w:tcPr>
          <w:p w:rsidR="00045D4B" w:rsidRPr="00D40F6C" w:rsidRDefault="00045D4B" w:rsidP="00045D4B">
            <w:pPr>
              <w:keepNext/>
              <w:keepLines/>
              <w:widowControl w:val="0"/>
              <w:ind w:firstLine="567"/>
              <w:jc w:val="both"/>
            </w:pPr>
          </w:p>
        </w:tc>
        <w:tc>
          <w:tcPr>
            <w:tcW w:w="1186" w:type="pct"/>
          </w:tcPr>
          <w:p w:rsidR="00045D4B" w:rsidRPr="00D40F6C" w:rsidRDefault="00045D4B" w:rsidP="00045D4B">
            <w:pPr>
              <w:keepNext/>
              <w:keepLines/>
              <w:widowControl w:val="0"/>
              <w:contextualSpacing/>
              <w:jc w:val="both"/>
            </w:pPr>
            <w:r w:rsidRPr="001D47A0">
              <w:rPr>
                <w:sz w:val="22"/>
                <w:szCs w:val="22"/>
              </w:rPr>
              <w:t xml:space="preserve">2. </w:t>
            </w:r>
            <w:r>
              <w:rPr>
                <w:sz w:val="22"/>
                <w:szCs w:val="22"/>
              </w:rPr>
              <w:t xml:space="preserve"> Выполнение замеров, </w:t>
            </w:r>
            <w:r>
              <w:t>составление эскизов и проектирование элементов систем водоснабжения и водоотведения, отопления, вентиляции и кондиционирования воздуха.</w:t>
            </w:r>
          </w:p>
        </w:tc>
        <w:tc>
          <w:tcPr>
            <w:tcW w:w="1279" w:type="pct"/>
          </w:tcPr>
          <w:p w:rsidR="00045D4B" w:rsidRPr="00D40F6C" w:rsidRDefault="00045D4B" w:rsidP="00045D4B">
            <w:pPr>
              <w:keepNext/>
              <w:keepLines/>
              <w:widowControl w:val="0"/>
              <w:jc w:val="both"/>
            </w:pPr>
            <w:r>
              <w:t xml:space="preserve">2.1. </w:t>
            </w:r>
            <w:r w:rsidRPr="00D40F6C">
              <w:rPr>
                <w:color w:val="000000"/>
              </w:rPr>
              <w:t xml:space="preserve"> Выбор, обоснование и конструирование </w:t>
            </w:r>
            <w:r>
              <w:rPr>
                <w:color w:val="000000"/>
              </w:rPr>
              <w:t xml:space="preserve">элементов </w:t>
            </w:r>
            <w:r w:rsidRPr="00D40F6C">
              <w:rPr>
                <w:color w:val="000000"/>
              </w:rPr>
              <w:t xml:space="preserve">систем </w:t>
            </w:r>
            <w:r w:rsidRPr="00D40F6C">
              <w:rPr>
                <w:bCs/>
              </w:rPr>
              <w:t>водоснабжения и водоотведения, отопления, вентиляции и кондиционирования воздуха</w:t>
            </w:r>
          </w:p>
        </w:tc>
        <w:tc>
          <w:tcPr>
            <w:tcW w:w="536" w:type="pct"/>
          </w:tcPr>
          <w:p w:rsidR="00045D4B" w:rsidRPr="00D40F6C" w:rsidRDefault="00045D4B" w:rsidP="00045D4B">
            <w:pPr>
              <w:keepNext/>
              <w:keepLines/>
              <w:widowControl w:val="0"/>
              <w:jc w:val="center"/>
            </w:pPr>
            <w:r>
              <w:t>8</w:t>
            </w:r>
          </w:p>
        </w:tc>
      </w:tr>
      <w:tr w:rsidR="00045D4B" w:rsidRPr="00D40F6C" w:rsidTr="00BE6E2F">
        <w:tc>
          <w:tcPr>
            <w:tcW w:w="1999" w:type="pct"/>
            <w:vMerge w:val="restart"/>
          </w:tcPr>
          <w:p w:rsidR="00045D4B" w:rsidRPr="00D40F6C" w:rsidRDefault="00045D4B" w:rsidP="00045D4B">
            <w:pPr>
              <w:pStyle w:val="aa"/>
              <w:keepNext/>
              <w:keepLines/>
              <w:widowControl w:val="0"/>
              <w:tabs>
                <w:tab w:val="left" w:pos="900"/>
              </w:tabs>
              <w:ind w:left="0" w:firstLine="0"/>
              <w:jc w:val="both"/>
              <w:rPr>
                <w:bCs/>
              </w:rPr>
            </w:pPr>
            <w:r w:rsidRPr="00D40F6C">
              <w:rPr>
                <w:bCs/>
              </w:rPr>
              <w:t>ПК 3.2. Выполнять основы расчета систем водоснабжения и водоотведения, отопления, вентиляции и кондиционирования воздуха.</w:t>
            </w:r>
          </w:p>
          <w:p w:rsidR="00045D4B" w:rsidRPr="001A7732" w:rsidRDefault="00045D4B" w:rsidP="00045D4B">
            <w:pPr>
              <w:pStyle w:val="aa"/>
              <w:keepNext/>
              <w:keepLines/>
              <w:widowControl w:val="0"/>
              <w:tabs>
                <w:tab w:val="left" w:pos="900"/>
              </w:tabs>
              <w:ind w:left="0" w:firstLine="0"/>
              <w:jc w:val="both"/>
              <w:rPr>
                <w:bCs/>
              </w:rPr>
            </w:pPr>
            <w:r w:rsidRPr="001A7732">
              <w:rPr>
                <w:bCs/>
              </w:rPr>
              <w:lastRenderedPageBreak/>
              <w:t>ОК1-ОК11</w:t>
            </w:r>
          </w:p>
          <w:p w:rsidR="00045D4B" w:rsidRPr="00D40F6C" w:rsidRDefault="00045D4B" w:rsidP="00045D4B">
            <w:pPr>
              <w:keepNext/>
              <w:keepLines/>
              <w:widowControl w:val="0"/>
              <w:ind w:firstLine="567"/>
              <w:jc w:val="both"/>
            </w:pPr>
          </w:p>
        </w:tc>
        <w:tc>
          <w:tcPr>
            <w:tcW w:w="1186" w:type="pct"/>
            <w:vMerge w:val="restart"/>
            <w:vAlign w:val="center"/>
          </w:tcPr>
          <w:p w:rsidR="00045D4B" w:rsidRPr="001D47A0" w:rsidRDefault="00045D4B" w:rsidP="00045D4B">
            <w:pPr>
              <w:pStyle w:val="af3"/>
              <w:keepNext/>
              <w:keepLines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Pr="00D40F6C">
              <w:rPr>
                <w:rFonts w:ascii="Times New Roman" w:hAnsi="Times New Roman"/>
                <w:sz w:val="24"/>
                <w:szCs w:val="24"/>
              </w:rPr>
              <w:t xml:space="preserve">. Использование нормативно - справочной литературы, профессиональных </w:t>
            </w:r>
            <w:r w:rsidRPr="00D40F6C">
              <w:rPr>
                <w:rFonts w:ascii="Times New Roman" w:hAnsi="Times New Roman"/>
                <w:sz w:val="24"/>
                <w:szCs w:val="24"/>
              </w:rPr>
              <w:lastRenderedPageBreak/>
              <w:t>программ при выполнении инженерных расчетов систем водоснабжения и водоотведения, отопления, вентиляции и кондиционирования воздуха</w:t>
            </w:r>
          </w:p>
        </w:tc>
        <w:tc>
          <w:tcPr>
            <w:tcW w:w="1279" w:type="pct"/>
          </w:tcPr>
          <w:p w:rsidR="00045D4B" w:rsidRPr="00D40F6C" w:rsidRDefault="00045D4B" w:rsidP="00045D4B">
            <w:pPr>
              <w:keepNext/>
              <w:keepLines/>
              <w:widowControl w:val="0"/>
              <w:jc w:val="both"/>
            </w:pPr>
            <w:r w:rsidRPr="00D40F6C">
              <w:lastRenderedPageBreak/>
              <w:t>1.</w:t>
            </w:r>
            <w:r>
              <w:t>1</w:t>
            </w:r>
            <w:r w:rsidRPr="00D40F6C">
              <w:t xml:space="preserve">. Работа с программами по расчету </w:t>
            </w:r>
            <w:r w:rsidRPr="00D40F6C">
              <w:rPr>
                <w:bCs/>
              </w:rPr>
              <w:t>систем водоснабжения и водоотведения, отопления, вентиляции и кондиционирования воздуха</w:t>
            </w:r>
          </w:p>
        </w:tc>
        <w:tc>
          <w:tcPr>
            <w:tcW w:w="536" w:type="pct"/>
            <w:vMerge w:val="restart"/>
          </w:tcPr>
          <w:p w:rsidR="00045D4B" w:rsidRPr="00D40F6C" w:rsidRDefault="00045D4B" w:rsidP="00045D4B">
            <w:pPr>
              <w:keepNext/>
              <w:keepLines/>
              <w:widowControl w:val="0"/>
              <w:jc w:val="center"/>
            </w:pPr>
            <w:r>
              <w:t>12</w:t>
            </w:r>
          </w:p>
        </w:tc>
      </w:tr>
      <w:tr w:rsidR="00045D4B" w:rsidRPr="00D40F6C" w:rsidTr="00BE6E2F">
        <w:trPr>
          <w:trHeight w:val="1422"/>
        </w:trPr>
        <w:tc>
          <w:tcPr>
            <w:tcW w:w="1999" w:type="pct"/>
            <w:vMerge/>
            <w:vAlign w:val="center"/>
          </w:tcPr>
          <w:p w:rsidR="00045D4B" w:rsidRPr="00D40F6C" w:rsidRDefault="00045D4B" w:rsidP="00045D4B">
            <w:pPr>
              <w:keepNext/>
              <w:keepLines/>
              <w:widowControl w:val="0"/>
              <w:ind w:firstLine="567"/>
              <w:jc w:val="both"/>
            </w:pPr>
          </w:p>
        </w:tc>
        <w:tc>
          <w:tcPr>
            <w:tcW w:w="1186" w:type="pct"/>
            <w:vMerge/>
            <w:vAlign w:val="center"/>
          </w:tcPr>
          <w:p w:rsidR="00045D4B" w:rsidRPr="00D40F6C" w:rsidRDefault="00045D4B" w:rsidP="00045D4B">
            <w:pPr>
              <w:keepNext/>
              <w:keepLines/>
              <w:widowControl w:val="0"/>
              <w:ind w:firstLine="567"/>
              <w:jc w:val="both"/>
            </w:pPr>
          </w:p>
        </w:tc>
        <w:tc>
          <w:tcPr>
            <w:tcW w:w="1279" w:type="pct"/>
          </w:tcPr>
          <w:p w:rsidR="00045D4B" w:rsidRPr="001D47A0" w:rsidRDefault="00045D4B" w:rsidP="00045D4B">
            <w:pPr>
              <w:keepNext/>
              <w:keepLines/>
              <w:widowControl w:val="0"/>
              <w:jc w:val="both"/>
            </w:pPr>
            <w:r w:rsidRPr="001D47A0">
              <w:t xml:space="preserve">1.2  Построение чертежей </w:t>
            </w:r>
            <w:r w:rsidRPr="001D47A0">
              <w:rPr>
                <w:bCs/>
              </w:rPr>
              <w:t xml:space="preserve"> систем водоснабжения и водоотведения, отопления, вентиляции и кондиционирования воздуха</w:t>
            </w:r>
            <w:r w:rsidRPr="001D47A0">
              <w:t xml:space="preserve"> с помощью системы автоматизированного проектирования</w:t>
            </w:r>
          </w:p>
        </w:tc>
        <w:tc>
          <w:tcPr>
            <w:tcW w:w="536" w:type="pct"/>
            <w:vMerge/>
          </w:tcPr>
          <w:p w:rsidR="00045D4B" w:rsidRPr="00D40F6C" w:rsidRDefault="00045D4B" w:rsidP="00045D4B">
            <w:pPr>
              <w:keepNext/>
              <w:keepLines/>
              <w:widowControl w:val="0"/>
              <w:ind w:firstLine="567"/>
              <w:jc w:val="center"/>
            </w:pPr>
          </w:p>
        </w:tc>
      </w:tr>
      <w:tr w:rsidR="00045D4B" w:rsidRPr="00D40F6C" w:rsidTr="00BE6E2F">
        <w:tc>
          <w:tcPr>
            <w:tcW w:w="1999" w:type="pct"/>
            <w:vMerge w:val="restart"/>
          </w:tcPr>
          <w:p w:rsidR="00045D4B" w:rsidRPr="00D40F6C" w:rsidRDefault="00045D4B" w:rsidP="00045D4B">
            <w:pPr>
              <w:pStyle w:val="aa"/>
              <w:keepNext/>
              <w:keepLines/>
              <w:widowControl w:val="0"/>
              <w:tabs>
                <w:tab w:val="left" w:pos="900"/>
              </w:tabs>
              <w:ind w:left="0" w:firstLine="0"/>
              <w:jc w:val="both"/>
              <w:rPr>
                <w:bCs/>
              </w:rPr>
            </w:pPr>
            <w:r w:rsidRPr="00D40F6C">
              <w:rPr>
                <w:bCs/>
              </w:rPr>
              <w:lastRenderedPageBreak/>
              <w:t>ПК 3.3. Составлять спецификацию материалов и оборудования систем водоснабжения и водоотведения, отопления, вентиляции и кондиционирования воздуха на основании рабочих чертежей.</w:t>
            </w:r>
          </w:p>
          <w:p w:rsidR="00045D4B" w:rsidRPr="001A7732" w:rsidRDefault="00045D4B" w:rsidP="00045D4B">
            <w:pPr>
              <w:pStyle w:val="aa"/>
              <w:keepNext/>
              <w:keepLines/>
              <w:widowControl w:val="0"/>
              <w:tabs>
                <w:tab w:val="left" w:pos="900"/>
              </w:tabs>
              <w:ind w:left="0" w:firstLine="0"/>
              <w:jc w:val="both"/>
              <w:rPr>
                <w:bCs/>
              </w:rPr>
            </w:pPr>
            <w:r w:rsidRPr="001A7732">
              <w:rPr>
                <w:bCs/>
              </w:rPr>
              <w:t>ОК1-ОК11</w:t>
            </w:r>
          </w:p>
          <w:p w:rsidR="00045D4B" w:rsidRPr="00D40F6C" w:rsidRDefault="00045D4B" w:rsidP="00045D4B">
            <w:pPr>
              <w:keepNext/>
              <w:keepLines/>
              <w:widowControl w:val="0"/>
              <w:ind w:firstLine="567"/>
              <w:jc w:val="both"/>
            </w:pPr>
          </w:p>
        </w:tc>
        <w:tc>
          <w:tcPr>
            <w:tcW w:w="1186" w:type="pct"/>
          </w:tcPr>
          <w:p w:rsidR="00045D4B" w:rsidRPr="001D47A0" w:rsidRDefault="00045D4B" w:rsidP="00045D4B">
            <w:pPr>
              <w:pStyle w:val="af3"/>
              <w:keepNext/>
              <w:keepLines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47A0">
              <w:rPr>
                <w:rFonts w:ascii="Times New Roman" w:hAnsi="Times New Roman"/>
                <w:sz w:val="24"/>
                <w:szCs w:val="24"/>
              </w:rPr>
              <w:t>1. Выбор материалов и оборудования с учетом технико-экономической целесообразности их применения на производстве.</w:t>
            </w:r>
          </w:p>
          <w:p w:rsidR="00045D4B" w:rsidRPr="001D47A0" w:rsidRDefault="00045D4B" w:rsidP="00045D4B">
            <w:pPr>
              <w:keepNext/>
              <w:keepLines/>
              <w:widowControl w:val="0"/>
              <w:ind w:firstLine="567"/>
              <w:jc w:val="both"/>
            </w:pPr>
          </w:p>
        </w:tc>
        <w:tc>
          <w:tcPr>
            <w:tcW w:w="1279" w:type="pct"/>
            <w:vAlign w:val="center"/>
          </w:tcPr>
          <w:p w:rsidR="00045D4B" w:rsidRPr="001D47A0" w:rsidRDefault="00045D4B" w:rsidP="00045D4B">
            <w:pPr>
              <w:keepNext/>
              <w:keepLines/>
              <w:widowControl w:val="0"/>
              <w:jc w:val="both"/>
            </w:pPr>
            <w:r w:rsidRPr="001D47A0">
              <w:t xml:space="preserve">1.1 Подбор материалов и оборудования для </w:t>
            </w:r>
            <w:r w:rsidRPr="001D47A0">
              <w:rPr>
                <w:bCs/>
              </w:rPr>
              <w:t>систем водоснабжения и водоотведения, отопления, вентиляции и кондиционирования воздуха</w:t>
            </w:r>
          </w:p>
        </w:tc>
        <w:tc>
          <w:tcPr>
            <w:tcW w:w="536" w:type="pct"/>
          </w:tcPr>
          <w:p w:rsidR="00045D4B" w:rsidRPr="001D47A0" w:rsidRDefault="00045D4B" w:rsidP="00045D4B">
            <w:pPr>
              <w:keepNext/>
              <w:keepLines/>
              <w:widowControl w:val="0"/>
              <w:jc w:val="center"/>
            </w:pPr>
            <w:r w:rsidRPr="001D47A0">
              <w:t>6</w:t>
            </w:r>
          </w:p>
        </w:tc>
      </w:tr>
      <w:tr w:rsidR="00045D4B" w:rsidRPr="00D40F6C" w:rsidTr="00BE6E2F">
        <w:tc>
          <w:tcPr>
            <w:tcW w:w="1999" w:type="pct"/>
            <w:vMerge/>
          </w:tcPr>
          <w:p w:rsidR="00045D4B" w:rsidRPr="00D40F6C" w:rsidRDefault="00045D4B" w:rsidP="00045D4B">
            <w:pPr>
              <w:pStyle w:val="aa"/>
              <w:keepNext/>
              <w:keepLines/>
              <w:widowControl w:val="0"/>
              <w:tabs>
                <w:tab w:val="left" w:pos="900"/>
              </w:tabs>
              <w:ind w:left="0" w:firstLine="0"/>
              <w:jc w:val="both"/>
            </w:pPr>
          </w:p>
        </w:tc>
        <w:tc>
          <w:tcPr>
            <w:tcW w:w="1186" w:type="pct"/>
          </w:tcPr>
          <w:p w:rsidR="00045D4B" w:rsidRDefault="00045D4B" w:rsidP="00045D4B">
            <w:pPr>
              <w:pStyle w:val="af3"/>
              <w:keepNext/>
              <w:keepLines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C02467">
              <w:rPr>
                <w:rFonts w:ascii="Times New Roman" w:hAnsi="Times New Roman"/>
              </w:rPr>
              <w:t>2. Составление спецификаций материалов и оборудования систем водоснабжения и водоотведения, отопления, вентиляции и кондиционирование воздуха.</w:t>
            </w:r>
          </w:p>
          <w:p w:rsidR="00045D4B" w:rsidRPr="00F84C85" w:rsidRDefault="00045D4B" w:rsidP="00045D4B">
            <w:pPr>
              <w:pStyle w:val="af3"/>
              <w:keepNext/>
              <w:keepLines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9" w:type="pct"/>
          </w:tcPr>
          <w:p w:rsidR="00045D4B" w:rsidRPr="00D40F6C" w:rsidRDefault="00045D4B" w:rsidP="00045D4B">
            <w:pPr>
              <w:keepNext/>
              <w:keepLines/>
              <w:widowControl w:val="0"/>
              <w:jc w:val="both"/>
            </w:pPr>
            <w:r>
              <w:t xml:space="preserve">2.1 </w:t>
            </w:r>
            <w:r w:rsidRPr="00D40F6C">
              <w:t xml:space="preserve">Составление спецификаций </w:t>
            </w:r>
            <w:r w:rsidRPr="00C02467">
              <w:t xml:space="preserve"> материалов и оборудования систем водоснабжения и водоотведения, отопления, вентиляции и кондиционирование воздуха</w:t>
            </w:r>
            <w:r>
              <w:t xml:space="preserve">  с учетом требований нормативной документации</w:t>
            </w:r>
          </w:p>
        </w:tc>
        <w:tc>
          <w:tcPr>
            <w:tcW w:w="536" w:type="pct"/>
          </w:tcPr>
          <w:p w:rsidR="00045D4B" w:rsidRPr="00D40F6C" w:rsidRDefault="00045D4B" w:rsidP="00045D4B">
            <w:pPr>
              <w:keepNext/>
              <w:keepLines/>
              <w:widowControl w:val="0"/>
              <w:jc w:val="center"/>
            </w:pPr>
            <w:r>
              <w:t>6</w:t>
            </w:r>
          </w:p>
        </w:tc>
      </w:tr>
      <w:tr w:rsidR="00045D4B" w:rsidRPr="00D40F6C" w:rsidTr="00BE6E2F">
        <w:trPr>
          <w:trHeight w:val="61"/>
        </w:trPr>
        <w:tc>
          <w:tcPr>
            <w:tcW w:w="4464" w:type="pct"/>
            <w:gridSpan w:val="3"/>
            <w:vAlign w:val="center"/>
          </w:tcPr>
          <w:p w:rsidR="00045D4B" w:rsidRPr="00D40F6C" w:rsidRDefault="00045D4B" w:rsidP="00045D4B">
            <w:pPr>
              <w:keepNext/>
              <w:keepLines/>
              <w:widowControl w:val="0"/>
              <w:jc w:val="both"/>
            </w:pPr>
            <w:r w:rsidRPr="00D40F6C">
              <w:t>Промежуточная аттестация в форме зачета</w:t>
            </w:r>
          </w:p>
        </w:tc>
        <w:tc>
          <w:tcPr>
            <w:tcW w:w="536" w:type="pct"/>
            <w:tcBorders>
              <w:top w:val="single" w:sz="12" w:space="0" w:color="auto"/>
            </w:tcBorders>
            <w:vAlign w:val="center"/>
          </w:tcPr>
          <w:p w:rsidR="00045D4B" w:rsidRPr="00D40F6C" w:rsidRDefault="00045D4B" w:rsidP="00045D4B">
            <w:pPr>
              <w:keepNext/>
              <w:keepLines/>
              <w:widowControl w:val="0"/>
              <w:ind w:firstLine="567"/>
              <w:jc w:val="both"/>
            </w:pPr>
            <w:r w:rsidRPr="00D40F6C">
              <w:t>36</w:t>
            </w:r>
          </w:p>
        </w:tc>
      </w:tr>
    </w:tbl>
    <w:p w:rsidR="00DD3F1D" w:rsidRDefault="00DD3F1D" w:rsidP="000F51D4">
      <w:pPr>
        <w:shd w:val="clear" w:color="auto" w:fill="FFFFFF"/>
        <w:tabs>
          <w:tab w:val="left" w:pos="360"/>
        </w:tabs>
        <w:autoSpaceDE w:val="0"/>
        <w:ind w:firstLine="567"/>
        <w:jc w:val="both"/>
        <w:rPr>
          <w:sz w:val="28"/>
          <w:szCs w:val="28"/>
        </w:rPr>
      </w:pPr>
    </w:p>
    <w:p w:rsidR="00B74CDE" w:rsidRPr="00A70D6B" w:rsidRDefault="0029013C" w:rsidP="000F51D4">
      <w:pPr>
        <w:shd w:val="clear" w:color="auto" w:fill="FFFFFF"/>
        <w:tabs>
          <w:tab w:val="left" w:pos="360"/>
        </w:tabs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Перед</w:t>
      </w:r>
      <w:r w:rsidR="005B2602" w:rsidRPr="00A70D6B">
        <w:rPr>
          <w:sz w:val="28"/>
          <w:szCs w:val="28"/>
        </w:rPr>
        <w:t xml:space="preserve"> экзамен</w:t>
      </w:r>
      <w:r>
        <w:rPr>
          <w:sz w:val="28"/>
          <w:szCs w:val="28"/>
        </w:rPr>
        <w:t>ом квалификационным студент предоставляет оформленный</w:t>
      </w:r>
      <w:r w:rsidR="005B2602" w:rsidRPr="00A70D6B">
        <w:rPr>
          <w:sz w:val="28"/>
          <w:szCs w:val="28"/>
        </w:rPr>
        <w:t xml:space="preserve"> отче</w:t>
      </w:r>
      <w:r>
        <w:rPr>
          <w:sz w:val="28"/>
          <w:szCs w:val="28"/>
        </w:rPr>
        <w:t xml:space="preserve">т, </w:t>
      </w:r>
      <w:r w:rsidR="006C3F89" w:rsidRPr="00A70D6B">
        <w:rPr>
          <w:sz w:val="28"/>
          <w:szCs w:val="28"/>
        </w:rPr>
        <w:t>дневник</w:t>
      </w:r>
      <w:r w:rsidR="00FB5CA2">
        <w:rPr>
          <w:sz w:val="28"/>
          <w:szCs w:val="28"/>
        </w:rPr>
        <w:t xml:space="preserve">, </w:t>
      </w:r>
      <w:r w:rsidR="00DE6BFB">
        <w:rPr>
          <w:sz w:val="28"/>
          <w:szCs w:val="28"/>
        </w:rPr>
        <w:t xml:space="preserve">характеристику и </w:t>
      </w:r>
      <w:r w:rsidR="006D6A5E" w:rsidRPr="00A70D6B">
        <w:rPr>
          <w:sz w:val="28"/>
          <w:szCs w:val="28"/>
        </w:rPr>
        <w:t xml:space="preserve">аттестационный лист по </w:t>
      </w:r>
      <w:r w:rsidR="00DE6BFB">
        <w:rPr>
          <w:sz w:val="28"/>
          <w:szCs w:val="28"/>
        </w:rPr>
        <w:t xml:space="preserve">производственной </w:t>
      </w:r>
      <w:r w:rsidR="006D6A5E" w:rsidRPr="00A70D6B">
        <w:rPr>
          <w:sz w:val="28"/>
          <w:szCs w:val="28"/>
        </w:rPr>
        <w:t>практике.</w:t>
      </w:r>
    </w:p>
    <w:p w:rsidR="00BE5050" w:rsidRDefault="00BE5050" w:rsidP="005E2D79">
      <w:pPr>
        <w:pStyle w:val="1"/>
        <w:numPr>
          <w:ilvl w:val="0"/>
          <w:numId w:val="0"/>
        </w:numPr>
        <w:ind w:left="432"/>
        <w:jc w:val="left"/>
        <w:rPr>
          <w:sz w:val="28"/>
          <w:szCs w:val="28"/>
        </w:rPr>
      </w:pPr>
      <w:bookmarkStart w:id="4" w:name="_Toc380141515"/>
    </w:p>
    <w:p w:rsidR="00BE5050" w:rsidRPr="00BE5050" w:rsidRDefault="00BE5050" w:rsidP="00B07680">
      <w:pPr>
        <w:ind w:firstLine="567"/>
        <w:jc w:val="center"/>
        <w:rPr>
          <w:b/>
          <w:sz w:val="28"/>
          <w:szCs w:val="28"/>
        </w:rPr>
      </w:pPr>
      <w:r w:rsidRPr="00BE5050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Pr="00BE5050">
        <w:rPr>
          <w:b/>
          <w:sz w:val="28"/>
          <w:szCs w:val="28"/>
        </w:rPr>
        <w:t xml:space="preserve"> ОРГАНИЗАЦИЯ И РУКОВОДСТВО </w:t>
      </w:r>
      <w:r w:rsidR="00EF42D7" w:rsidRPr="00EF42D7">
        <w:rPr>
          <w:b/>
          <w:caps/>
          <w:sz w:val="28"/>
          <w:szCs w:val="28"/>
        </w:rPr>
        <w:t xml:space="preserve">производственной </w:t>
      </w:r>
      <w:r w:rsidR="00277134">
        <w:rPr>
          <w:b/>
          <w:caps/>
          <w:sz w:val="28"/>
          <w:szCs w:val="28"/>
        </w:rPr>
        <w:t xml:space="preserve"> </w:t>
      </w:r>
      <w:r w:rsidRPr="00BE5050">
        <w:rPr>
          <w:b/>
          <w:sz w:val="28"/>
          <w:szCs w:val="28"/>
        </w:rPr>
        <w:t>ПРАКТИКОЙ</w:t>
      </w:r>
    </w:p>
    <w:p w:rsidR="00BE5050" w:rsidRPr="00BE5050" w:rsidRDefault="00BE5050" w:rsidP="00BE5050">
      <w:pPr>
        <w:jc w:val="center"/>
        <w:rPr>
          <w:sz w:val="28"/>
          <w:szCs w:val="28"/>
        </w:rPr>
      </w:pPr>
    </w:p>
    <w:p w:rsidR="00BE5050" w:rsidRPr="00BE5050" w:rsidRDefault="00BE5050" w:rsidP="00BE5050">
      <w:pPr>
        <w:ind w:firstLine="567"/>
        <w:jc w:val="both"/>
        <w:rPr>
          <w:sz w:val="28"/>
          <w:szCs w:val="28"/>
        </w:rPr>
      </w:pPr>
      <w:r w:rsidRPr="00BE5050">
        <w:rPr>
          <w:sz w:val="28"/>
          <w:szCs w:val="28"/>
        </w:rPr>
        <w:t>Общее руководство практикой осуществляет зам</w:t>
      </w:r>
      <w:r>
        <w:rPr>
          <w:sz w:val="28"/>
          <w:szCs w:val="28"/>
        </w:rPr>
        <w:t>еститель</w:t>
      </w:r>
      <w:r w:rsidRPr="00BE5050">
        <w:rPr>
          <w:sz w:val="28"/>
          <w:szCs w:val="28"/>
        </w:rPr>
        <w:t xml:space="preserve"> директора по </w:t>
      </w:r>
      <w:r w:rsidR="000C21F4">
        <w:rPr>
          <w:sz w:val="28"/>
          <w:szCs w:val="28"/>
        </w:rPr>
        <w:t>учебно-производственной работе</w:t>
      </w:r>
      <w:r w:rsidRPr="00BE5050">
        <w:rPr>
          <w:sz w:val="28"/>
          <w:szCs w:val="28"/>
        </w:rPr>
        <w:t>. От</w:t>
      </w:r>
      <w:r>
        <w:rPr>
          <w:sz w:val="28"/>
          <w:szCs w:val="28"/>
        </w:rPr>
        <w:t>в</w:t>
      </w:r>
      <w:r w:rsidRPr="00BE5050">
        <w:rPr>
          <w:sz w:val="28"/>
          <w:szCs w:val="28"/>
        </w:rPr>
        <w:t>етственный за организацию практики утверждает общий план её проведения, обеспечивает контроль проведения со стороны руководителей, организует и проводит инструктивное совещание с руководителями практики, обобщает информацию по аттестации студентов, готовит отчет по итогам практики.</w:t>
      </w:r>
    </w:p>
    <w:p w:rsidR="00BE5050" w:rsidRPr="00BE5050" w:rsidRDefault="00BE5050" w:rsidP="00BE5050">
      <w:pPr>
        <w:ind w:firstLine="567"/>
        <w:jc w:val="both"/>
        <w:rPr>
          <w:sz w:val="28"/>
          <w:szCs w:val="28"/>
        </w:rPr>
      </w:pPr>
      <w:r w:rsidRPr="00BE5050">
        <w:rPr>
          <w:sz w:val="28"/>
          <w:szCs w:val="28"/>
        </w:rPr>
        <w:t xml:space="preserve">Практика осуществляется на основе договоров между образовательным учреждением и предприятиями, в соответствии с которыми последние предоставляют места для прохождения практики. В договоре оговариваются все вопросы, касающиеся проведения практики. Консультирование по выполнению заданий, контроль посещения мест производственной практики, проверка отчетов </w:t>
      </w:r>
      <w:r w:rsidRPr="00BE5050">
        <w:rPr>
          <w:sz w:val="28"/>
          <w:szCs w:val="28"/>
        </w:rPr>
        <w:lastRenderedPageBreak/>
        <w:t xml:space="preserve">по итогам практики и выставление оценок осуществляется руководителем практики от </w:t>
      </w:r>
      <w:r>
        <w:rPr>
          <w:sz w:val="28"/>
          <w:szCs w:val="28"/>
        </w:rPr>
        <w:t>техникума.</w:t>
      </w:r>
    </w:p>
    <w:p w:rsidR="00BE5050" w:rsidRDefault="00BE5050" w:rsidP="00BE5050">
      <w:pPr>
        <w:ind w:firstLine="567"/>
        <w:jc w:val="both"/>
        <w:rPr>
          <w:sz w:val="28"/>
          <w:szCs w:val="28"/>
        </w:rPr>
      </w:pPr>
      <w:r w:rsidRPr="00BE5050">
        <w:rPr>
          <w:sz w:val="28"/>
          <w:szCs w:val="28"/>
        </w:rPr>
        <w:t xml:space="preserve">Перед началом практики проводится организационное собрание. </w:t>
      </w:r>
    </w:p>
    <w:p w:rsidR="00BE5050" w:rsidRPr="00BE5050" w:rsidRDefault="00BE5050" w:rsidP="00BE5050">
      <w:pPr>
        <w:ind w:firstLine="567"/>
        <w:jc w:val="both"/>
        <w:rPr>
          <w:sz w:val="28"/>
          <w:szCs w:val="28"/>
        </w:rPr>
      </w:pPr>
      <w:r w:rsidRPr="00BE5050">
        <w:rPr>
          <w:sz w:val="28"/>
          <w:szCs w:val="28"/>
        </w:rPr>
        <w:t>Организационное собрание проводится с целью ознакомления студентов с приказом, сроками практики, порядком организации работы во время практики в организации, оформлением необходимой документации, правилами техники безопасности, распорядком дня, видами и сроками отчетности и т.п.</w:t>
      </w:r>
    </w:p>
    <w:p w:rsidR="00BE5050" w:rsidRDefault="00BE5050" w:rsidP="00BE5050">
      <w:pPr>
        <w:ind w:firstLine="432"/>
        <w:jc w:val="both"/>
        <w:rPr>
          <w:sz w:val="28"/>
          <w:szCs w:val="28"/>
        </w:rPr>
      </w:pPr>
      <w:r w:rsidRPr="00BE5050">
        <w:rPr>
          <w:sz w:val="28"/>
          <w:szCs w:val="28"/>
        </w:rPr>
        <w:t>ВАЖНО! С момента зачисления практикантов на рабочие места на них распространяются правила охраны труда и внутреннего распорядка, действующие на предприятии, в учреждении или организации!</w:t>
      </w:r>
    </w:p>
    <w:p w:rsidR="00743857" w:rsidRDefault="00743857" w:rsidP="00BE5050">
      <w:pPr>
        <w:ind w:firstLine="432"/>
        <w:jc w:val="both"/>
        <w:rPr>
          <w:sz w:val="28"/>
          <w:szCs w:val="28"/>
        </w:rPr>
      </w:pPr>
    </w:p>
    <w:p w:rsidR="00743857" w:rsidRPr="00743857" w:rsidRDefault="00743857" w:rsidP="00743857">
      <w:pPr>
        <w:ind w:left="720"/>
        <w:jc w:val="both"/>
        <w:rPr>
          <w:b/>
          <w:caps/>
          <w:sz w:val="28"/>
          <w:szCs w:val="28"/>
        </w:rPr>
      </w:pPr>
      <w:r w:rsidRPr="00743857">
        <w:rPr>
          <w:b/>
          <w:caps/>
          <w:sz w:val="28"/>
          <w:szCs w:val="28"/>
        </w:rPr>
        <w:t>4.</w:t>
      </w:r>
      <w:r w:rsidRPr="00743857">
        <w:rPr>
          <w:b/>
          <w:caps/>
        </w:rPr>
        <w:t xml:space="preserve"> </w:t>
      </w:r>
      <w:r w:rsidRPr="00743857">
        <w:rPr>
          <w:b/>
          <w:caps/>
          <w:sz w:val="28"/>
          <w:szCs w:val="28"/>
        </w:rPr>
        <w:t>Критерии оценки производственной практики</w:t>
      </w:r>
    </w:p>
    <w:p w:rsidR="00BE5050" w:rsidRDefault="00BE5050" w:rsidP="00BE5050">
      <w:pPr>
        <w:ind w:firstLine="432"/>
        <w:jc w:val="both"/>
        <w:rPr>
          <w:sz w:val="28"/>
          <w:szCs w:val="28"/>
        </w:rPr>
      </w:pPr>
    </w:p>
    <w:p w:rsidR="00743857" w:rsidRPr="00743857" w:rsidRDefault="00743857" w:rsidP="00743857">
      <w:pPr>
        <w:ind w:firstLine="720"/>
        <w:jc w:val="both"/>
        <w:rPr>
          <w:sz w:val="28"/>
          <w:szCs w:val="28"/>
          <w:lang w:eastAsia="ru-RU"/>
        </w:rPr>
      </w:pPr>
      <w:r w:rsidRPr="00743857">
        <w:rPr>
          <w:b/>
          <w:sz w:val="28"/>
          <w:szCs w:val="28"/>
          <w:lang w:eastAsia="ru-RU"/>
        </w:rPr>
        <w:t xml:space="preserve">Контроль и оценка по производственной </w:t>
      </w:r>
      <w:r w:rsidR="006C3F89" w:rsidRPr="00743857">
        <w:rPr>
          <w:b/>
          <w:sz w:val="28"/>
          <w:szCs w:val="28"/>
          <w:lang w:eastAsia="ru-RU"/>
        </w:rPr>
        <w:t>практике</w:t>
      </w:r>
      <w:r w:rsidR="006C3F89" w:rsidRPr="00743857">
        <w:rPr>
          <w:sz w:val="28"/>
          <w:szCs w:val="28"/>
          <w:lang w:eastAsia="ru-RU"/>
        </w:rPr>
        <w:t>, проводится</w:t>
      </w:r>
      <w:r w:rsidRPr="00743857">
        <w:rPr>
          <w:sz w:val="28"/>
          <w:szCs w:val="28"/>
          <w:lang w:eastAsia="ru-RU"/>
        </w:rPr>
        <w:t xml:space="preserve"> на основании:</w:t>
      </w:r>
    </w:p>
    <w:p w:rsidR="00743857" w:rsidRPr="00743857" w:rsidRDefault="00743857" w:rsidP="000C21F4">
      <w:pPr>
        <w:ind w:firstLine="567"/>
        <w:jc w:val="both"/>
        <w:rPr>
          <w:sz w:val="28"/>
          <w:szCs w:val="28"/>
          <w:lang w:eastAsia="ru-RU"/>
        </w:rPr>
      </w:pPr>
      <w:r w:rsidRPr="00743857">
        <w:rPr>
          <w:b/>
          <w:sz w:val="28"/>
          <w:szCs w:val="28"/>
          <w:lang w:eastAsia="ru-RU"/>
        </w:rPr>
        <w:t xml:space="preserve">- </w:t>
      </w:r>
      <w:r w:rsidRPr="00743857">
        <w:rPr>
          <w:sz w:val="28"/>
          <w:szCs w:val="28"/>
          <w:lang w:eastAsia="ru-RU"/>
        </w:rPr>
        <w:t xml:space="preserve">отчета по </w:t>
      </w:r>
      <w:r w:rsidR="000C21F4">
        <w:rPr>
          <w:sz w:val="28"/>
          <w:szCs w:val="28"/>
          <w:lang w:eastAsia="ru-RU"/>
        </w:rPr>
        <w:t>производственной</w:t>
      </w:r>
      <w:r w:rsidRPr="00743857">
        <w:rPr>
          <w:sz w:val="28"/>
          <w:szCs w:val="28"/>
          <w:lang w:eastAsia="ru-RU"/>
        </w:rPr>
        <w:t xml:space="preserve"> практике;</w:t>
      </w:r>
    </w:p>
    <w:p w:rsidR="00743857" w:rsidRPr="00743857" w:rsidRDefault="00743857" w:rsidP="000C21F4">
      <w:pPr>
        <w:ind w:firstLine="567"/>
        <w:jc w:val="both"/>
        <w:rPr>
          <w:sz w:val="28"/>
          <w:szCs w:val="28"/>
          <w:lang w:eastAsia="ru-RU"/>
        </w:rPr>
      </w:pPr>
      <w:r w:rsidRPr="00743857">
        <w:rPr>
          <w:b/>
          <w:sz w:val="28"/>
          <w:szCs w:val="28"/>
          <w:lang w:eastAsia="ru-RU"/>
        </w:rPr>
        <w:t>-</w:t>
      </w:r>
      <w:r w:rsidRPr="00743857">
        <w:rPr>
          <w:sz w:val="28"/>
          <w:szCs w:val="28"/>
          <w:lang w:eastAsia="ru-RU"/>
        </w:rPr>
        <w:t xml:space="preserve"> данных аттестационного листа по практике (характеристики профессиональной деятельности обучающегося на практике, в том числе содержащего сведения об уровне освоения студентом профессиональных компетенций, с указанием видов и объемов работ, выполненных студентами во время практики, качества их выполнения в соответствии с технологией и требованиями работодателя), составленного руководителем практики от техникума и завизированного заместителем директора по </w:t>
      </w:r>
      <w:r w:rsidR="000C21F4" w:rsidRPr="000C21F4">
        <w:rPr>
          <w:sz w:val="28"/>
          <w:szCs w:val="28"/>
          <w:lang w:eastAsia="ru-RU"/>
        </w:rPr>
        <w:t xml:space="preserve">учебно-производственной работе </w:t>
      </w:r>
      <w:r w:rsidRPr="00743857">
        <w:rPr>
          <w:sz w:val="28"/>
          <w:szCs w:val="28"/>
          <w:lang w:eastAsia="ru-RU"/>
        </w:rPr>
        <w:t xml:space="preserve">и ответственным лицом организации (базы практики), в которой проходила практика.  В аттестационном листе отражаются виды работ, выполненные обучающимся во время практики, их объем, качество выполнения в соответствии с технологией </w:t>
      </w:r>
      <w:r w:rsidR="006C3F89" w:rsidRPr="00743857">
        <w:rPr>
          <w:sz w:val="28"/>
          <w:szCs w:val="28"/>
          <w:lang w:eastAsia="ru-RU"/>
        </w:rPr>
        <w:t>и требованиями</w:t>
      </w:r>
      <w:r w:rsidRPr="00743857">
        <w:rPr>
          <w:sz w:val="28"/>
          <w:szCs w:val="28"/>
          <w:lang w:eastAsia="ru-RU"/>
        </w:rPr>
        <w:t xml:space="preserve"> организации, в которой проходила практика</w:t>
      </w:r>
      <w:r w:rsidRPr="00743857">
        <w:rPr>
          <w:iCs/>
          <w:sz w:val="28"/>
          <w:szCs w:val="28"/>
          <w:lang w:eastAsia="ru-RU"/>
        </w:rPr>
        <w:t>.</w:t>
      </w:r>
    </w:p>
    <w:p w:rsidR="00743857" w:rsidRPr="00743857" w:rsidRDefault="00743857" w:rsidP="00743857">
      <w:pPr>
        <w:ind w:firstLine="720"/>
        <w:jc w:val="both"/>
        <w:rPr>
          <w:sz w:val="28"/>
          <w:szCs w:val="28"/>
          <w:lang w:eastAsia="ru-RU"/>
        </w:rPr>
      </w:pPr>
      <w:r w:rsidRPr="00743857">
        <w:rPr>
          <w:sz w:val="28"/>
          <w:szCs w:val="28"/>
          <w:lang w:eastAsia="ru-RU"/>
        </w:rPr>
        <w:t>П</w:t>
      </w:r>
      <w:r w:rsidR="00D152DF">
        <w:rPr>
          <w:sz w:val="28"/>
          <w:szCs w:val="28"/>
          <w:lang w:eastAsia="ru-RU"/>
        </w:rPr>
        <w:t>роизводственная п</w:t>
      </w:r>
      <w:r w:rsidRPr="00743857">
        <w:rPr>
          <w:sz w:val="28"/>
          <w:szCs w:val="28"/>
          <w:lang w:eastAsia="ru-RU"/>
        </w:rPr>
        <w:t>рактика за</w:t>
      </w:r>
      <w:r w:rsidR="00D152DF">
        <w:rPr>
          <w:sz w:val="28"/>
          <w:szCs w:val="28"/>
          <w:lang w:eastAsia="ru-RU"/>
        </w:rPr>
        <w:t>вершается зачетом</w:t>
      </w:r>
      <w:r w:rsidR="006C3F89" w:rsidRPr="00743857">
        <w:rPr>
          <w:sz w:val="28"/>
          <w:szCs w:val="28"/>
          <w:lang w:eastAsia="ru-RU"/>
        </w:rPr>
        <w:t>, при</w:t>
      </w:r>
      <w:r w:rsidRPr="00743857">
        <w:rPr>
          <w:sz w:val="28"/>
          <w:szCs w:val="28"/>
          <w:lang w:eastAsia="ru-RU"/>
        </w:rPr>
        <w:t xml:space="preserve"> условии: положительного аттестационного листа по практике, заверенного руководителями практики от организации и техникума об уровне освоения умений и приобретенном практическом опыте и профессиональных компетенций в период прохождения производственной практики; полноты и своевременности представления дневника практики</w:t>
      </w:r>
      <w:r w:rsidRPr="00743857">
        <w:rPr>
          <w:i/>
          <w:sz w:val="28"/>
          <w:szCs w:val="28"/>
          <w:lang w:eastAsia="ru-RU"/>
        </w:rPr>
        <w:t xml:space="preserve"> </w:t>
      </w:r>
      <w:r w:rsidRPr="00743857">
        <w:rPr>
          <w:sz w:val="28"/>
          <w:szCs w:val="28"/>
          <w:lang w:eastAsia="ru-RU"/>
        </w:rPr>
        <w:t>и отчета о практике в соответствии с заданием на практику, утвержденного работодателем.</w:t>
      </w:r>
    </w:p>
    <w:p w:rsidR="00743857" w:rsidRPr="00743857" w:rsidRDefault="00743857" w:rsidP="000C21F4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743857">
        <w:rPr>
          <w:b/>
          <w:sz w:val="28"/>
          <w:szCs w:val="28"/>
          <w:lang w:eastAsia="ru-RU"/>
        </w:rPr>
        <w:t>«</w:t>
      </w:r>
      <w:r>
        <w:rPr>
          <w:b/>
          <w:sz w:val="28"/>
          <w:szCs w:val="28"/>
          <w:lang w:eastAsia="ru-RU"/>
        </w:rPr>
        <w:t>З</w:t>
      </w:r>
      <w:r w:rsidRPr="00743857">
        <w:rPr>
          <w:b/>
          <w:sz w:val="28"/>
          <w:szCs w:val="28"/>
          <w:lang w:eastAsia="ru-RU"/>
        </w:rPr>
        <w:t xml:space="preserve">ачтено» - </w:t>
      </w:r>
      <w:r w:rsidRPr="00743857">
        <w:rPr>
          <w:sz w:val="28"/>
          <w:szCs w:val="28"/>
          <w:lang w:eastAsia="ru-RU"/>
        </w:rPr>
        <w:t xml:space="preserve">оценивается работа студента, выполнившего весь объем работы, определенной программой практики, оформившего отчет по практике в соответствии с требованиями, предоставившего все необходимые документы.    </w:t>
      </w:r>
    </w:p>
    <w:p w:rsidR="00743857" w:rsidRPr="00743857" w:rsidRDefault="00743857" w:rsidP="000C21F4">
      <w:pPr>
        <w:autoSpaceDE w:val="0"/>
        <w:autoSpaceDN w:val="0"/>
        <w:adjustRightInd w:val="0"/>
        <w:ind w:firstLine="432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«Н</w:t>
      </w:r>
      <w:r w:rsidRPr="00743857">
        <w:rPr>
          <w:b/>
          <w:sz w:val="28"/>
          <w:szCs w:val="28"/>
          <w:lang w:eastAsia="ru-RU"/>
        </w:rPr>
        <w:t>е зачтено»</w:t>
      </w:r>
      <w:r w:rsidRPr="00743857">
        <w:rPr>
          <w:sz w:val="28"/>
          <w:szCs w:val="28"/>
          <w:lang w:eastAsia="ru-RU"/>
        </w:rPr>
        <w:t xml:space="preserve"> </w:t>
      </w:r>
      <w:r w:rsidRPr="00743857">
        <w:rPr>
          <w:b/>
          <w:sz w:val="28"/>
          <w:szCs w:val="28"/>
          <w:lang w:eastAsia="ru-RU"/>
        </w:rPr>
        <w:t xml:space="preserve">- </w:t>
      </w:r>
      <w:r w:rsidRPr="00743857">
        <w:rPr>
          <w:sz w:val="28"/>
          <w:szCs w:val="28"/>
          <w:lang w:eastAsia="ru-RU"/>
        </w:rPr>
        <w:t xml:space="preserve">оценивается работа студента, не выполнившего программу практики, предоставившего отчет по практике, выполненный на низком уровне, не предъявившего все необходимые документы.   </w:t>
      </w:r>
    </w:p>
    <w:p w:rsidR="00743857" w:rsidRPr="00BE5050" w:rsidRDefault="00743857" w:rsidP="00BE5050">
      <w:pPr>
        <w:ind w:firstLine="432"/>
        <w:jc w:val="both"/>
        <w:rPr>
          <w:sz w:val="28"/>
          <w:szCs w:val="28"/>
        </w:rPr>
      </w:pPr>
    </w:p>
    <w:p w:rsidR="00BE5050" w:rsidRPr="00BE5050" w:rsidRDefault="00BE5050" w:rsidP="00BE5050"/>
    <w:p w:rsidR="00045D4B" w:rsidRDefault="00045D4B" w:rsidP="00A70D6B">
      <w:pPr>
        <w:pStyle w:val="1"/>
        <w:numPr>
          <w:ilvl w:val="0"/>
          <w:numId w:val="0"/>
        </w:numPr>
        <w:ind w:left="432"/>
        <w:rPr>
          <w:sz w:val="28"/>
          <w:szCs w:val="28"/>
        </w:rPr>
      </w:pPr>
    </w:p>
    <w:p w:rsidR="00045D4B" w:rsidRDefault="00045D4B" w:rsidP="00A70D6B">
      <w:pPr>
        <w:pStyle w:val="1"/>
        <w:numPr>
          <w:ilvl w:val="0"/>
          <w:numId w:val="0"/>
        </w:numPr>
        <w:ind w:left="432"/>
        <w:rPr>
          <w:sz w:val="28"/>
          <w:szCs w:val="28"/>
        </w:rPr>
      </w:pPr>
    </w:p>
    <w:p w:rsidR="00FC5FF4" w:rsidRPr="00A70D6B" w:rsidRDefault="000C21F4" w:rsidP="00A70D6B">
      <w:pPr>
        <w:pStyle w:val="1"/>
        <w:numPr>
          <w:ilvl w:val="0"/>
          <w:numId w:val="0"/>
        </w:numPr>
        <w:ind w:left="432"/>
        <w:rPr>
          <w:rFonts w:eastAsia="ArialMT"/>
          <w:sz w:val="28"/>
          <w:szCs w:val="28"/>
        </w:rPr>
      </w:pPr>
      <w:r>
        <w:rPr>
          <w:sz w:val="28"/>
          <w:szCs w:val="28"/>
        </w:rPr>
        <w:t>5</w:t>
      </w:r>
      <w:r w:rsidR="00FC5FF4" w:rsidRPr="00A70D6B">
        <w:rPr>
          <w:rFonts w:eastAsia="ArialMT"/>
          <w:sz w:val="28"/>
          <w:szCs w:val="28"/>
        </w:rPr>
        <w:t>.</w:t>
      </w:r>
      <w:r w:rsidR="00777154" w:rsidRPr="00A70D6B">
        <w:rPr>
          <w:rFonts w:eastAsia="ArialMT"/>
          <w:sz w:val="28"/>
          <w:szCs w:val="28"/>
        </w:rPr>
        <w:t xml:space="preserve"> </w:t>
      </w:r>
      <w:r w:rsidR="00FC5FF4" w:rsidRPr="00A70D6B">
        <w:rPr>
          <w:rFonts w:eastAsia="ArialMT"/>
          <w:sz w:val="28"/>
          <w:szCs w:val="28"/>
        </w:rPr>
        <w:t xml:space="preserve">ОТЧЕТНОСТЬ </w:t>
      </w:r>
      <w:bookmarkEnd w:id="4"/>
      <w:r w:rsidR="00125C91">
        <w:rPr>
          <w:rFonts w:eastAsia="ArialMT"/>
          <w:sz w:val="28"/>
          <w:szCs w:val="28"/>
        </w:rPr>
        <w:t>ПО ПРОИЗВОДСТВЕННОЙ ПРАКТИКЕ</w:t>
      </w:r>
    </w:p>
    <w:p w:rsidR="00FC5FF4" w:rsidRPr="00A70D6B" w:rsidRDefault="00FC5FF4" w:rsidP="007938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MT"/>
          <w:b/>
          <w:caps/>
          <w:sz w:val="28"/>
          <w:szCs w:val="28"/>
        </w:rPr>
      </w:pPr>
    </w:p>
    <w:p w:rsidR="00715835" w:rsidRPr="00A70D6B" w:rsidRDefault="00715835" w:rsidP="00E80EA5">
      <w:pPr>
        <w:ind w:firstLine="567"/>
        <w:jc w:val="both"/>
        <w:rPr>
          <w:sz w:val="28"/>
          <w:szCs w:val="28"/>
        </w:rPr>
      </w:pPr>
      <w:r w:rsidRPr="00A70D6B">
        <w:rPr>
          <w:sz w:val="28"/>
          <w:szCs w:val="28"/>
        </w:rPr>
        <w:lastRenderedPageBreak/>
        <w:t>По окончании практики для получения первичных профессиональных умений и навыков студент должен представить:</w:t>
      </w:r>
    </w:p>
    <w:p w:rsidR="00715835" w:rsidRPr="00A70D6B" w:rsidRDefault="00715835" w:rsidP="00F271B0">
      <w:pPr>
        <w:numPr>
          <w:ilvl w:val="0"/>
          <w:numId w:val="3"/>
        </w:numPr>
        <w:tabs>
          <w:tab w:val="clear" w:pos="720"/>
          <w:tab w:val="left" w:pos="142"/>
          <w:tab w:val="left" w:pos="284"/>
          <w:tab w:val="left" w:pos="851"/>
        </w:tabs>
        <w:ind w:left="567" w:firstLine="0"/>
        <w:jc w:val="both"/>
        <w:rPr>
          <w:sz w:val="28"/>
          <w:szCs w:val="28"/>
        </w:rPr>
      </w:pPr>
      <w:r w:rsidRPr="00A70D6B">
        <w:rPr>
          <w:sz w:val="28"/>
          <w:szCs w:val="28"/>
        </w:rPr>
        <w:t>Дневник</w:t>
      </w:r>
      <w:r w:rsidR="00125C91">
        <w:rPr>
          <w:sz w:val="28"/>
          <w:szCs w:val="28"/>
        </w:rPr>
        <w:t xml:space="preserve"> по производственной практике</w:t>
      </w:r>
      <w:r w:rsidRPr="00A70D6B">
        <w:rPr>
          <w:sz w:val="28"/>
          <w:szCs w:val="28"/>
        </w:rPr>
        <w:t>;</w:t>
      </w:r>
    </w:p>
    <w:p w:rsidR="00715835" w:rsidRPr="00A70D6B" w:rsidRDefault="00715835" w:rsidP="00F271B0">
      <w:pPr>
        <w:numPr>
          <w:ilvl w:val="0"/>
          <w:numId w:val="3"/>
        </w:numPr>
        <w:tabs>
          <w:tab w:val="left" w:pos="142"/>
          <w:tab w:val="left" w:pos="284"/>
          <w:tab w:val="left" w:pos="851"/>
        </w:tabs>
        <w:ind w:left="567" w:firstLine="0"/>
        <w:jc w:val="both"/>
        <w:rPr>
          <w:sz w:val="28"/>
          <w:szCs w:val="28"/>
        </w:rPr>
      </w:pPr>
      <w:r w:rsidRPr="00A70D6B">
        <w:rPr>
          <w:sz w:val="28"/>
          <w:szCs w:val="28"/>
        </w:rPr>
        <w:t xml:space="preserve">Отчет по </w:t>
      </w:r>
      <w:r w:rsidR="00125C91" w:rsidRPr="00125C91">
        <w:rPr>
          <w:sz w:val="28"/>
          <w:szCs w:val="28"/>
        </w:rPr>
        <w:t xml:space="preserve">производственной </w:t>
      </w:r>
      <w:r w:rsidRPr="00A70D6B">
        <w:rPr>
          <w:sz w:val="28"/>
          <w:szCs w:val="28"/>
        </w:rPr>
        <w:t>практике;</w:t>
      </w:r>
    </w:p>
    <w:p w:rsidR="00DE6BFB" w:rsidRDefault="00DE6BFB" w:rsidP="00F271B0">
      <w:pPr>
        <w:numPr>
          <w:ilvl w:val="0"/>
          <w:numId w:val="3"/>
        </w:numPr>
        <w:tabs>
          <w:tab w:val="left" w:pos="0"/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Характеристики от руководителя с места практики</w:t>
      </w:r>
      <w:r w:rsidRPr="00A70D6B">
        <w:rPr>
          <w:sz w:val="28"/>
          <w:szCs w:val="28"/>
        </w:rPr>
        <w:t>.</w:t>
      </w:r>
    </w:p>
    <w:p w:rsidR="008C52C3" w:rsidRPr="00A70D6B" w:rsidRDefault="008C52C3" w:rsidP="00F271B0">
      <w:pPr>
        <w:numPr>
          <w:ilvl w:val="0"/>
          <w:numId w:val="3"/>
        </w:numPr>
        <w:tabs>
          <w:tab w:val="left" w:pos="0"/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A70D6B">
        <w:rPr>
          <w:sz w:val="28"/>
          <w:szCs w:val="28"/>
        </w:rPr>
        <w:t xml:space="preserve">Аттестационный лист по </w:t>
      </w:r>
      <w:r w:rsidR="00125C91" w:rsidRPr="00125C91">
        <w:rPr>
          <w:sz w:val="28"/>
          <w:szCs w:val="28"/>
        </w:rPr>
        <w:t xml:space="preserve">производственной </w:t>
      </w:r>
      <w:r w:rsidRPr="00A70D6B">
        <w:rPr>
          <w:sz w:val="28"/>
          <w:szCs w:val="28"/>
        </w:rPr>
        <w:t>практике</w:t>
      </w:r>
      <w:r w:rsidR="00BE5050">
        <w:rPr>
          <w:sz w:val="28"/>
          <w:szCs w:val="28"/>
        </w:rPr>
        <w:t xml:space="preserve"> </w:t>
      </w:r>
      <w:r w:rsidR="005936B6">
        <w:rPr>
          <w:sz w:val="28"/>
          <w:szCs w:val="28"/>
        </w:rPr>
        <w:t>и</w:t>
      </w:r>
      <w:r w:rsidR="00BE5050">
        <w:rPr>
          <w:sz w:val="28"/>
          <w:szCs w:val="28"/>
        </w:rPr>
        <w:t xml:space="preserve"> характеристик</w:t>
      </w:r>
      <w:r w:rsidR="005936B6">
        <w:rPr>
          <w:sz w:val="28"/>
          <w:szCs w:val="28"/>
        </w:rPr>
        <w:t>и</w:t>
      </w:r>
      <w:r w:rsidR="00BE5050">
        <w:rPr>
          <w:sz w:val="28"/>
          <w:szCs w:val="28"/>
        </w:rPr>
        <w:t xml:space="preserve"> от руководителя с места практики</w:t>
      </w:r>
      <w:r w:rsidRPr="00A70D6B">
        <w:rPr>
          <w:sz w:val="28"/>
          <w:szCs w:val="28"/>
        </w:rPr>
        <w:t>.</w:t>
      </w:r>
    </w:p>
    <w:p w:rsidR="00715835" w:rsidRPr="00A70D6B" w:rsidRDefault="00715835" w:rsidP="00793889">
      <w:pPr>
        <w:jc w:val="center"/>
        <w:rPr>
          <w:b/>
          <w:sz w:val="28"/>
          <w:szCs w:val="28"/>
        </w:rPr>
      </w:pPr>
    </w:p>
    <w:p w:rsidR="00715835" w:rsidRPr="00A70D6B" w:rsidRDefault="000C21F4" w:rsidP="00125C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715835" w:rsidRPr="00A70D6B">
        <w:rPr>
          <w:b/>
          <w:sz w:val="28"/>
          <w:szCs w:val="28"/>
        </w:rPr>
        <w:t>.1 О</w:t>
      </w:r>
      <w:r w:rsidR="00125C91">
        <w:rPr>
          <w:b/>
          <w:sz w:val="28"/>
          <w:szCs w:val="28"/>
        </w:rPr>
        <w:t>формление отчета и план составления отчета</w:t>
      </w:r>
      <w:r w:rsidR="005E2D79">
        <w:rPr>
          <w:b/>
          <w:sz w:val="28"/>
          <w:szCs w:val="28"/>
        </w:rPr>
        <w:t xml:space="preserve"> </w:t>
      </w:r>
      <w:r w:rsidR="005E2D79" w:rsidRPr="005E2D79">
        <w:rPr>
          <w:b/>
          <w:sz w:val="28"/>
          <w:szCs w:val="28"/>
        </w:rPr>
        <w:t>по производственной практике</w:t>
      </w:r>
    </w:p>
    <w:p w:rsidR="00715835" w:rsidRPr="00A70D6B" w:rsidRDefault="00715835" w:rsidP="00793889">
      <w:pPr>
        <w:rPr>
          <w:b/>
          <w:sz w:val="28"/>
          <w:szCs w:val="28"/>
        </w:rPr>
      </w:pPr>
    </w:p>
    <w:p w:rsidR="00715835" w:rsidRPr="000C21F4" w:rsidRDefault="00715835" w:rsidP="004B35B1">
      <w:pPr>
        <w:rPr>
          <w:sz w:val="28"/>
          <w:szCs w:val="28"/>
        </w:rPr>
      </w:pPr>
      <w:r w:rsidRPr="000C21F4">
        <w:rPr>
          <w:sz w:val="28"/>
          <w:szCs w:val="28"/>
        </w:rPr>
        <w:t xml:space="preserve"> </w:t>
      </w:r>
      <w:r w:rsidR="004B35B1">
        <w:rPr>
          <w:sz w:val="28"/>
          <w:szCs w:val="28"/>
        </w:rPr>
        <w:tab/>
      </w:r>
      <w:r w:rsidRPr="000C21F4">
        <w:rPr>
          <w:sz w:val="28"/>
          <w:szCs w:val="28"/>
        </w:rPr>
        <w:t>Отчет по практике должен содержать:</w:t>
      </w:r>
    </w:p>
    <w:p w:rsidR="00715835" w:rsidRPr="00A70D6B" w:rsidRDefault="00715835" w:rsidP="00DE6BFB">
      <w:pPr>
        <w:ind w:firstLine="567"/>
        <w:jc w:val="both"/>
        <w:rPr>
          <w:sz w:val="28"/>
          <w:szCs w:val="28"/>
        </w:rPr>
      </w:pPr>
      <w:r w:rsidRPr="00A70D6B">
        <w:rPr>
          <w:sz w:val="28"/>
          <w:szCs w:val="28"/>
        </w:rPr>
        <w:t>1.</w:t>
      </w:r>
      <w:r w:rsidR="00E80EA5" w:rsidRPr="00A70D6B">
        <w:rPr>
          <w:sz w:val="28"/>
          <w:szCs w:val="28"/>
        </w:rPr>
        <w:t xml:space="preserve"> </w:t>
      </w:r>
      <w:r w:rsidRPr="00A70D6B">
        <w:rPr>
          <w:sz w:val="28"/>
          <w:szCs w:val="28"/>
        </w:rPr>
        <w:t>Титульный лист</w:t>
      </w:r>
      <w:r w:rsidR="00356F53">
        <w:rPr>
          <w:sz w:val="28"/>
          <w:szCs w:val="28"/>
        </w:rPr>
        <w:t xml:space="preserve"> (приложение </w:t>
      </w:r>
      <w:r w:rsidR="00BF71D4">
        <w:rPr>
          <w:sz w:val="28"/>
          <w:szCs w:val="28"/>
        </w:rPr>
        <w:t>1</w:t>
      </w:r>
      <w:r w:rsidR="00356F53">
        <w:rPr>
          <w:sz w:val="28"/>
          <w:szCs w:val="28"/>
        </w:rPr>
        <w:t>)</w:t>
      </w:r>
      <w:r w:rsidRPr="00A70D6B">
        <w:rPr>
          <w:sz w:val="28"/>
          <w:szCs w:val="28"/>
        </w:rPr>
        <w:t>, который должен содержать наименование ПМ, МДК, место практики</w:t>
      </w:r>
      <w:r w:rsidR="00C96549" w:rsidRPr="00A70D6B">
        <w:rPr>
          <w:sz w:val="28"/>
          <w:szCs w:val="28"/>
        </w:rPr>
        <w:t>,</w:t>
      </w:r>
      <w:r w:rsidRPr="00A70D6B">
        <w:rPr>
          <w:sz w:val="28"/>
          <w:szCs w:val="28"/>
        </w:rPr>
        <w:t xml:space="preserve"> период прохождения</w:t>
      </w:r>
      <w:r w:rsidR="00C96549" w:rsidRPr="00A70D6B">
        <w:rPr>
          <w:sz w:val="28"/>
          <w:szCs w:val="28"/>
        </w:rPr>
        <w:t>, ФИО студента, группу</w:t>
      </w:r>
      <w:r w:rsidR="004B35B1">
        <w:rPr>
          <w:sz w:val="28"/>
          <w:szCs w:val="28"/>
        </w:rPr>
        <w:t>.</w:t>
      </w:r>
    </w:p>
    <w:p w:rsidR="00715835" w:rsidRDefault="00715835" w:rsidP="00DE6BFB">
      <w:pPr>
        <w:ind w:firstLine="567"/>
        <w:jc w:val="both"/>
        <w:rPr>
          <w:sz w:val="28"/>
          <w:szCs w:val="28"/>
        </w:rPr>
      </w:pPr>
      <w:r w:rsidRPr="00A70D6B">
        <w:rPr>
          <w:sz w:val="28"/>
          <w:szCs w:val="28"/>
        </w:rPr>
        <w:t>2.</w:t>
      </w:r>
      <w:r w:rsidR="00E80EA5" w:rsidRPr="00A70D6B">
        <w:rPr>
          <w:sz w:val="28"/>
          <w:szCs w:val="28"/>
        </w:rPr>
        <w:t xml:space="preserve"> </w:t>
      </w:r>
      <w:r w:rsidRPr="00A70D6B">
        <w:rPr>
          <w:sz w:val="28"/>
          <w:szCs w:val="28"/>
        </w:rPr>
        <w:t xml:space="preserve">Дневник </w:t>
      </w:r>
      <w:r w:rsidR="005E2D79">
        <w:rPr>
          <w:sz w:val="28"/>
          <w:szCs w:val="28"/>
        </w:rPr>
        <w:t xml:space="preserve">по </w:t>
      </w:r>
      <w:r w:rsidR="005E2D79" w:rsidRPr="005E2D79">
        <w:rPr>
          <w:sz w:val="28"/>
          <w:szCs w:val="28"/>
        </w:rPr>
        <w:t xml:space="preserve">производственной </w:t>
      </w:r>
      <w:r w:rsidRPr="00A70D6B">
        <w:rPr>
          <w:sz w:val="28"/>
          <w:szCs w:val="28"/>
        </w:rPr>
        <w:t>практик</w:t>
      </w:r>
      <w:r w:rsidR="005E2D79">
        <w:rPr>
          <w:sz w:val="28"/>
          <w:szCs w:val="28"/>
        </w:rPr>
        <w:t>е</w:t>
      </w:r>
      <w:r w:rsidR="00356F53">
        <w:rPr>
          <w:sz w:val="28"/>
          <w:szCs w:val="28"/>
        </w:rPr>
        <w:t xml:space="preserve"> (приложение </w:t>
      </w:r>
      <w:r w:rsidR="00BF71D4">
        <w:rPr>
          <w:sz w:val="28"/>
          <w:szCs w:val="28"/>
        </w:rPr>
        <w:t>2</w:t>
      </w:r>
      <w:r w:rsidR="00356F53">
        <w:rPr>
          <w:sz w:val="28"/>
          <w:szCs w:val="28"/>
        </w:rPr>
        <w:t>)</w:t>
      </w:r>
      <w:r w:rsidR="004B35B1">
        <w:rPr>
          <w:sz w:val="28"/>
          <w:szCs w:val="28"/>
        </w:rPr>
        <w:t>.</w:t>
      </w:r>
    </w:p>
    <w:p w:rsidR="00356F53" w:rsidRDefault="00356F53" w:rsidP="00DE6BF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Аттестационный лист по производственной практике </w:t>
      </w:r>
      <w:r w:rsidR="008220C6">
        <w:rPr>
          <w:sz w:val="28"/>
          <w:szCs w:val="28"/>
        </w:rPr>
        <w:t xml:space="preserve">и характеристика (приложение </w:t>
      </w:r>
      <w:r w:rsidR="00BF71D4">
        <w:rPr>
          <w:sz w:val="28"/>
          <w:szCs w:val="28"/>
        </w:rPr>
        <w:t>3</w:t>
      </w:r>
      <w:r w:rsidR="008220C6">
        <w:rPr>
          <w:sz w:val="28"/>
          <w:szCs w:val="28"/>
        </w:rPr>
        <w:t>)</w:t>
      </w:r>
    </w:p>
    <w:p w:rsidR="00B17DDA" w:rsidRPr="00B17DDA" w:rsidRDefault="00B17DDA" w:rsidP="00B17DDA">
      <w:pPr>
        <w:keepNext/>
        <w:tabs>
          <w:tab w:val="left" w:pos="0"/>
        </w:tabs>
        <w:suppressAutoHyphens/>
        <w:ind w:left="567"/>
        <w:outlineLvl w:val="8"/>
        <w:rPr>
          <w:sz w:val="28"/>
          <w:szCs w:val="28"/>
        </w:rPr>
      </w:pPr>
      <w:r>
        <w:rPr>
          <w:sz w:val="28"/>
          <w:szCs w:val="28"/>
        </w:rPr>
        <w:t xml:space="preserve">4.  Лист ознакомления  с локальными нормативными актами организации и общие </w:t>
      </w:r>
      <w:r w:rsidRPr="00B17DDA">
        <w:rPr>
          <w:sz w:val="28"/>
          <w:szCs w:val="28"/>
        </w:rPr>
        <w:t>сведения о руководителе практической подготовки (практики)</w:t>
      </w:r>
    </w:p>
    <w:p w:rsidR="00B17DDA" w:rsidRPr="00B17DDA" w:rsidRDefault="00B17DDA" w:rsidP="00B17DDA">
      <w:pPr>
        <w:tabs>
          <w:tab w:val="left" w:pos="0"/>
        </w:tabs>
        <w:ind w:firstLine="567"/>
        <w:rPr>
          <w:sz w:val="28"/>
          <w:szCs w:val="28"/>
        </w:rPr>
      </w:pPr>
      <w:r w:rsidRPr="00B17DDA">
        <w:rPr>
          <w:sz w:val="28"/>
          <w:szCs w:val="28"/>
        </w:rPr>
        <w:t>сведения о  (приложение</w:t>
      </w:r>
      <w:r>
        <w:rPr>
          <w:sz w:val="28"/>
          <w:szCs w:val="28"/>
        </w:rPr>
        <w:t xml:space="preserve"> </w:t>
      </w:r>
      <w:r w:rsidRPr="00B17DDA">
        <w:rPr>
          <w:sz w:val="28"/>
          <w:szCs w:val="28"/>
        </w:rPr>
        <w:t>4)</w:t>
      </w:r>
    </w:p>
    <w:p w:rsidR="00715835" w:rsidRPr="00A70D6B" w:rsidRDefault="00356F53" w:rsidP="00DE6BF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15835" w:rsidRPr="00A70D6B">
        <w:rPr>
          <w:sz w:val="28"/>
          <w:szCs w:val="28"/>
        </w:rPr>
        <w:t>.</w:t>
      </w:r>
      <w:r w:rsidR="00961DBA" w:rsidRPr="00A70D6B">
        <w:rPr>
          <w:sz w:val="28"/>
          <w:szCs w:val="28"/>
        </w:rPr>
        <w:t xml:space="preserve"> Отчет по выполненным </w:t>
      </w:r>
      <w:r w:rsidR="006C3F89" w:rsidRPr="00A70D6B">
        <w:rPr>
          <w:sz w:val="28"/>
          <w:szCs w:val="28"/>
        </w:rPr>
        <w:t>заданиям</w:t>
      </w:r>
      <w:r w:rsidR="006C3F89">
        <w:rPr>
          <w:sz w:val="28"/>
          <w:szCs w:val="28"/>
        </w:rPr>
        <w:t xml:space="preserve"> </w:t>
      </w:r>
      <w:r w:rsidR="004B35B1">
        <w:rPr>
          <w:sz w:val="28"/>
          <w:szCs w:val="28"/>
        </w:rPr>
        <w:t>практики.</w:t>
      </w:r>
    </w:p>
    <w:p w:rsidR="00715835" w:rsidRPr="00A70D6B" w:rsidRDefault="008E3287" w:rsidP="00DE6BFB">
      <w:pPr>
        <w:ind w:firstLine="567"/>
        <w:jc w:val="both"/>
        <w:rPr>
          <w:sz w:val="28"/>
          <w:szCs w:val="28"/>
        </w:rPr>
      </w:pPr>
      <w:r w:rsidRPr="00A70D6B">
        <w:rPr>
          <w:sz w:val="28"/>
          <w:szCs w:val="28"/>
        </w:rPr>
        <w:t>5</w:t>
      </w:r>
      <w:r w:rsidR="00715835" w:rsidRPr="00A70D6B">
        <w:rPr>
          <w:sz w:val="28"/>
          <w:szCs w:val="28"/>
        </w:rPr>
        <w:t>. Приложения:</w:t>
      </w:r>
    </w:p>
    <w:p w:rsidR="008220C6" w:rsidRPr="008220C6" w:rsidRDefault="008220C6" w:rsidP="00DE6BFB">
      <w:pPr>
        <w:pStyle w:val="a9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20C6">
        <w:rPr>
          <w:sz w:val="28"/>
          <w:szCs w:val="28"/>
        </w:rPr>
        <w:t>таблицы,</w:t>
      </w:r>
    </w:p>
    <w:p w:rsidR="008220C6" w:rsidRPr="008220C6" w:rsidRDefault="008220C6" w:rsidP="00DE6BFB">
      <w:pPr>
        <w:pStyle w:val="a9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20C6">
        <w:rPr>
          <w:sz w:val="28"/>
          <w:szCs w:val="28"/>
        </w:rPr>
        <w:t>копии документов,</w:t>
      </w:r>
    </w:p>
    <w:p w:rsidR="00793889" w:rsidRPr="008220C6" w:rsidRDefault="008220C6" w:rsidP="00DE6BFB">
      <w:pPr>
        <w:pStyle w:val="a9"/>
        <w:spacing w:after="0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20C6">
        <w:rPr>
          <w:sz w:val="28"/>
          <w:szCs w:val="28"/>
        </w:rPr>
        <w:t>фотографии и прочий информационный материал.</w:t>
      </w:r>
    </w:p>
    <w:p w:rsidR="00715835" w:rsidRPr="00743857" w:rsidRDefault="00715835" w:rsidP="00DE6BFB">
      <w:pPr>
        <w:pStyle w:val="a9"/>
        <w:spacing w:after="0"/>
        <w:ind w:firstLine="567"/>
        <w:jc w:val="both"/>
        <w:rPr>
          <w:sz w:val="28"/>
          <w:szCs w:val="28"/>
        </w:rPr>
      </w:pPr>
      <w:r w:rsidRPr="00743857">
        <w:rPr>
          <w:sz w:val="28"/>
          <w:szCs w:val="28"/>
        </w:rPr>
        <w:t xml:space="preserve">Отчет должен </w:t>
      </w:r>
      <w:r w:rsidR="00125C91" w:rsidRPr="00125C91">
        <w:rPr>
          <w:sz w:val="28"/>
          <w:szCs w:val="28"/>
        </w:rPr>
        <w:t>сост</w:t>
      </w:r>
      <w:r w:rsidR="00125C91">
        <w:rPr>
          <w:sz w:val="28"/>
          <w:szCs w:val="28"/>
        </w:rPr>
        <w:t>авляется на листах формата</w:t>
      </w:r>
      <w:r w:rsidR="00045D4B">
        <w:rPr>
          <w:sz w:val="28"/>
          <w:szCs w:val="28"/>
        </w:rPr>
        <w:t>. А</w:t>
      </w:r>
      <w:r w:rsidR="00125C91">
        <w:rPr>
          <w:sz w:val="28"/>
          <w:szCs w:val="28"/>
        </w:rPr>
        <w:t xml:space="preserve"> 4,</w:t>
      </w:r>
      <w:r w:rsidR="00125C91" w:rsidRPr="00125C91">
        <w:rPr>
          <w:sz w:val="28"/>
          <w:szCs w:val="28"/>
        </w:rPr>
        <w:t xml:space="preserve"> </w:t>
      </w:r>
      <w:r w:rsidRPr="00743857">
        <w:rPr>
          <w:sz w:val="28"/>
          <w:szCs w:val="28"/>
        </w:rPr>
        <w:t xml:space="preserve">содержать </w:t>
      </w:r>
      <w:r w:rsidR="00356F53" w:rsidRPr="00743857">
        <w:rPr>
          <w:sz w:val="28"/>
          <w:szCs w:val="28"/>
        </w:rPr>
        <w:t>15</w:t>
      </w:r>
      <w:r w:rsidRPr="00743857">
        <w:rPr>
          <w:sz w:val="28"/>
          <w:szCs w:val="28"/>
        </w:rPr>
        <w:t>-</w:t>
      </w:r>
      <w:r w:rsidR="00356F53" w:rsidRPr="00743857">
        <w:rPr>
          <w:sz w:val="28"/>
          <w:szCs w:val="28"/>
        </w:rPr>
        <w:t>20</w:t>
      </w:r>
      <w:r w:rsidRPr="00743857">
        <w:rPr>
          <w:sz w:val="28"/>
          <w:szCs w:val="28"/>
        </w:rPr>
        <w:t xml:space="preserve"> машинописных листов, шрифт -1</w:t>
      </w:r>
      <w:r w:rsidR="00356F53" w:rsidRPr="00743857">
        <w:rPr>
          <w:sz w:val="28"/>
          <w:szCs w:val="28"/>
        </w:rPr>
        <w:t>4</w:t>
      </w:r>
      <w:r w:rsidRPr="00743857">
        <w:rPr>
          <w:sz w:val="28"/>
          <w:szCs w:val="28"/>
        </w:rPr>
        <w:t xml:space="preserve"> кегль, межстрочный интервал -1,5.</w:t>
      </w:r>
    </w:p>
    <w:p w:rsidR="00715835" w:rsidRPr="00A70D6B" w:rsidRDefault="00715835" w:rsidP="00793889">
      <w:pPr>
        <w:rPr>
          <w:sz w:val="28"/>
          <w:szCs w:val="28"/>
        </w:rPr>
      </w:pPr>
    </w:p>
    <w:p w:rsidR="00715835" w:rsidRPr="00A70D6B" w:rsidRDefault="000C21F4" w:rsidP="007938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715835" w:rsidRPr="00A70D6B">
        <w:rPr>
          <w:b/>
          <w:sz w:val="28"/>
          <w:szCs w:val="28"/>
        </w:rPr>
        <w:t>.2 К</w:t>
      </w:r>
      <w:r w:rsidR="00125C91">
        <w:rPr>
          <w:b/>
          <w:sz w:val="28"/>
          <w:szCs w:val="28"/>
        </w:rPr>
        <w:t>ритерии составления отчета</w:t>
      </w:r>
      <w:r w:rsidR="005E2D79" w:rsidRPr="005E2D79">
        <w:t xml:space="preserve"> </w:t>
      </w:r>
      <w:r w:rsidR="005E2D79" w:rsidRPr="005E2D79">
        <w:rPr>
          <w:b/>
          <w:sz w:val="28"/>
          <w:szCs w:val="28"/>
        </w:rPr>
        <w:t>по производственной практике</w:t>
      </w:r>
    </w:p>
    <w:p w:rsidR="00715835" w:rsidRDefault="00715835" w:rsidP="00793889">
      <w:pPr>
        <w:ind w:firstLine="708"/>
        <w:rPr>
          <w:sz w:val="28"/>
          <w:szCs w:val="28"/>
        </w:rPr>
      </w:pPr>
    </w:p>
    <w:p w:rsidR="00743857" w:rsidRPr="00743857" w:rsidRDefault="00743857" w:rsidP="004B35B1">
      <w:pPr>
        <w:ind w:firstLine="709"/>
        <w:jc w:val="both"/>
        <w:rPr>
          <w:sz w:val="28"/>
          <w:szCs w:val="28"/>
          <w:lang w:eastAsia="ru-RU"/>
        </w:rPr>
      </w:pPr>
      <w:r w:rsidRPr="00743857">
        <w:rPr>
          <w:b/>
          <w:sz w:val="28"/>
          <w:szCs w:val="28"/>
          <w:lang w:eastAsia="ru-RU"/>
        </w:rPr>
        <w:t xml:space="preserve">Критерии оценки </w:t>
      </w:r>
      <w:r w:rsidR="000C21F4">
        <w:rPr>
          <w:b/>
          <w:sz w:val="28"/>
          <w:szCs w:val="28"/>
          <w:lang w:eastAsia="ru-RU"/>
        </w:rPr>
        <w:t xml:space="preserve">отчета </w:t>
      </w:r>
      <w:r w:rsidRPr="00743857">
        <w:rPr>
          <w:b/>
          <w:sz w:val="28"/>
          <w:szCs w:val="28"/>
          <w:lang w:eastAsia="ru-RU"/>
        </w:rPr>
        <w:t>производственной практики:</w:t>
      </w:r>
    </w:p>
    <w:tbl>
      <w:tblPr>
        <w:tblW w:w="99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9"/>
        <w:gridCol w:w="3793"/>
        <w:gridCol w:w="3618"/>
      </w:tblGrid>
      <w:tr w:rsidR="00743857" w:rsidRPr="00743857" w:rsidTr="005E2D79">
        <w:trPr>
          <w:trHeight w:val="403"/>
        </w:trPr>
        <w:tc>
          <w:tcPr>
            <w:tcW w:w="2529" w:type="dxa"/>
          </w:tcPr>
          <w:p w:rsidR="00743857" w:rsidRPr="00743857" w:rsidRDefault="00743857" w:rsidP="0074385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743857">
              <w:rPr>
                <w:b/>
                <w:sz w:val="24"/>
                <w:szCs w:val="24"/>
                <w:lang w:eastAsia="ru-RU"/>
              </w:rPr>
              <w:t>Элементы оценивания</w:t>
            </w:r>
          </w:p>
        </w:tc>
        <w:tc>
          <w:tcPr>
            <w:tcW w:w="3793" w:type="dxa"/>
          </w:tcPr>
          <w:p w:rsidR="00743857" w:rsidRPr="00743857" w:rsidRDefault="00743857" w:rsidP="00743857">
            <w:pPr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743857">
              <w:rPr>
                <w:b/>
                <w:bCs/>
                <w:iCs/>
                <w:sz w:val="24"/>
                <w:szCs w:val="24"/>
                <w:lang w:eastAsia="ru-RU"/>
              </w:rPr>
              <w:t>Не зачтено</w:t>
            </w:r>
          </w:p>
        </w:tc>
        <w:tc>
          <w:tcPr>
            <w:tcW w:w="3618" w:type="dxa"/>
          </w:tcPr>
          <w:p w:rsidR="00743857" w:rsidRPr="00743857" w:rsidRDefault="00743857" w:rsidP="00743857">
            <w:pPr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743857">
              <w:rPr>
                <w:b/>
                <w:bCs/>
                <w:iCs/>
                <w:sz w:val="24"/>
                <w:szCs w:val="24"/>
                <w:lang w:eastAsia="ru-RU"/>
              </w:rPr>
              <w:t>Зачтено</w:t>
            </w:r>
          </w:p>
        </w:tc>
      </w:tr>
      <w:tr w:rsidR="00743857" w:rsidRPr="00743857" w:rsidTr="005E2D79">
        <w:trPr>
          <w:trHeight w:val="709"/>
        </w:trPr>
        <w:tc>
          <w:tcPr>
            <w:tcW w:w="2529" w:type="dxa"/>
            <w:vAlign w:val="center"/>
          </w:tcPr>
          <w:p w:rsidR="00743857" w:rsidRPr="00743857" w:rsidRDefault="00743857" w:rsidP="00743857">
            <w:pPr>
              <w:jc w:val="both"/>
              <w:rPr>
                <w:sz w:val="24"/>
                <w:szCs w:val="24"/>
                <w:lang w:eastAsia="ru-RU"/>
              </w:rPr>
            </w:pPr>
            <w:r w:rsidRPr="00743857">
              <w:rPr>
                <w:b/>
                <w:bCs/>
                <w:sz w:val="24"/>
                <w:szCs w:val="24"/>
                <w:lang w:eastAsia="ru-RU"/>
              </w:rPr>
              <w:t>Содержание отчета</w:t>
            </w:r>
          </w:p>
        </w:tc>
        <w:tc>
          <w:tcPr>
            <w:tcW w:w="3793" w:type="dxa"/>
          </w:tcPr>
          <w:p w:rsidR="00743857" w:rsidRPr="00743857" w:rsidRDefault="00743857" w:rsidP="00F271B0">
            <w:pPr>
              <w:numPr>
                <w:ilvl w:val="0"/>
                <w:numId w:val="4"/>
              </w:numPr>
              <w:tabs>
                <w:tab w:val="clear" w:pos="717"/>
                <w:tab w:val="left" w:pos="130"/>
                <w:tab w:val="num" w:pos="252"/>
              </w:tabs>
              <w:ind w:left="72"/>
              <w:rPr>
                <w:color w:val="FF0000"/>
                <w:sz w:val="24"/>
                <w:szCs w:val="24"/>
                <w:lang w:eastAsia="ru-RU"/>
              </w:rPr>
            </w:pPr>
            <w:r w:rsidRPr="00743857">
              <w:rPr>
                <w:sz w:val="24"/>
                <w:szCs w:val="24"/>
                <w:lang w:eastAsia="ru-RU"/>
              </w:rPr>
              <w:t>содержание не является практикоориентированным;</w:t>
            </w:r>
          </w:p>
          <w:p w:rsidR="00743857" w:rsidRPr="00743857" w:rsidRDefault="00743857" w:rsidP="00F271B0">
            <w:pPr>
              <w:numPr>
                <w:ilvl w:val="0"/>
                <w:numId w:val="4"/>
              </w:numPr>
              <w:tabs>
                <w:tab w:val="clear" w:pos="717"/>
                <w:tab w:val="left" w:pos="130"/>
                <w:tab w:val="num" w:pos="252"/>
              </w:tabs>
              <w:ind w:left="72"/>
              <w:rPr>
                <w:sz w:val="24"/>
                <w:szCs w:val="24"/>
                <w:lang w:eastAsia="ru-RU"/>
              </w:rPr>
            </w:pPr>
            <w:r w:rsidRPr="00743857">
              <w:rPr>
                <w:sz w:val="24"/>
                <w:szCs w:val="24"/>
                <w:lang w:eastAsia="ru-RU"/>
              </w:rPr>
              <w:t>иллюстрации не соответствуют тексту;</w:t>
            </w:r>
          </w:p>
          <w:p w:rsidR="00743857" w:rsidRPr="00743857" w:rsidRDefault="00743857" w:rsidP="00F271B0">
            <w:pPr>
              <w:numPr>
                <w:ilvl w:val="0"/>
                <w:numId w:val="4"/>
              </w:numPr>
              <w:tabs>
                <w:tab w:val="clear" w:pos="717"/>
                <w:tab w:val="left" w:pos="130"/>
                <w:tab w:val="num" w:pos="252"/>
              </w:tabs>
              <w:ind w:left="72"/>
              <w:rPr>
                <w:sz w:val="24"/>
                <w:szCs w:val="24"/>
                <w:lang w:eastAsia="ru-RU"/>
              </w:rPr>
            </w:pPr>
            <w:r w:rsidRPr="00743857">
              <w:rPr>
                <w:sz w:val="24"/>
                <w:szCs w:val="24"/>
                <w:lang w:eastAsia="ru-RU"/>
              </w:rPr>
              <w:t>много орфографических, пунктуационных, стилистических ошибок;</w:t>
            </w:r>
          </w:p>
          <w:p w:rsidR="00743857" w:rsidRPr="00743857" w:rsidRDefault="00743857" w:rsidP="00F271B0">
            <w:pPr>
              <w:numPr>
                <w:ilvl w:val="0"/>
                <w:numId w:val="4"/>
              </w:numPr>
              <w:tabs>
                <w:tab w:val="clear" w:pos="717"/>
                <w:tab w:val="left" w:pos="130"/>
                <w:tab w:val="num" w:pos="252"/>
              </w:tabs>
              <w:ind w:left="72"/>
              <w:rPr>
                <w:sz w:val="24"/>
                <w:szCs w:val="24"/>
                <w:lang w:eastAsia="ru-RU"/>
              </w:rPr>
            </w:pPr>
            <w:r w:rsidRPr="00743857">
              <w:rPr>
                <w:sz w:val="24"/>
                <w:szCs w:val="24"/>
                <w:lang w:eastAsia="ru-RU"/>
              </w:rPr>
              <w:t>информация не представляется актуальной и современной.</w:t>
            </w:r>
          </w:p>
        </w:tc>
        <w:tc>
          <w:tcPr>
            <w:tcW w:w="3618" w:type="dxa"/>
          </w:tcPr>
          <w:p w:rsidR="00743857" w:rsidRPr="00743857" w:rsidRDefault="00743857" w:rsidP="00F271B0">
            <w:pPr>
              <w:numPr>
                <w:ilvl w:val="0"/>
                <w:numId w:val="5"/>
              </w:numPr>
              <w:tabs>
                <w:tab w:val="num" w:pos="152"/>
              </w:tabs>
              <w:rPr>
                <w:sz w:val="24"/>
                <w:szCs w:val="24"/>
                <w:lang w:eastAsia="ru-RU"/>
              </w:rPr>
            </w:pPr>
            <w:r w:rsidRPr="00743857">
              <w:rPr>
                <w:sz w:val="24"/>
                <w:szCs w:val="24"/>
                <w:lang w:eastAsia="ru-RU"/>
              </w:rPr>
              <w:t>содержание является практикоориентированным;</w:t>
            </w:r>
          </w:p>
          <w:p w:rsidR="00743857" w:rsidRPr="00743857" w:rsidRDefault="00743857" w:rsidP="00F271B0">
            <w:pPr>
              <w:numPr>
                <w:ilvl w:val="0"/>
                <w:numId w:val="5"/>
              </w:numPr>
              <w:tabs>
                <w:tab w:val="num" w:pos="152"/>
              </w:tabs>
              <w:rPr>
                <w:sz w:val="24"/>
                <w:szCs w:val="24"/>
                <w:lang w:eastAsia="ru-RU"/>
              </w:rPr>
            </w:pPr>
            <w:r w:rsidRPr="00743857">
              <w:rPr>
                <w:sz w:val="24"/>
                <w:szCs w:val="24"/>
                <w:lang w:eastAsia="ru-RU"/>
              </w:rPr>
              <w:t>иллюстрации  усиливают эффект восприятия текстовой части информации;</w:t>
            </w:r>
          </w:p>
          <w:p w:rsidR="00743857" w:rsidRPr="00743857" w:rsidRDefault="00743857" w:rsidP="00F271B0">
            <w:pPr>
              <w:numPr>
                <w:ilvl w:val="0"/>
                <w:numId w:val="5"/>
              </w:numPr>
              <w:tabs>
                <w:tab w:val="num" w:pos="152"/>
              </w:tabs>
              <w:rPr>
                <w:sz w:val="24"/>
                <w:szCs w:val="24"/>
                <w:lang w:eastAsia="ru-RU"/>
              </w:rPr>
            </w:pPr>
            <w:r w:rsidRPr="00743857">
              <w:rPr>
                <w:sz w:val="24"/>
                <w:szCs w:val="24"/>
                <w:lang w:eastAsia="ru-RU"/>
              </w:rPr>
              <w:t>орфографические, пунктуационные, стилистические ошибки отсутствуют;</w:t>
            </w:r>
          </w:p>
          <w:p w:rsidR="00743857" w:rsidRPr="00743857" w:rsidRDefault="00743857" w:rsidP="00F271B0">
            <w:pPr>
              <w:numPr>
                <w:ilvl w:val="0"/>
                <w:numId w:val="5"/>
              </w:numPr>
              <w:tabs>
                <w:tab w:val="num" w:pos="152"/>
              </w:tabs>
              <w:rPr>
                <w:sz w:val="24"/>
                <w:szCs w:val="24"/>
                <w:lang w:eastAsia="ru-RU"/>
              </w:rPr>
            </w:pPr>
            <w:r w:rsidRPr="00743857">
              <w:rPr>
                <w:sz w:val="24"/>
                <w:szCs w:val="24"/>
                <w:lang w:eastAsia="ru-RU"/>
              </w:rPr>
              <w:t>информация является актуальной и современной.</w:t>
            </w:r>
          </w:p>
        </w:tc>
      </w:tr>
    </w:tbl>
    <w:p w:rsidR="00743857" w:rsidRDefault="00743857" w:rsidP="00793889">
      <w:pPr>
        <w:ind w:firstLine="708"/>
        <w:rPr>
          <w:sz w:val="28"/>
          <w:szCs w:val="28"/>
        </w:rPr>
      </w:pPr>
    </w:p>
    <w:p w:rsidR="00AA07BD" w:rsidRDefault="00AA07BD" w:rsidP="005E2D79">
      <w:pPr>
        <w:pStyle w:val="1"/>
        <w:rPr>
          <w:sz w:val="28"/>
          <w:szCs w:val="28"/>
        </w:rPr>
      </w:pPr>
      <w:bookmarkStart w:id="5" w:name="_Toc380141516"/>
    </w:p>
    <w:p w:rsidR="00FC5FF4" w:rsidRPr="00A70D6B" w:rsidRDefault="000C21F4" w:rsidP="005E2D79">
      <w:pPr>
        <w:pStyle w:val="1"/>
        <w:rPr>
          <w:sz w:val="28"/>
          <w:szCs w:val="28"/>
        </w:rPr>
      </w:pPr>
      <w:r>
        <w:rPr>
          <w:sz w:val="28"/>
          <w:szCs w:val="28"/>
        </w:rPr>
        <w:t>6</w:t>
      </w:r>
      <w:r w:rsidR="00FC5FF4" w:rsidRPr="00A70D6B">
        <w:rPr>
          <w:sz w:val="28"/>
          <w:szCs w:val="28"/>
        </w:rPr>
        <w:t xml:space="preserve">. ЗАДАНИЯ ПО </w:t>
      </w:r>
      <w:r w:rsidR="005E2D79" w:rsidRPr="005E2D79">
        <w:rPr>
          <w:caps/>
          <w:sz w:val="28"/>
          <w:szCs w:val="28"/>
        </w:rPr>
        <w:t xml:space="preserve">производственной </w:t>
      </w:r>
      <w:r w:rsidR="00FC5FF4" w:rsidRPr="00A70D6B">
        <w:rPr>
          <w:sz w:val="28"/>
          <w:szCs w:val="28"/>
        </w:rPr>
        <w:t>ПРАКТИКЕ</w:t>
      </w:r>
      <w:bookmarkEnd w:id="5"/>
    </w:p>
    <w:p w:rsidR="00777154" w:rsidRPr="00A70D6B" w:rsidRDefault="00777154" w:rsidP="00E66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</w:p>
    <w:p w:rsidR="00FC5FF4" w:rsidRDefault="00FC5FF4" w:rsidP="00C270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  <w:r w:rsidRPr="00A70D6B">
        <w:rPr>
          <w:sz w:val="28"/>
          <w:szCs w:val="28"/>
        </w:rPr>
        <w:lastRenderedPageBreak/>
        <w:t>С целью овладения указанным видом профессиональной деятельности и соответствующими профессиональными компетенциями</w:t>
      </w:r>
      <w:r w:rsidR="001735FF" w:rsidRPr="00A70D6B">
        <w:rPr>
          <w:sz w:val="28"/>
          <w:szCs w:val="28"/>
        </w:rPr>
        <w:t xml:space="preserve"> студент в ходе прохождения производствен</w:t>
      </w:r>
      <w:r w:rsidRPr="00A70D6B">
        <w:rPr>
          <w:sz w:val="28"/>
          <w:szCs w:val="28"/>
        </w:rPr>
        <w:t>ной практики должен</w:t>
      </w:r>
      <w:r w:rsidR="00463444">
        <w:rPr>
          <w:sz w:val="28"/>
          <w:szCs w:val="28"/>
        </w:rPr>
        <w:t xml:space="preserve"> выполнить </w:t>
      </w:r>
      <w:r w:rsidR="00400386">
        <w:rPr>
          <w:sz w:val="28"/>
          <w:szCs w:val="28"/>
        </w:rPr>
        <w:t>5</w:t>
      </w:r>
      <w:r w:rsidR="00463444" w:rsidRPr="008220C6">
        <w:rPr>
          <w:sz w:val="28"/>
          <w:szCs w:val="28"/>
        </w:rPr>
        <w:t xml:space="preserve"> задани</w:t>
      </w:r>
      <w:r w:rsidR="002455EB" w:rsidRPr="008220C6">
        <w:rPr>
          <w:sz w:val="28"/>
          <w:szCs w:val="28"/>
        </w:rPr>
        <w:t>й</w:t>
      </w:r>
      <w:r w:rsidR="00463444" w:rsidRPr="008220C6">
        <w:rPr>
          <w:sz w:val="28"/>
          <w:szCs w:val="28"/>
        </w:rPr>
        <w:t>.</w:t>
      </w:r>
    </w:p>
    <w:p w:rsidR="00E82162" w:rsidRDefault="00E82162" w:rsidP="00E82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/>
          <w:sz w:val="28"/>
          <w:szCs w:val="28"/>
        </w:rPr>
      </w:pPr>
    </w:p>
    <w:p w:rsidR="00400386" w:rsidRDefault="00400386" w:rsidP="00400386">
      <w:pPr>
        <w:pStyle w:val="1a"/>
        <w:keepNext/>
        <w:keepLines/>
        <w:widowControl/>
        <w:numPr>
          <w:ilvl w:val="0"/>
          <w:numId w:val="29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Краткая характеристика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деятельности предприятия </w:t>
      </w:r>
    </w:p>
    <w:p w:rsidR="00400386" w:rsidRDefault="00400386" w:rsidP="00400386">
      <w:pPr>
        <w:keepNext/>
        <w:keepLines/>
        <w:contextualSpacing/>
        <w:jc w:val="both"/>
        <w:rPr>
          <w:i/>
          <w:szCs w:val="24"/>
        </w:rPr>
      </w:pPr>
      <w:r>
        <w:rPr>
          <w:i/>
          <w:szCs w:val="24"/>
        </w:rPr>
        <w:t>Описать:</w:t>
      </w:r>
    </w:p>
    <w:p w:rsidR="00400386" w:rsidRDefault="00400386" w:rsidP="00400386">
      <w:pPr>
        <w:pStyle w:val="msonormalcxspmiddle"/>
        <w:keepNext/>
        <w:keepLines/>
        <w:numPr>
          <w:ilvl w:val="0"/>
          <w:numId w:val="30"/>
        </w:numPr>
        <w:tabs>
          <w:tab w:val="left" w:pos="960"/>
        </w:tabs>
        <w:spacing w:beforeAutospacing="0" w:afterAutospacing="0"/>
        <w:ind w:firstLine="436"/>
        <w:contextualSpacing/>
        <w:jc w:val="both"/>
      </w:pPr>
      <w:r>
        <w:t>Структуру и подразделения предприятия, их функции.</w:t>
      </w:r>
    </w:p>
    <w:p w:rsidR="00400386" w:rsidRDefault="00400386" w:rsidP="00400386">
      <w:pPr>
        <w:pStyle w:val="msonormalcxspmiddle"/>
        <w:keepNext/>
        <w:keepLines/>
        <w:tabs>
          <w:tab w:val="left" w:pos="960"/>
        </w:tabs>
        <w:spacing w:beforeAutospacing="0" w:afterAutospacing="0"/>
        <w:ind w:left="113"/>
        <w:contextualSpacing/>
        <w:jc w:val="both"/>
      </w:pPr>
    </w:p>
    <w:p w:rsidR="00400386" w:rsidRDefault="00400386" w:rsidP="00400386">
      <w:pPr>
        <w:keepNext/>
        <w:keepLines/>
        <w:numPr>
          <w:ilvl w:val="0"/>
          <w:numId w:val="29"/>
        </w:numPr>
        <w:ind w:hanging="6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Изучение программ, применяемых на производстве</w:t>
      </w:r>
    </w:p>
    <w:p w:rsidR="00400386" w:rsidRDefault="00400386" w:rsidP="00400386">
      <w:pPr>
        <w:keepNext/>
        <w:keepLines/>
        <w:ind w:left="120"/>
        <w:jc w:val="both"/>
        <w:rPr>
          <w:b/>
          <w:szCs w:val="24"/>
        </w:rPr>
      </w:pPr>
      <w:r>
        <w:rPr>
          <w:i/>
          <w:szCs w:val="24"/>
        </w:rPr>
        <w:t>Перечислить</w:t>
      </w:r>
      <w:r>
        <w:rPr>
          <w:szCs w:val="24"/>
        </w:rPr>
        <w:t>:</w:t>
      </w:r>
    </w:p>
    <w:p w:rsidR="00400386" w:rsidRDefault="00400386" w:rsidP="00400386">
      <w:pPr>
        <w:keepNext/>
        <w:keepLines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36"/>
        <w:jc w:val="both"/>
        <w:rPr>
          <w:szCs w:val="24"/>
        </w:rPr>
      </w:pPr>
      <w:r>
        <w:rPr>
          <w:szCs w:val="24"/>
        </w:rPr>
        <w:t>программы для проектирования систем водоснабжения и водоотведения, отопления, вентиляции и кондиционирования  воздуха</w:t>
      </w:r>
    </w:p>
    <w:p w:rsidR="00400386" w:rsidRDefault="00400386" w:rsidP="00400386">
      <w:pPr>
        <w:keepNext/>
        <w:keepLines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36"/>
        <w:jc w:val="both"/>
        <w:rPr>
          <w:szCs w:val="24"/>
        </w:rPr>
      </w:pPr>
      <w:r>
        <w:rPr>
          <w:szCs w:val="24"/>
        </w:rPr>
        <w:t>программы для расчета систем водоснабжения и водоотведения, отопления, вентиляции и кондиционирования воздуха</w:t>
      </w:r>
    </w:p>
    <w:p w:rsidR="00400386" w:rsidRDefault="00400386" w:rsidP="00400386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3"/>
        <w:jc w:val="both"/>
        <w:rPr>
          <w:sz w:val="28"/>
          <w:szCs w:val="28"/>
        </w:rPr>
      </w:pPr>
    </w:p>
    <w:p w:rsidR="00400386" w:rsidRDefault="00400386" w:rsidP="00400386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3"/>
        <w:jc w:val="both"/>
        <w:rPr>
          <w:sz w:val="28"/>
          <w:szCs w:val="28"/>
        </w:rPr>
      </w:pPr>
      <w:r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ab/>
        <w:t>Участие в расчете систем водоснабжения и водоотведения,   отопления, вентиляции и кондиционирования воздуха по виду деятельности организации</w:t>
      </w:r>
    </w:p>
    <w:p w:rsidR="00400386" w:rsidRDefault="00400386" w:rsidP="00400386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3"/>
        <w:jc w:val="both"/>
        <w:rPr>
          <w:szCs w:val="24"/>
        </w:rPr>
      </w:pPr>
      <w:r>
        <w:rPr>
          <w:i/>
          <w:szCs w:val="24"/>
        </w:rPr>
        <w:t>Приложить к отчету образцы выполненных расчетов</w:t>
      </w:r>
      <w:r>
        <w:rPr>
          <w:szCs w:val="24"/>
        </w:rPr>
        <w:t>:</w:t>
      </w:r>
    </w:p>
    <w:p w:rsidR="00400386" w:rsidRDefault="00400386" w:rsidP="00400386">
      <w:pPr>
        <w:keepNext/>
        <w:keepLines/>
        <w:numPr>
          <w:ilvl w:val="0"/>
          <w:numId w:val="30"/>
        </w:num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36"/>
        <w:jc w:val="both"/>
        <w:rPr>
          <w:szCs w:val="24"/>
        </w:rPr>
      </w:pPr>
      <w:r>
        <w:rPr>
          <w:szCs w:val="24"/>
        </w:rPr>
        <w:t>по определению расходов горячей и холодной  воды</w:t>
      </w:r>
    </w:p>
    <w:p w:rsidR="00400386" w:rsidRDefault="00400386" w:rsidP="00400386">
      <w:pPr>
        <w:keepNext/>
        <w:keepLines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36"/>
        <w:jc w:val="both"/>
        <w:rPr>
          <w:szCs w:val="24"/>
        </w:rPr>
      </w:pPr>
      <w:r>
        <w:rPr>
          <w:szCs w:val="24"/>
        </w:rPr>
        <w:t>по определению расходов сточных вод</w:t>
      </w:r>
    </w:p>
    <w:p w:rsidR="00400386" w:rsidRDefault="00400386" w:rsidP="00400386">
      <w:pPr>
        <w:keepNext/>
        <w:keepLines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36"/>
        <w:jc w:val="both"/>
        <w:rPr>
          <w:szCs w:val="24"/>
        </w:rPr>
      </w:pPr>
      <w:r>
        <w:rPr>
          <w:szCs w:val="24"/>
        </w:rPr>
        <w:t>по определению теплопотерь</w:t>
      </w:r>
    </w:p>
    <w:p w:rsidR="00400386" w:rsidRDefault="00400386" w:rsidP="00400386">
      <w:pPr>
        <w:keepNext/>
        <w:keepLines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36"/>
        <w:jc w:val="both"/>
        <w:rPr>
          <w:szCs w:val="24"/>
        </w:rPr>
      </w:pPr>
      <w:r>
        <w:rPr>
          <w:szCs w:val="24"/>
        </w:rPr>
        <w:t>по определению воздухообмена помещения</w:t>
      </w:r>
    </w:p>
    <w:p w:rsidR="00400386" w:rsidRDefault="00400386" w:rsidP="00400386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3"/>
        <w:jc w:val="both"/>
        <w:rPr>
          <w:szCs w:val="24"/>
        </w:rPr>
      </w:pPr>
    </w:p>
    <w:p w:rsidR="00400386" w:rsidRDefault="00400386" w:rsidP="00400386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ab/>
        <w:t>Участие в конструировании элементов систем водоснабжения и водоотведения, отопления, вентиляции и кондиционирования воздуха</w:t>
      </w: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по виду деятельности организации</w:t>
      </w:r>
    </w:p>
    <w:p w:rsidR="00400386" w:rsidRDefault="00400386" w:rsidP="00400386">
      <w:pPr>
        <w:keepNext/>
        <w:keepLines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3"/>
        <w:jc w:val="both"/>
        <w:rPr>
          <w:i/>
          <w:szCs w:val="24"/>
        </w:rPr>
      </w:pPr>
      <w:r>
        <w:rPr>
          <w:i/>
          <w:szCs w:val="24"/>
        </w:rPr>
        <w:t>Приложить к отчету образцы графического материала, выполненного с использованием электронных  программ  на формате А4:</w:t>
      </w:r>
    </w:p>
    <w:p w:rsidR="00400386" w:rsidRDefault="00400386" w:rsidP="00400386">
      <w:pPr>
        <w:keepNext/>
        <w:keepLines/>
        <w:numPr>
          <w:ilvl w:val="0"/>
          <w:numId w:val="30"/>
        </w:numPr>
        <w:tabs>
          <w:tab w:val="left" w:pos="9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9"/>
        <w:jc w:val="both"/>
        <w:rPr>
          <w:szCs w:val="24"/>
        </w:rPr>
      </w:pPr>
      <w:r>
        <w:rPr>
          <w:szCs w:val="24"/>
        </w:rPr>
        <w:t xml:space="preserve">генплан объекта с нанесением  систем водоснабжения и водоотведения, отопления </w:t>
      </w:r>
    </w:p>
    <w:p w:rsidR="00400386" w:rsidRDefault="00400386" w:rsidP="00400386">
      <w:pPr>
        <w:keepNext/>
        <w:keepLines/>
        <w:numPr>
          <w:ilvl w:val="0"/>
          <w:numId w:val="30"/>
        </w:numPr>
        <w:tabs>
          <w:tab w:val="left" w:pos="916"/>
          <w:tab w:val="left" w:pos="9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9"/>
        <w:jc w:val="both"/>
        <w:rPr>
          <w:szCs w:val="24"/>
        </w:rPr>
      </w:pPr>
      <w:r>
        <w:rPr>
          <w:szCs w:val="24"/>
        </w:rPr>
        <w:t>план этажа с указанием систем водоснабжения и водоотведения, отопления, вентиляции и кондиционирования воздуха, поквартирной  разводкой систем</w:t>
      </w:r>
    </w:p>
    <w:p w:rsidR="00400386" w:rsidRDefault="00400386" w:rsidP="00400386">
      <w:pPr>
        <w:keepNext/>
        <w:keepLines/>
        <w:numPr>
          <w:ilvl w:val="0"/>
          <w:numId w:val="30"/>
        </w:numPr>
        <w:tabs>
          <w:tab w:val="left" w:pos="916"/>
          <w:tab w:val="left" w:pos="9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9"/>
        <w:jc w:val="both"/>
        <w:rPr>
          <w:sz w:val="28"/>
          <w:szCs w:val="28"/>
        </w:rPr>
      </w:pPr>
      <w:r>
        <w:rPr>
          <w:szCs w:val="24"/>
        </w:rPr>
        <w:t>аксонометрическую схему систем водоснабжения и водоотведения, отопления, вентиляции и кондиционирования</w:t>
      </w:r>
      <w:r>
        <w:rPr>
          <w:sz w:val="28"/>
          <w:szCs w:val="28"/>
        </w:rPr>
        <w:t xml:space="preserve"> воздуха</w:t>
      </w:r>
    </w:p>
    <w:p w:rsidR="00400386" w:rsidRDefault="00400386" w:rsidP="00400386">
      <w:pPr>
        <w:keepNext/>
        <w:keepLines/>
        <w:tabs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3"/>
        <w:jc w:val="both"/>
        <w:rPr>
          <w:sz w:val="28"/>
          <w:szCs w:val="28"/>
        </w:rPr>
      </w:pPr>
    </w:p>
    <w:p w:rsidR="00400386" w:rsidRDefault="00400386" w:rsidP="00400386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>
        <w:rPr>
          <w:b/>
          <w:sz w:val="28"/>
          <w:szCs w:val="28"/>
        </w:rPr>
        <w:tab/>
        <w:t>Участие в  составлении спецификации на системы водоснабжения и водоотведения, отопления, вентиляции и кондиционирования воздуха  по виду деятельности организации</w:t>
      </w:r>
    </w:p>
    <w:p w:rsidR="00400386" w:rsidRDefault="00400386" w:rsidP="00400386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3"/>
        <w:jc w:val="both"/>
        <w:rPr>
          <w:b/>
          <w:i/>
          <w:szCs w:val="24"/>
        </w:rPr>
      </w:pPr>
      <w:r>
        <w:rPr>
          <w:i/>
          <w:szCs w:val="24"/>
        </w:rPr>
        <w:t>Приложить к отчету образцы спецификаций:</w:t>
      </w:r>
    </w:p>
    <w:p w:rsidR="00400386" w:rsidRDefault="00400386" w:rsidP="00400386">
      <w:pPr>
        <w:keepNext/>
        <w:keepLines/>
        <w:numPr>
          <w:ilvl w:val="0"/>
          <w:numId w:val="30"/>
        </w:numPr>
        <w:tabs>
          <w:tab w:val="left" w:pos="960"/>
        </w:tabs>
        <w:ind w:firstLine="429"/>
        <w:jc w:val="both"/>
        <w:rPr>
          <w:szCs w:val="24"/>
        </w:rPr>
      </w:pPr>
      <w:r>
        <w:rPr>
          <w:szCs w:val="24"/>
        </w:rPr>
        <w:t>на систему водоснабжения и водоотведения</w:t>
      </w:r>
    </w:p>
    <w:p w:rsidR="00400386" w:rsidRDefault="00400386" w:rsidP="00400386">
      <w:pPr>
        <w:keepNext/>
        <w:keepLines/>
        <w:numPr>
          <w:ilvl w:val="0"/>
          <w:numId w:val="30"/>
        </w:numPr>
        <w:tabs>
          <w:tab w:val="left" w:pos="960"/>
        </w:tabs>
        <w:ind w:firstLine="429"/>
        <w:jc w:val="both"/>
        <w:rPr>
          <w:szCs w:val="24"/>
        </w:rPr>
      </w:pPr>
      <w:r>
        <w:rPr>
          <w:szCs w:val="24"/>
        </w:rPr>
        <w:t xml:space="preserve">на систему отопления </w:t>
      </w:r>
    </w:p>
    <w:p w:rsidR="00400386" w:rsidRDefault="00400386" w:rsidP="00400386">
      <w:pPr>
        <w:keepNext/>
        <w:keepLines/>
        <w:numPr>
          <w:ilvl w:val="0"/>
          <w:numId w:val="30"/>
        </w:numPr>
        <w:tabs>
          <w:tab w:val="left" w:pos="960"/>
        </w:tabs>
        <w:ind w:firstLine="429"/>
        <w:jc w:val="both"/>
        <w:rPr>
          <w:sz w:val="28"/>
          <w:szCs w:val="28"/>
        </w:rPr>
      </w:pPr>
      <w:r>
        <w:rPr>
          <w:szCs w:val="24"/>
        </w:rPr>
        <w:t>на систему вентиляции и кондиционирования воздуха</w:t>
      </w:r>
      <w:r>
        <w:rPr>
          <w:sz w:val="28"/>
          <w:szCs w:val="28"/>
        </w:rPr>
        <w:t xml:space="preserve">  </w:t>
      </w:r>
    </w:p>
    <w:p w:rsidR="00E82162" w:rsidRPr="00E82162" w:rsidRDefault="00E82162" w:rsidP="00E82162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93586F" w:rsidRPr="00A70D6B" w:rsidRDefault="0093586F" w:rsidP="004003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400386" w:rsidRPr="00400386" w:rsidRDefault="00400386" w:rsidP="00400386">
      <w:pPr>
        <w:keepNext/>
        <w:keepLines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sz w:val="28"/>
          <w:szCs w:val="28"/>
        </w:rPr>
      </w:pPr>
      <w:r w:rsidRPr="00400386">
        <w:rPr>
          <w:b/>
          <w:sz w:val="28"/>
          <w:szCs w:val="28"/>
        </w:rPr>
        <w:lastRenderedPageBreak/>
        <w:t>Список используемых источников</w:t>
      </w:r>
    </w:p>
    <w:p w:rsidR="00400386" w:rsidRDefault="00400386" w:rsidP="00400386">
      <w:pPr>
        <w:keepNext/>
        <w:keepLines/>
        <w:numPr>
          <w:ilvl w:val="0"/>
          <w:numId w:val="31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0"/>
        <w:jc w:val="both"/>
      </w:pPr>
      <w:r>
        <w:t xml:space="preserve">Постановление от 16 февраля 2008 г. № 87 О составе разделов проектной документации и требованиях к их содержанию. - Режим доступа: </w:t>
      </w:r>
      <w:hyperlink r:id="rId10">
        <w:r>
          <w:rPr>
            <w:rStyle w:val="-"/>
          </w:rPr>
          <w:t>https://meganorm.ru/Data1/52/52398/index.htm</w:t>
        </w:r>
      </w:hyperlink>
      <w:r>
        <w:t xml:space="preserve"> </w:t>
      </w:r>
    </w:p>
    <w:p w:rsidR="00400386" w:rsidRDefault="00400386" w:rsidP="00400386">
      <w:pPr>
        <w:keepNext/>
        <w:keepLines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b/>
          <w:bCs/>
          <w:i/>
        </w:rPr>
        <w:t xml:space="preserve">     Нормативно-технические документы</w:t>
      </w:r>
    </w:p>
    <w:p w:rsidR="00400386" w:rsidRDefault="00400386" w:rsidP="00400386">
      <w:pPr>
        <w:keepNext/>
        <w:keepLines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 xml:space="preserve">1. </w:t>
      </w:r>
      <w:r w:rsidRPr="00096524">
        <w:t>ГОСТ 21.601-2011.</w:t>
      </w:r>
      <w:r>
        <w:t xml:space="preserve"> Система проектной документации для строительства. Правила выполнения рабочей документации внутренних систем водоснабжения и канализации. - Режим доступа: </w:t>
      </w:r>
      <w:hyperlink r:id="rId11">
        <w:r>
          <w:rPr>
            <w:rStyle w:val="-"/>
          </w:rPr>
          <w:t>https://meganorm.ru/Data2/1/4293788/4293788965.pdf</w:t>
        </w:r>
      </w:hyperlink>
      <w:r>
        <w:t xml:space="preserve"> </w:t>
      </w:r>
    </w:p>
    <w:p w:rsidR="00400386" w:rsidRDefault="00400386" w:rsidP="00400386">
      <w:pPr>
        <w:keepNext/>
        <w:keepLines/>
        <w:numPr>
          <w:ilvl w:val="0"/>
          <w:numId w:val="31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0"/>
        <w:jc w:val="both"/>
      </w:pPr>
      <w:r w:rsidRPr="00096524">
        <w:rPr>
          <w:bCs/>
        </w:rPr>
        <w:t>ГОСТ 21.704-2011</w:t>
      </w:r>
      <w:r>
        <w:rPr>
          <w:bCs/>
        </w:rPr>
        <w:t xml:space="preserve"> Система проектной документации для строительства (СПДС). Правила выполнения рабочей документации наружных сетей водоснабжения и канализации</w:t>
      </w:r>
      <w:r>
        <w:t xml:space="preserve"> - Режим доступа: </w:t>
      </w:r>
      <w:hyperlink r:id="rId12">
        <w:r>
          <w:rPr>
            <w:rStyle w:val="-"/>
          </w:rPr>
          <w:t>https://meganorm.ru/Data2/1/4293788/4293788966.pdf</w:t>
        </w:r>
      </w:hyperlink>
      <w:r>
        <w:rPr>
          <w:bCs/>
        </w:rPr>
        <w:t xml:space="preserve"> </w:t>
      </w:r>
    </w:p>
    <w:p w:rsidR="00400386" w:rsidRDefault="00400386" w:rsidP="00400386">
      <w:pPr>
        <w:keepNext/>
        <w:keepLines/>
        <w:numPr>
          <w:ilvl w:val="0"/>
          <w:numId w:val="31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0"/>
        <w:jc w:val="both"/>
      </w:pPr>
      <w:r w:rsidRPr="00096524">
        <w:rPr>
          <w:bCs/>
        </w:rPr>
        <w:t>ГОСТ 21.110-2013</w:t>
      </w:r>
      <w:r>
        <w:rPr>
          <w:bCs/>
        </w:rPr>
        <w:t xml:space="preserve"> (</w:t>
      </w:r>
      <w:r>
        <w:t xml:space="preserve">ГОСТ 21.110-95) СПДС. Правила выполнения спецификации оборудования, изделий и материалов. - Режим доступа: </w:t>
      </w:r>
      <w:hyperlink r:id="rId13">
        <w:r>
          <w:rPr>
            <w:rStyle w:val="-"/>
          </w:rPr>
          <w:t>https://meganorm.ru/Data2/1/4293774/4293774399.pdf</w:t>
        </w:r>
      </w:hyperlink>
      <w:r>
        <w:t xml:space="preserve"> </w:t>
      </w:r>
    </w:p>
    <w:p w:rsidR="00400386" w:rsidRDefault="00400386" w:rsidP="00400386">
      <w:pPr>
        <w:keepNext/>
        <w:keepLines/>
        <w:numPr>
          <w:ilvl w:val="0"/>
          <w:numId w:val="31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0"/>
        <w:jc w:val="both"/>
      </w:pPr>
      <w:r w:rsidRPr="00096524">
        <w:t>ГОСТ 12.1.005-88</w:t>
      </w:r>
      <w:r>
        <w:t xml:space="preserve"> (2021)  Общие санитарно-гигиенические требования к воздуху рабочей зоны. Режим доступа:  </w:t>
      </w:r>
      <w:hyperlink r:id="rId14">
        <w:r>
          <w:rPr>
            <w:rStyle w:val="-"/>
          </w:rPr>
          <w:t>https://meganorm.ru/Data/15/1583.pdf</w:t>
        </w:r>
      </w:hyperlink>
    </w:p>
    <w:p w:rsidR="00400386" w:rsidRDefault="00400386" w:rsidP="00400386">
      <w:pPr>
        <w:keepNext/>
        <w:keepLines/>
        <w:numPr>
          <w:ilvl w:val="0"/>
          <w:numId w:val="31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contextualSpacing/>
      </w:pPr>
      <w:r w:rsidRPr="00096524">
        <w:t>ГОСТ 21.205-2016</w:t>
      </w:r>
      <w:r>
        <w:t xml:space="preserve"> СПДС Условные обозначения элементов санитарно-технических систем. - Режим доступа: </w:t>
      </w:r>
      <w:hyperlink r:id="rId15">
        <w:r>
          <w:rPr>
            <w:rStyle w:val="-"/>
          </w:rPr>
          <w:t>https://meganorm.ru/Data2/1/4293750/4293750629.pdf</w:t>
        </w:r>
      </w:hyperlink>
    </w:p>
    <w:p w:rsidR="00400386" w:rsidRDefault="00400386" w:rsidP="00400386">
      <w:pPr>
        <w:keepNext/>
        <w:keepLines/>
        <w:numPr>
          <w:ilvl w:val="0"/>
          <w:numId w:val="31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0"/>
        <w:jc w:val="both"/>
      </w:pPr>
      <w:r w:rsidRPr="00096524">
        <w:t>ГОСТ 21.602-2016</w:t>
      </w:r>
      <w:r>
        <w:t xml:space="preserve">  СПДС Правила выполнения рабочей документации отопления,  вентиляции и кондиционирования  воздуха. - Режим доступа:</w:t>
      </w:r>
      <w:r>
        <w:rPr>
          <w:bCs/>
        </w:rPr>
        <w:t xml:space="preserve"> </w:t>
      </w:r>
      <w:hyperlink r:id="rId16">
        <w:r>
          <w:rPr>
            <w:rStyle w:val="-"/>
          </w:rPr>
          <w:t>https://meganorm.ru/Data2/1/4293749/4293749486.pdf</w:t>
        </w:r>
      </w:hyperlink>
      <w:r>
        <w:t xml:space="preserve"> </w:t>
      </w:r>
    </w:p>
    <w:p w:rsidR="00400386" w:rsidRPr="00096524" w:rsidRDefault="00400386" w:rsidP="00400386">
      <w:pPr>
        <w:keepNext/>
        <w:keepLines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  <w:r w:rsidRPr="00096524">
        <w:t xml:space="preserve">7.  ГОСТ 30494-2011 Здания жилые и общественные. Параметры микроклимата в помешениях. - Режим доступа: </w:t>
      </w:r>
      <w:hyperlink r:id="rId17">
        <w:r w:rsidRPr="00096524">
          <w:rPr>
            <w:rStyle w:val="-"/>
          </w:rPr>
          <w:t>https://meganorm.ru/Data2/1/4293788/4293788520.pdf</w:t>
        </w:r>
      </w:hyperlink>
    </w:p>
    <w:p w:rsidR="00400386" w:rsidRPr="00096524" w:rsidRDefault="00400386" w:rsidP="00400386">
      <w:pPr>
        <w:keepNext/>
        <w:keepLines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96524">
        <w:t>8.  СП 30.13330-20</w:t>
      </w:r>
      <w:r w:rsidR="00BF71D4">
        <w:t>20</w:t>
      </w:r>
      <w:r w:rsidRPr="00096524">
        <w:t xml:space="preserve"> </w:t>
      </w:r>
      <w:r w:rsidRPr="00096524">
        <w:rPr>
          <w:color w:val="000001"/>
        </w:rPr>
        <w:t xml:space="preserve">«СНиП 2.04.01-85* </w:t>
      </w:r>
      <w:r w:rsidRPr="00096524">
        <w:t xml:space="preserve"> Внутренний водопровод и канализация зданий».- Режим доступа:   </w:t>
      </w:r>
      <w:hyperlink r:id="rId18">
        <w:r w:rsidRPr="00096524">
          <w:rPr>
            <w:rStyle w:val="-"/>
          </w:rPr>
          <w:t>https://meganorm.ru/Data2/1/4293747/4293747640.pdf</w:t>
        </w:r>
      </w:hyperlink>
      <w:r w:rsidRPr="00096524">
        <w:t xml:space="preserve"> </w:t>
      </w:r>
    </w:p>
    <w:p w:rsidR="00400386" w:rsidRPr="00096524" w:rsidRDefault="00400386" w:rsidP="00400386">
      <w:pPr>
        <w:keepNext/>
        <w:keepLines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96524">
        <w:t xml:space="preserve">9.  СП 32.1330.2012 « СНиП 2.04.03-85   Канализация. Наружные сети и сооружения». - Режим доступа:  </w:t>
      </w:r>
      <w:hyperlink r:id="rId19">
        <w:r w:rsidRPr="00096524">
          <w:rPr>
            <w:rStyle w:val="-"/>
          </w:rPr>
          <w:t>https://meganorm.ru/Data2/1/4293793/4293793652.pdf</w:t>
        </w:r>
      </w:hyperlink>
    </w:p>
    <w:p w:rsidR="00400386" w:rsidRPr="00096524" w:rsidRDefault="00400386" w:rsidP="00400386">
      <w:pPr>
        <w:keepNext/>
        <w:keepLines/>
        <w:tabs>
          <w:tab w:val="left" w:pos="567"/>
        </w:tabs>
      </w:pPr>
      <w:r w:rsidRPr="00096524">
        <w:rPr>
          <w:bCs/>
        </w:rPr>
        <w:t xml:space="preserve">10. </w:t>
      </w:r>
      <w:r w:rsidRPr="00096524">
        <w:t xml:space="preserve">СП 50.13330.2012 </w:t>
      </w:r>
      <w:r w:rsidRPr="00096524">
        <w:rPr>
          <w:color w:val="000001"/>
        </w:rPr>
        <w:t>«</w:t>
      </w:r>
      <w:r w:rsidRPr="00096524">
        <w:t xml:space="preserve">СНиП 23-02-2003 Тепловая защита зданий».-  Режим доступа: </w:t>
      </w:r>
      <w:hyperlink r:id="rId20">
        <w:r w:rsidRPr="00096524">
          <w:rPr>
            <w:rStyle w:val="-"/>
          </w:rPr>
          <w:t>https://meganorm.ru/Data2/1/4293799/4293799306.pdf</w:t>
        </w:r>
      </w:hyperlink>
    </w:p>
    <w:p w:rsidR="00400386" w:rsidRPr="00096524" w:rsidRDefault="00400386" w:rsidP="00400386">
      <w:pPr>
        <w:keepNext/>
        <w:keepLines/>
        <w:widowControl w:val="0"/>
        <w:tabs>
          <w:tab w:val="left" w:pos="567"/>
        </w:tabs>
      </w:pPr>
      <w:r w:rsidRPr="00096524">
        <w:t>11.</w:t>
      </w:r>
      <w:r w:rsidRPr="00096524">
        <w:rPr>
          <w:color w:val="000001"/>
        </w:rPr>
        <w:t xml:space="preserve"> СП 60.13330.20</w:t>
      </w:r>
      <w:r w:rsidR="00BF71D4">
        <w:rPr>
          <w:color w:val="000001"/>
        </w:rPr>
        <w:t>20</w:t>
      </w:r>
      <w:r w:rsidRPr="00096524">
        <w:rPr>
          <w:color w:val="000001"/>
        </w:rPr>
        <w:t xml:space="preserve"> «СНиП 41-01-2003 Отопление, вентиляция и                               кондиционирование". - </w:t>
      </w:r>
      <w:r w:rsidRPr="00096524">
        <w:t xml:space="preserve"> Режим доступа:  </w:t>
      </w:r>
      <w:hyperlink r:id="rId21">
        <w:r w:rsidRPr="00096524">
          <w:rPr>
            <w:rStyle w:val="-"/>
          </w:rPr>
          <w:t>https://meganorm.ru/Data2/1/4293747/4293747632.pdf</w:t>
        </w:r>
      </w:hyperlink>
    </w:p>
    <w:p w:rsidR="00400386" w:rsidRPr="00096524" w:rsidRDefault="00400386" w:rsidP="00400386">
      <w:pPr>
        <w:keepNext/>
        <w:keepLines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96524">
        <w:rPr>
          <w:bCs/>
        </w:rPr>
        <w:t>12. СП 131.1330.20</w:t>
      </w:r>
      <w:r w:rsidR="00BF71D4">
        <w:rPr>
          <w:bCs/>
        </w:rPr>
        <w:t>20</w:t>
      </w:r>
      <w:r w:rsidRPr="00096524">
        <w:rPr>
          <w:bCs/>
        </w:rPr>
        <w:t xml:space="preserve">  «СНиП 23-09-99 Строительная климатология».</w:t>
      </w:r>
      <w:r w:rsidRPr="00096524">
        <w:t xml:space="preserve"> Режим доступа: </w:t>
      </w:r>
      <w:hyperlink r:id="rId22">
        <w:r w:rsidRPr="00096524">
          <w:rPr>
            <w:rStyle w:val="-"/>
          </w:rPr>
          <w:t>https://meganorm.ru/Data2/1/4293788/4293788790.pdf</w:t>
        </w:r>
      </w:hyperlink>
      <w:r w:rsidRPr="00096524">
        <w:rPr>
          <w:bCs/>
        </w:rPr>
        <w:t xml:space="preserve"> </w:t>
      </w:r>
    </w:p>
    <w:p w:rsidR="00400386" w:rsidRPr="00096524" w:rsidRDefault="00400386" w:rsidP="00400386">
      <w:pPr>
        <w:keepNext/>
        <w:keepLines/>
        <w:tabs>
          <w:tab w:val="left" w:pos="142"/>
          <w:tab w:val="left" w:pos="567"/>
        </w:tabs>
      </w:pPr>
      <w:r w:rsidRPr="00096524">
        <w:rPr>
          <w:bCs/>
        </w:rPr>
        <w:t>13. СП 118.1330.20</w:t>
      </w:r>
      <w:r w:rsidR="00BF71D4">
        <w:rPr>
          <w:bCs/>
        </w:rPr>
        <w:t>22</w:t>
      </w:r>
      <w:r w:rsidRPr="00096524">
        <w:rPr>
          <w:bCs/>
        </w:rPr>
        <w:t xml:space="preserve"> «СНиП 31-06-2009 Общественные здания и сооружения».</w:t>
      </w:r>
      <w:r w:rsidRPr="00096524">
        <w:t xml:space="preserve"> - Режим доступа: </w:t>
      </w:r>
      <w:hyperlink r:id="rId23">
        <w:r w:rsidRPr="00096524">
          <w:rPr>
            <w:rStyle w:val="-"/>
          </w:rPr>
          <w:t>https://meganorm.ru/Data2/1/4293802/4293802586.pdf</w:t>
        </w:r>
      </w:hyperlink>
    </w:p>
    <w:p w:rsidR="00400386" w:rsidRPr="00096524" w:rsidRDefault="00400386" w:rsidP="00400386">
      <w:pPr>
        <w:keepNext/>
        <w:keepLines/>
        <w:tabs>
          <w:tab w:val="left" w:pos="142"/>
          <w:tab w:val="left" w:pos="567"/>
        </w:tabs>
      </w:pPr>
      <w:r w:rsidRPr="00096524">
        <w:t xml:space="preserve">14. СП 56.13330.2011 «СНиП 31-03-2001 Производственные здания».-   Режим доступа:   </w:t>
      </w:r>
      <w:hyperlink r:id="rId24">
        <w:r w:rsidRPr="00096524">
          <w:rPr>
            <w:rStyle w:val="-"/>
          </w:rPr>
          <w:t>https://meganorm.ru/Data2/1/4293811/4293811022.pdf</w:t>
        </w:r>
      </w:hyperlink>
    </w:p>
    <w:p w:rsidR="00400386" w:rsidRPr="00096524" w:rsidRDefault="00400386" w:rsidP="00400386">
      <w:pPr>
        <w:keepNext/>
        <w:keepLines/>
        <w:tabs>
          <w:tab w:val="left" w:pos="142"/>
          <w:tab w:val="left" w:pos="567"/>
        </w:tabs>
      </w:pPr>
      <w:r w:rsidRPr="00096524">
        <w:t>15. СП 124.1330.2012 «СНиП 41-02-2003 Тепловые сети»</w:t>
      </w:r>
      <w:r>
        <w:t xml:space="preserve"> с </w:t>
      </w:r>
      <w:r w:rsidRPr="00096524">
        <w:t xml:space="preserve"> </w:t>
      </w:r>
      <w:hyperlink r:id="rId25" w:history="1">
        <w:r w:rsidRPr="00237F29">
          <w:rPr>
            <w:rStyle w:val="a5"/>
          </w:rPr>
          <w:t>Изменение</w:t>
        </w:r>
        <w:r>
          <w:rPr>
            <w:rStyle w:val="a5"/>
          </w:rPr>
          <w:t xml:space="preserve">м </w:t>
        </w:r>
        <w:r w:rsidRPr="00237F29">
          <w:rPr>
            <w:rStyle w:val="a5"/>
          </w:rPr>
          <w:t xml:space="preserve"> N 1</w:t>
        </w:r>
      </w:hyperlink>
      <w:r w:rsidRPr="00237F29">
        <w:t>, утвержденное и введенное в действие </w:t>
      </w:r>
      <w:hyperlink r:id="rId26" w:anchor="7D20K3" w:history="1">
        <w:r w:rsidRPr="00237F29">
          <w:rPr>
            <w:rStyle w:val="a5"/>
          </w:rPr>
          <w:t>приказом Министерства строительства и жилищно-коммунального хозяйства Российской Федерации (Минстрой России) от 20 ноября 2019 г. N 698/пр</w:t>
        </w:r>
      </w:hyperlink>
      <w:r w:rsidRPr="00237F29">
        <w:t> c 21.05.2020</w:t>
      </w:r>
      <w:r w:rsidRPr="00096524">
        <w:t xml:space="preserve">-  Режим доступа:   </w:t>
      </w:r>
      <w:hyperlink r:id="rId27">
        <w:r w:rsidRPr="00096524">
          <w:rPr>
            <w:rStyle w:val="-"/>
          </w:rPr>
          <w:t>https://meganorm.ru/Data2/1/4293799/4293799306.pdf</w:t>
        </w:r>
      </w:hyperlink>
    </w:p>
    <w:p w:rsidR="00400386" w:rsidRPr="00096524" w:rsidRDefault="00400386" w:rsidP="00400386">
      <w:pPr>
        <w:keepNext/>
        <w:keepLines/>
        <w:tabs>
          <w:tab w:val="left" w:pos="142"/>
          <w:tab w:val="left" w:pos="567"/>
        </w:tabs>
      </w:pPr>
      <w:r w:rsidRPr="00096524">
        <w:t xml:space="preserve">16. СП 40-102-2000. Проектирование и монтаж  трубопроводов систем водоснабжения и канализации из полимерных материалов [Текст] / Госстрой России. – М.: ГУП ЦПП, 2003.-  Режим доступа: </w:t>
      </w:r>
      <w:hyperlink r:id="rId28">
        <w:r w:rsidRPr="00096524">
          <w:rPr>
            <w:rStyle w:val="-"/>
          </w:rPr>
          <w:t>https://meganorm.ru/Data2/1/4294849/4294849185.pdf</w:t>
        </w:r>
      </w:hyperlink>
    </w:p>
    <w:p w:rsidR="00400386" w:rsidRPr="00096524" w:rsidRDefault="00400386" w:rsidP="00400386">
      <w:pPr>
        <w:keepNext/>
        <w:keepLines/>
        <w:tabs>
          <w:tab w:val="left" w:pos="142"/>
          <w:tab w:val="left" w:pos="567"/>
        </w:tabs>
      </w:pPr>
      <w:r w:rsidRPr="00096524">
        <w:t xml:space="preserve">17. СП 40-103-98. Проектирование и монтаж трубопроводов систем холодного и горячего внутреннего водоснабжения с использованием металлополимерных труб [Текст] / Госстрой России. – М.: ГУП ЦПП, 2003.-  Режим доступа: </w:t>
      </w:r>
      <w:r w:rsidRPr="00096524">
        <w:rPr>
          <w:bCs/>
        </w:rPr>
        <w:t xml:space="preserve"> </w:t>
      </w:r>
      <w:hyperlink r:id="rId29">
        <w:r w:rsidRPr="00096524">
          <w:rPr>
            <w:rStyle w:val="-"/>
          </w:rPr>
          <w:t>https://meganorm.ru/Index2/1/4294850/4294850991.htm</w:t>
        </w:r>
      </w:hyperlink>
    </w:p>
    <w:p w:rsidR="00400386" w:rsidRPr="00096524" w:rsidRDefault="00400386" w:rsidP="00400386">
      <w:pPr>
        <w:keepNext/>
        <w:keepLines/>
        <w:tabs>
          <w:tab w:val="left" w:pos="142"/>
          <w:tab w:val="left" w:pos="567"/>
        </w:tabs>
      </w:pPr>
      <w:r w:rsidRPr="00096524">
        <w:rPr>
          <w:bCs/>
        </w:rPr>
        <w:t xml:space="preserve">18. СП 41-102-98 Проектирование и монтаж трубопроводов систем отопления с использованием металлополимерных   труб. -  </w:t>
      </w:r>
      <w:r w:rsidRPr="00096524">
        <w:t>Режим доступа: [</w:t>
      </w:r>
      <w:hyperlink r:id="rId30">
        <w:r w:rsidRPr="00096524">
          <w:rPr>
            <w:rStyle w:val="-"/>
          </w:rPr>
          <w:t>https://meganorm.ru/Data2/1/4294850/4294850990.htm</w:t>
        </w:r>
      </w:hyperlink>
    </w:p>
    <w:p w:rsidR="00400386" w:rsidRPr="00096524" w:rsidRDefault="00400386" w:rsidP="00400386">
      <w:pPr>
        <w:keepNext/>
        <w:keepLines/>
        <w:tabs>
          <w:tab w:val="left" w:pos="142"/>
          <w:tab w:val="left" w:pos="567"/>
        </w:tabs>
      </w:pPr>
      <w:r w:rsidRPr="00096524">
        <w:t xml:space="preserve">19. СанПиН 4723-88. Санитарные правила устройства и эксплуатации систем централизлванного горячего водоснабжения. - Режим доступа: </w:t>
      </w:r>
      <w:hyperlink r:id="rId31">
        <w:r w:rsidRPr="00096524">
          <w:rPr>
            <w:rStyle w:val="-"/>
          </w:rPr>
          <w:t>https://meganorm.ru/Data1/7/7941/index.htm</w:t>
        </w:r>
      </w:hyperlink>
    </w:p>
    <w:p w:rsidR="00400386" w:rsidRPr="00096524" w:rsidRDefault="00400386" w:rsidP="00400386">
      <w:pPr>
        <w:keepNext/>
        <w:keepLines/>
        <w:tabs>
          <w:tab w:val="left" w:pos="142"/>
          <w:tab w:val="left" w:pos="567"/>
        </w:tabs>
      </w:pPr>
      <w:r w:rsidRPr="00096524">
        <w:t xml:space="preserve">20. СанПин 2.2.4.548-96 Гигиенические требования к микроклимату производственных помещений. - Режим доступа:  </w:t>
      </w:r>
      <w:hyperlink r:id="rId32">
        <w:r w:rsidRPr="00096524">
          <w:rPr>
            <w:rStyle w:val="-"/>
          </w:rPr>
          <w:t>https://meganorm.ru/Data2/1/4294851/4294851474.pdf</w:t>
        </w:r>
      </w:hyperlink>
    </w:p>
    <w:p w:rsidR="00400386" w:rsidRPr="00096524" w:rsidRDefault="00400386" w:rsidP="00400386">
      <w:pPr>
        <w:keepNext/>
        <w:keepLines/>
        <w:tabs>
          <w:tab w:val="left" w:pos="567"/>
        </w:tabs>
      </w:pPr>
      <w:r w:rsidRPr="00096524">
        <w:t xml:space="preserve">21.ВСН 353-86 Проектирование и применение воздуховодов из унифицированных деталей.  - Режим доступа:  </w:t>
      </w:r>
      <w:hyperlink r:id="rId33">
        <w:r w:rsidRPr="00096524">
          <w:rPr>
            <w:rStyle w:val="-"/>
          </w:rPr>
          <w:t>https://meganorm.ru/Data2/1/4294853/4294853826.pdf</w:t>
        </w:r>
      </w:hyperlink>
    </w:p>
    <w:p w:rsidR="00400386" w:rsidRPr="00096524" w:rsidRDefault="00400386" w:rsidP="00400386">
      <w:pPr>
        <w:keepNext/>
        <w:keepLines/>
        <w:tabs>
          <w:tab w:val="left" w:pos="567"/>
        </w:tabs>
      </w:pPr>
      <w:r w:rsidRPr="00096524">
        <w:t xml:space="preserve">22. СП 31. 13330.2012 «СНиП 2.04.02-84 * Водоснабжение. Наружные сети и сооружения». - Режим доступа: </w:t>
      </w:r>
      <w:hyperlink r:id="rId34">
        <w:r w:rsidRPr="00096524">
          <w:rPr>
            <w:rStyle w:val="-"/>
          </w:rPr>
          <w:t>https://meganorm.ru/Data2/1/4293801/4293801307.pdf</w:t>
        </w:r>
      </w:hyperlink>
    </w:p>
    <w:p w:rsidR="00400386" w:rsidRPr="00096524" w:rsidRDefault="00400386" w:rsidP="00400386">
      <w:pPr>
        <w:keepNext/>
        <w:keepLines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96524">
        <w:t xml:space="preserve">23.СП 40-107-2003 Проектирование, монтаж и эксплуатация систем внутренней канализации из полипропиленовых труб [Текст].  - Госстрой  России,  2004. - Режим доступа:  </w:t>
      </w:r>
      <w:hyperlink r:id="rId35">
        <w:r w:rsidRPr="00096524">
          <w:rPr>
            <w:rStyle w:val="-"/>
          </w:rPr>
          <w:t>https://meganorm.ru/Data2/1/4294845/4294845796.pdf</w:t>
        </w:r>
      </w:hyperlink>
    </w:p>
    <w:p w:rsidR="00400386" w:rsidRPr="00096524" w:rsidRDefault="00400386" w:rsidP="00400386">
      <w:pPr>
        <w:keepNext/>
        <w:keepLines/>
        <w:tabs>
          <w:tab w:val="left" w:pos="142"/>
          <w:tab w:val="left" w:pos="567"/>
        </w:tabs>
      </w:pPr>
      <w:r w:rsidRPr="00096524">
        <w:t xml:space="preserve">24.  СП 44.1330.2011 «СНиП  2.09.04-87 Административные и бытовые здания». - Режим доступа:   </w:t>
      </w:r>
      <w:hyperlink r:id="rId36">
        <w:r w:rsidRPr="00096524">
          <w:rPr>
            <w:rStyle w:val="-"/>
          </w:rPr>
          <w:t>https://meganorm.ru/Data2/1/4293811/4293811491.pdf</w:t>
        </w:r>
      </w:hyperlink>
    </w:p>
    <w:p w:rsidR="00400386" w:rsidRPr="00096524" w:rsidRDefault="00400386" w:rsidP="00400386">
      <w:pPr>
        <w:keepNext/>
        <w:keepLines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96524">
        <w:rPr>
          <w:color w:val="000000"/>
        </w:rPr>
        <w:t xml:space="preserve">25.  </w:t>
      </w:r>
      <w:r w:rsidRPr="00096524">
        <w:t xml:space="preserve">СП 54.13330.2016 Здания жилые многоквартирные. Актуализированная редакция СНиП 31-01-2003. - Режим доступа: </w:t>
      </w:r>
      <w:hyperlink r:id="rId37">
        <w:r w:rsidRPr="00096524">
          <w:rPr>
            <w:rStyle w:val="-"/>
          </w:rPr>
          <w:t>https://meganorm.ru/Data2/1/4293750/4293750335.pdf</w:t>
        </w:r>
      </w:hyperlink>
    </w:p>
    <w:p w:rsidR="00400386" w:rsidRPr="00096524" w:rsidRDefault="00400386" w:rsidP="00400386">
      <w:pPr>
        <w:keepNext/>
        <w:keepLines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96524">
        <w:t xml:space="preserve">26. СП 41-108-2004 Поквартирное теплоснабжение жилых зданий с теплогенераторами на газовом топливе. - Режим доступа: </w:t>
      </w:r>
      <w:hyperlink r:id="rId38">
        <w:r w:rsidRPr="00096524">
          <w:rPr>
            <w:rStyle w:val="-"/>
          </w:rPr>
          <w:t>https://meganorm.ru/Data2/1/4294813/4294813065.pdf</w:t>
        </w:r>
      </w:hyperlink>
    </w:p>
    <w:p w:rsidR="00400386" w:rsidRDefault="00400386" w:rsidP="00400386">
      <w:pPr>
        <w:keepNext/>
        <w:keepLines/>
        <w:tabs>
          <w:tab w:val="left" w:pos="567"/>
        </w:tabs>
      </w:pPr>
    </w:p>
    <w:p w:rsidR="00400386" w:rsidRPr="00096524" w:rsidRDefault="00400386" w:rsidP="00400386">
      <w:pPr>
        <w:keepNext/>
        <w:keepLines/>
        <w:tabs>
          <w:tab w:val="left" w:pos="567"/>
        </w:tabs>
        <w:rPr>
          <w:b/>
        </w:rPr>
      </w:pPr>
      <w:r w:rsidRPr="00096524">
        <w:rPr>
          <w:b/>
        </w:rPr>
        <w:t>Печатные издания и электронные издания</w:t>
      </w:r>
    </w:p>
    <w:p w:rsidR="00400386" w:rsidRPr="00096524" w:rsidRDefault="00400386" w:rsidP="00400386">
      <w:pPr>
        <w:keepNext/>
        <w:keepLines/>
        <w:tabs>
          <w:tab w:val="left" w:pos="567"/>
        </w:tabs>
        <w:rPr>
          <w:b/>
          <w:u w:val="single"/>
        </w:rPr>
      </w:pPr>
      <w:r w:rsidRPr="00096524">
        <w:rPr>
          <w:b/>
          <w:u w:val="single"/>
        </w:rPr>
        <w:t>Основная литература:</w:t>
      </w:r>
    </w:p>
    <w:p w:rsidR="00400386" w:rsidRPr="00763E34" w:rsidRDefault="00400386" w:rsidP="00400386">
      <w:pPr>
        <w:keepNext/>
        <w:keepLines/>
        <w:tabs>
          <w:tab w:val="left" w:pos="567"/>
        </w:tabs>
      </w:pPr>
      <w:r w:rsidRPr="00763E34">
        <w:t>1. Варфоломеев Ю.М. Санитарно-техническое оборудование зданий [Текст] / Ю.М. Варфоломеев, В.А. Орлов. Под общей редакцией проф. Ю.М. Варфоломеева  - М.: Инфра-М, 20</w:t>
      </w:r>
      <w:r w:rsidR="00BE6E2F">
        <w:t>20</w:t>
      </w:r>
      <w:r w:rsidRPr="00763E34">
        <w:t>.-249с. -</w:t>
      </w:r>
      <w:r w:rsidRPr="00763E34">
        <w:rPr>
          <w:kern w:val="22"/>
        </w:rPr>
        <w:t xml:space="preserve"> (Среднее профессиональное образование)</w:t>
      </w:r>
    </w:p>
    <w:p w:rsidR="00400386" w:rsidRPr="00763E34" w:rsidRDefault="00400386" w:rsidP="00400386">
      <w:pPr>
        <w:keepNext/>
        <w:keepLines/>
        <w:tabs>
          <w:tab w:val="left" w:pos="567"/>
        </w:tabs>
        <w:rPr>
          <w:kern w:val="22"/>
        </w:rPr>
      </w:pPr>
      <w:r w:rsidRPr="00763E34">
        <w:t xml:space="preserve">2. </w:t>
      </w:r>
      <w:r w:rsidRPr="00763E34">
        <w:rPr>
          <w:kern w:val="22"/>
        </w:rPr>
        <w:t>Варфоломеев, Ю. М. Санитарно-техническое оборудование зданий : учебник / Ю.М. Варфоломеев, В.А. Орлов ; под общ. ред. проф. Ю.М. Варфоломеева. — Москва : ИНФРА-М, 2021. — 249 с. — (Среднее профессиональное образование). — DOI 10.12737/771. - ISBN 978-5-16-012602-9. - Текст : электронный. - URL: https://znanium.com/catalog/product/1222806 (дата обращения: 27.04.2021). – Режим доступа: по подписке.</w:t>
      </w:r>
    </w:p>
    <w:p w:rsidR="00400386" w:rsidRPr="00763E34" w:rsidRDefault="00400386" w:rsidP="00400386">
      <w:pPr>
        <w:keepNext/>
        <w:keepLines/>
        <w:tabs>
          <w:tab w:val="left" w:pos="567"/>
        </w:tabs>
      </w:pPr>
      <w:r w:rsidRPr="00763E34">
        <w:t xml:space="preserve">3. </w:t>
      </w:r>
      <w:r w:rsidRPr="00763E34">
        <w:rPr>
          <w:shd w:val="clear" w:color="auto" w:fill="FFFFFF"/>
        </w:rPr>
        <w:t>Варфоломеев, Ю. М. Отопление и тепловые сети: учебник / Ю.М. Варфоломеев, О.Я. Кокорин. — Изд. испр. — Москва : ИНФРA-М, 2020. — 480 с. — (Среднее профессиональное образование). - ISBN 978-5-16-105141-2. - Текст : электронный. - URL:</w:t>
      </w:r>
      <w:r w:rsidRPr="00096524">
        <w:rPr>
          <w:shd w:val="clear" w:color="auto" w:fill="FFFFFF"/>
        </w:rPr>
        <w:t xml:space="preserve"> </w:t>
      </w:r>
      <w:hyperlink r:id="rId39">
        <w:r w:rsidRPr="00763E34">
          <w:rPr>
            <w:rStyle w:val="-"/>
          </w:rPr>
          <w:t>https://new.znanium.com/catalog/product/1055566</w:t>
        </w:r>
      </w:hyperlink>
    </w:p>
    <w:p w:rsidR="00400386" w:rsidRPr="00096524" w:rsidRDefault="00400386" w:rsidP="00400386">
      <w:pPr>
        <w:keepNext/>
        <w:keepLines/>
      </w:pPr>
      <w:r w:rsidRPr="00763E34">
        <w:t>4. Ильина, Т. Н. Кондиционирование воздуха и холодоснабжение: учебное пособие для СПО / Т. Н. Ильина. — Саратов : Профобразование, 2020. — 161 c. — ISBN 978-5-4488-0562-2. —</w:t>
      </w:r>
      <w:r w:rsidRPr="00096524">
        <w:t xml:space="preserve"> Текст : электронный // Электронно-библиотечная система IPR BOOKS : [сайт]. — URL: </w:t>
      </w:r>
      <w:hyperlink r:id="rId40">
        <w:r w:rsidRPr="00096524">
          <w:rPr>
            <w:rStyle w:val="-"/>
          </w:rPr>
          <w:t>http://www.iprbookshop.ru/87914.html</w:t>
        </w:r>
      </w:hyperlink>
    </w:p>
    <w:p w:rsidR="00400386" w:rsidRPr="00763E34" w:rsidRDefault="00400386" w:rsidP="00400386">
      <w:pPr>
        <w:keepNext/>
        <w:keepLines/>
      </w:pPr>
      <w:r w:rsidRPr="00763E34">
        <w:t>5. Комков В.А. Насосные и воздуходувные станции: учебник. – М.: НИЦ ИНФРА-М, 2019.- 253с.</w:t>
      </w:r>
    </w:p>
    <w:p w:rsidR="00400386" w:rsidRPr="00763E34" w:rsidRDefault="00400386" w:rsidP="00400386">
      <w:pPr>
        <w:keepNext/>
        <w:keepLines/>
      </w:pPr>
      <w:r w:rsidRPr="00763E34">
        <w:t>6. Комков, В. А. Насосные и воздуходувные станции : учебник / В.А. Комков, Н.С. Тимахова. — Москва : ИНФРА-М, 2021. — 254 с. — (Среднее профессиональное образование). - ISBN 978-5-16-010046-3. - Текст : электронный. - URL: https://znanium.com/catalog/product/1209805– Режим доступа: по подписке</w:t>
      </w:r>
    </w:p>
    <w:p w:rsidR="00400386" w:rsidRPr="00763E34" w:rsidRDefault="00400386" w:rsidP="00400386">
      <w:pPr>
        <w:keepNext/>
        <w:keepLines/>
        <w:rPr>
          <w:rFonts w:ascii="Roboto" w:hAnsi="Roboto"/>
          <w:sz w:val="23"/>
          <w:szCs w:val="23"/>
        </w:rPr>
      </w:pPr>
      <w:r w:rsidRPr="00763E34">
        <w:t xml:space="preserve">7. </w:t>
      </w:r>
      <w:r w:rsidRPr="00763E34">
        <w:rPr>
          <w:rFonts w:ascii="Roboto" w:hAnsi="Roboto"/>
          <w:sz w:val="23"/>
          <w:szCs w:val="23"/>
        </w:rPr>
        <w:t>Свистунов, В. М. Отопление, вентиляция и кондиционирование воздуха объектов агропромышленного комплекса и жилищно-коммунального хозяйства : учебник для вузов / В. М. Свистунов, Н. К. Пушняков. — 2-е изд. — Санкт-Петербург : Политехника, 2020. — 429 c. — ISBN 978-5-7325-1088-1. — Текст : электронный // Электронно-библиотечная система IPR BOOKS : [сайт]. — URL: https://www.iprbookshop.ru/94832.html— Режим доступа: для авторизир. пользователей</w:t>
      </w:r>
    </w:p>
    <w:p w:rsidR="00400386" w:rsidRPr="00763E34" w:rsidRDefault="00400386" w:rsidP="00400386">
      <w:pPr>
        <w:keepNext/>
        <w:keepLines/>
      </w:pPr>
      <w:r w:rsidRPr="00763E34">
        <w:t>8. Сибикин Ю.Д. Отопление, вентиляция и кондиционирование воздуха [Текст]: Учебное пособие /Ю.Д.Сибикин. 8-е изд. испр.-– М.: «Академия», 2017. -330с.</w:t>
      </w:r>
    </w:p>
    <w:p w:rsidR="00400386" w:rsidRPr="00763E34" w:rsidRDefault="00400386" w:rsidP="00400386">
      <w:pPr>
        <w:keepNext/>
        <w:keepLines/>
        <w:rPr>
          <w:kern w:val="22"/>
          <w:shd w:val="clear" w:color="auto" w:fill="FFFFFF"/>
        </w:rPr>
      </w:pPr>
      <w:r w:rsidRPr="00763E34">
        <w:rPr>
          <w:shd w:val="clear" w:color="auto" w:fill="FCFCFC"/>
        </w:rPr>
        <w:t>9.</w:t>
      </w:r>
      <w:r w:rsidRPr="00763E34">
        <w:rPr>
          <w:b/>
          <w:bCs/>
          <w:kern w:val="22"/>
          <w:shd w:val="clear" w:color="auto" w:fill="FFFFFF"/>
        </w:rPr>
        <w:t xml:space="preserve"> </w:t>
      </w:r>
      <w:r w:rsidRPr="00763E34">
        <w:rPr>
          <w:bCs/>
          <w:kern w:val="22"/>
          <w:shd w:val="clear" w:color="auto" w:fill="FFFFFF"/>
        </w:rPr>
        <w:t>Фокин, С.В.</w:t>
      </w:r>
      <w:r w:rsidRPr="00763E34">
        <w:rPr>
          <w:kern w:val="22"/>
          <w:shd w:val="clear" w:color="auto" w:fill="FFFFFF"/>
        </w:rPr>
        <w:t> Системы отопления, вентиляции и кондиционирования зданий: устройство, монтаж и эксплуатации : учебное пособие / Фокин С.В., Шпортько О.Н. — Москва : КноРус, 2021. — 367 с. — ISBN 978-5-406-08248-5. — URL: https://book.ru/book/939309. — Текст : электронный.</w:t>
      </w:r>
      <w:r w:rsidRPr="00763E34">
        <w:rPr>
          <w:shd w:val="clear" w:color="auto" w:fill="FCFCFC"/>
        </w:rPr>
        <w:t xml:space="preserve"> </w:t>
      </w:r>
    </w:p>
    <w:p w:rsidR="00400386" w:rsidRPr="00096524" w:rsidRDefault="00400386" w:rsidP="00400386">
      <w:pPr>
        <w:keepNext/>
        <w:keepLines/>
        <w:rPr>
          <w:b/>
          <w:u w:val="single"/>
        </w:rPr>
      </w:pPr>
      <w:r w:rsidRPr="00096524">
        <w:rPr>
          <w:b/>
          <w:u w:val="single"/>
        </w:rPr>
        <w:t>Дополнительная  литература:</w:t>
      </w:r>
    </w:p>
    <w:p w:rsidR="00400386" w:rsidRPr="00A1777A" w:rsidRDefault="00400386" w:rsidP="00400386">
      <w:pPr>
        <w:keepNext/>
        <w:keepLines/>
        <w:rPr>
          <w:shd w:val="clear" w:color="auto" w:fill="FFFFFF"/>
        </w:rPr>
      </w:pPr>
      <w:r w:rsidRPr="00763E34">
        <w:rPr>
          <w:shd w:val="clear" w:color="auto" w:fill="FFFFFF"/>
        </w:rPr>
        <w:t xml:space="preserve">1. </w:t>
      </w:r>
      <w:r w:rsidRPr="00763E34">
        <w:rPr>
          <w:kern w:val="22"/>
          <w:shd w:val="clear" w:color="auto" w:fill="FFFFFF"/>
        </w:rPr>
        <w:t>Гидравлический расчет инженерных сетей систем отопления, вентиляции и кондиционирования воздуха общественного здания : методические указания к практическим занятиям и выполнению курсовой работы «Гидравлический расчет инженерных сетей систем отопления, вентиляции и кондиционирования воздуха общественного здания» для обучающихся по направлению подготовки 27.03.04 «Управление в технических системах» / составители О. Д. Самарин. — М. : Московский государственный строительный университет, ЭБС АСВ, 2017. — 26 c. — ISBN 2227-8397. — Текст : электронный // Электронно-библиотечная система IPR</w:t>
      </w:r>
      <w:r w:rsidRPr="009225C2">
        <w:rPr>
          <w:color w:val="000000"/>
          <w:kern w:val="22"/>
          <w:shd w:val="clear" w:color="auto" w:fill="FFFFFF"/>
        </w:rPr>
        <w:t xml:space="preserve"> BOOKS : [сайт]. — URL: </w:t>
      </w:r>
      <w:hyperlink r:id="rId41" w:history="1">
        <w:r w:rsidRPr="00A1777A">
          <w:rPr>
            <w:color w:val="0000FF"/>
            <w:kern w:val="22"/>
            <w:u w:val="single"/>
            <w:shd w:val="clear" w:color="auto" w:fill="FFFFFF"/>
          </w:rPr>
          <w:t>http://www.iprbookshop.ru/72583.html</w:t>
        </w:r>
      </w:hyperlink>
    </w:p>
    <w:p w:rsidR="00400386" w:rsidRPr="00096524" w:rsidRDefault="00400386" w:rsidP="00400386">
      <w:pPr>
        <w:keepNext/>
        <w:keepLines/>
      </w:pPr>
      <w:r w:rsidRPr="00763E34">
        <w:t>2. Инженерные системы и оборудование зданий. Водоснабжение и водоотведение [Электронный ресурс] : методические указания к курсовому проекту для обучающихся по направлению подготовки 08.03.01 Строительство / . — Электрон. текстовые данные. — М. :</w:t>
      </w:r>
      <w:r w:rsidRPr="00096524">
        <w:t xml:space="preserve"> Московский государственный строительный университет, Ай Пи Эр Медиа, ЭБС АСВ, 2017. — 26 c. — 978-5-7264-1491-1. — Режим доступа: </w:t>
      </w:r>
      <w:hyperlink r:id="rId42">
        <w:r w:rsidRPr="00096524">
          <w:rPr>
            <w:rStyle w:val="-"/>
          </w:rPr>
          <w:t>http://www.iprbookshop.ru/63665.html</w:t>
        </w:r>
      </w:hyperlink>
    </w:p>
    <w:p w:rsidR="00400386" w:rsidRPr="00096524" w:rsidRDefault="00400386" w:rsidP="00400386">
      <w:pPr>
        <w:keepNext/>
        <w:keepLines/>
      </w:pPr>
      <w:r w:rsidRPr="00763E34">
        <w:t>3. Калиниченко М.Ю. Кондиционирование воздуха и холодоснабжение зданий [Электронный ресурс]: учебное пособие / М.Ю. Калиниченко. — Электрон. текстовые данные. — Ставрополь: Северо-Кавказский федеральный университет, 2017. — 136 c. — 2227-8397. — Режим доступа:</w:t>
      </w:r>
      <w:r w:rsidRPr="00A1777A">
        <w:t xml:space="preserve"> </w:t>
      </w:r>
      <w:hyperlink r:id="rId43" w:history="1">
        <w:r w:rsidRPr="00A1777A">
          <w:rPr>
            <w:rStyle w:val="a5"/>
          </w:rPr>
          <w:t>http://www.iprbookshop.ru/75578.html</w:t>
        </w:r>
      </w:hyperlink>
    </w:p>
    <w:p w:rsidR="00400386" w:rsidRPr="00763E34" w:rsidRDefault="00400386" w:rsidP="00400386">
      <w:pPr>
        <w:keepNext/>
        <w:keepLines/>
      </w:pPr>
      <w:r w:rsidRPr="00763E34">
        <w:rPr>
          <w:rFonts w:ascii="Roboto" w:hAnsi="Roboto"/>
          <w:shd w:val="clear" w:color="auto" w:fill="FFFFFF"/>
        </w:rPr>
        <w:t>4. Отопление и вентиляция жилого здания : учебное пособие / В. Ф. Васильев, И. И. Суханова, Ю. В. Иванова [и др.]. — 2-е изд. — СПб. : Санкт-Петербургский государственный архитектурно-строительный университет, ЭБС АСВ, 2017. — 97 c. — ISBN 978-5-9227-0723-7. — Текст : электронный // Электронно-библиотечная система IPR BOOKS : [сайт]. — URL:</w:t>
      </w:r>
      <w:r w:rsidRPr="00096524">
        <w:rPr>
          <w:rFonts w:ascii="Roboto" w:hAnsi="Roboto"/>
          <w:shd w:val="clear" w:color="auto" w:fill="FFFFFF"/>
        </w:rPr>
        <w:t xml:space="preserve"> </w:t>
      </w:r>
      <w:hyperlink r:id="rId44">
        <w:r w:rsidRPr="00763E34">
          <w:rPr>
            <w:rStyle w:val="-"/>
            <w:rFonts w:ascii="Roboto" w:hAnsi="Roboto"/>
          </w:rPr>
          <w:t>http://www.iprbookshop.ru/80754.html</w:t>
        </w:r>
      </w:hyperlink>
    </w:p>
    <w:p w:rsidR="00400386" w:rsidRPr="00096524" w:rsidRDefault="00400386" w:rsidP="00400386">
      <w:pPr>
        <w:keepNext/>
        <w:keepLines/>
      </w:pPr>
      <w:r w:rsidRPr="00763E34">
        <w:t>5.</w:t>
      </w:r>
      <w:r w:rsidRPr="00763E34">
        <w:rPr>
          <w:rFonts w:ascii="Roboto" w:hAnsi="Roboto"/>
          <w:sz w:val="23"/>
          <w:szCs w:val="23"/>
        </w:rPr>
        <w:t>Рымаров, А. Г. Проектирование систем вентиляции и кондиционирования воздуха гражданского здания : учебно-методическое пособие / А. Г. Рымаров, Д. Г. Титков. — Москва : МИСИ-МГСУ, ЭБС АСВ, 2019. — 47 c. — ISBN 978-5-7264-2054-7. — Текст : электронный // Электронно-библиотечная система IPR BOOKS : [сайт]. — URL: https://www.iprbookshop.ru/99743.html  —</w:t>
      </w:r>
      <w:r w:rsidRPr="009225C2">
        <w:rPr>
          <w:rFonts w:ascii="Roboto" w:hAnsi="Roboto"/>
          <w:color w:val="212529"/>
          <w:sz w:val="23"/>
          <w:szCs w:val="23"/>
        </w:rPr>
        <w:t xml:space="preserve"> Режим доступа: для авторизир. пользователей</w:t>
      </w:r>
    </w:p>
    <w:p w:rsidR="00400386" w:rsidRPr="009225C2" w:rsidRDefault="00400386" w:rsidP="00400386">
      <w:pPr>
        <w:keepNext/>
        <w:keepLines/>
        <w:rPr>
          <w:color w:val="000000"/>
        </w:rPr>
      </w:pPr>
      <w:r w:rsidRPr="00763E34">
        <w:t>6. Тертичник, Е. И. Расчеты вентиляционных систем : учебное пособие / Е. И. Тертичник. — 3-е изд. — Москва : МИСИ-МГСУ, ЭБС АСВ, 2018. — 88 c. — ISBN 978-5-7264-1816-2. — Текст : электронный // Электронно-библиотечная система IPR BOOKS : [сайт]. — URL:</w:t>
      </w:r>
      <w:r w:rsidRPr="009225C2">
        <w:rPr>
          <w:color w:val="000000"/>
        </w:rPr>
        <w:t xml:space="preserve"> http://www.iprbookshop.ru/75301.html. — Режим доступа: для авторизир. Пользователей</w:t>
      </w:r>
    </w:p>
    <w:p w:rsidR="00400386" w:rsidRDefault="00400386" w:rsidP="00400386">
      <w:pPr>
        <w:keepNext/>
        <w:keepLines/>
        <w:rPr>
          <w:b/>
          <w:bCs/>
          <w:u w:val="single"/>
        </w:rPr>
      </w:pPr>
      <w:r>
        <w:rPr>
          <w:b/>
          <w:bCs/>
        </w:rPr>
        <w:t xml:space="preserve">Периодические издания  </w:t>
      </w:r>
      <w:r>
        <w:t>(газеты и журналы) (печатные и электронные издания):</w:t>
      </w:r>
    </w:p>
    <w:p w:rsidR="00400386" w:rsidRDefault="00400386" w:rsidP="00400386">
      <w:pPr>
        <w:keepNext/>
        <w:keepLines/>
      </w:pPr>
      <w:r>
        <w:rPr>
          <w:bCs/>
        </w:rPr>
        <w:t xml:space="preserve">1. Журнал «АВОК». </w:t>
      </w:r>
      <w:hyperlink r:id="rId45">
        <w:r>
          <w:rPr>
            <w:rStyle w:val="-"/>
            <w:bCs/>
            <w:lang w:val="en-US"/>
          </w:rPr>
          <w:t>www</w:t>
        </w:r>
        <w:r>
          <w:rPr>
            <w:rStyle w:val="-"/>
            <w:bCs/>
          </w:rPr>
          <w:t>.</w:t>
        </w:r>
        <w:r>
          <w:rPr>
            <w:rStyle w:val="-"/>
            <w:bCs/>
            <w:lang w:val="en-US"/>
          </w:rPr>
          <w:t>abok</w:t>
        </w:r>
        <w:r>
          <w:rPr>
            <w:rStyle w:val="-"/>
            <w:bCs/>
          </w:rPr>
          <w:t>.</w:t>
        </w:r>
        <w:r>
          <w:rPr>
            <w:rStyle w:val="-"/>
            <w:bCs/>
            <w:lang w:val="en-US"/>
          </w:rPr>
          <w:t>ru</w:t>
        </w:r>
      </w:hyperlink>
    </w:p>
    <w:p w:rsidR="00400386" w:rsidRDefault="00400386" w:rsidP="00400386">
      <w:pPr>
        <w:keepNext/>
        <w:keepLines/>
      </w:pPr>
      <w:r>
        <w:rPr>
          <w:b/>
          <w:bCs/>
        </w:rPr>
        <w:lastRenderedPageBreak/>
        <w:t xml:space="preserve">Интернет – ресурсы </w:t>
      </w:r>
      <w:r>
        <w:t>(дополнительные, не входящие в электронную информационно-образовательную среду техникума):</w:t>
      </w:r>
    </w:p>
    <w:p w:rsidR="00400386" w:rsidRPr="00237F29" w:rsidRDefault="00400386" w:rsidP="00400386">
      <w:pPr>
        <w:keepNext/>
        <w:keepLines/>
        <w:rPr>
          <w:color w:val="FF0000"/>
        </w:rPr>
      </w:pPr>
      <w:r w:rsidRPr="00237F29">
        <w:t>1. Вентиляция, отопление, кондиционирование воздуха, теплоснабжение и строительная теплофизика. – Москва: АВОК-ПРЕСС</w:t>
      </w:r>
      <w:r w:rsidRPr="00237F29">
        <w:rPr>
          <w:color w:val="FF0000"/>
        </w:rPr>
        <w:t>.</w:t>
      </w:r>
    </w:p>
    <w:p w:rsidR="00400386" w:rsidRPr="00237F29" w:rsidRDefault="00400386" w:rsidP="00400386">
      <w:pPr>
        <w:keepNext/>
        <w:keepLines/>
        <w:contextualSpacing/>
        <w:rPr>
          <w:color w:val="000000"/>
        </w:rPr>
      </w:pPr>
      <w:r w:rsidRPr="00237F29">
        <w:rPr>
          <w:bCs/>
        </w:rPr>
        <w:t xml:space="preserve">2. </w:t>
      </w:r>
      <w:r w:rsidRPr="00952290">
        <w:rPr>
          <w:color w:val="000000"/>
        </w:rPr>
        <w:t>Водоснабжение и санитарная техника. -  М.: «</w:t>
      </w:r>
      <w:r w:rsidRPr="00952290">
        <w:rPr>
          <w:color w:val="000000"/>
          <w:shd w:val="clear" w:color="auto" w:fill="FFFFFF"/>
        </w:rPr>
        <w:t>Мосводоканал НИИпроект</w:t>
      </w:r>
      <w:r w:rsidRPr="00952290">
        <w:rPr>
          <w:color w:val="3D3C3C"/>
          <w:shd w:val="clear" w:color="auto" w:fill="FFFFFF"/>
        </w:rPr>
        <w:t>»</w:t>
      </w:r>
      <w:r w:rsidRPr="00952290">
        <w:rPr>
          <w:color w:val="000000"/>
        </w:rPr>
        <w:t xml:space="preserve">. – Режим доступа: </w:t>
      </w:r>
      <w:hyperlink r:id="rId46" w:history="1">
        <w:r w:rsidRPr="00237F29">
          <w:rPr>
            <w:color w:val="0000FF"/>
            <w:u w:val="single"/>
          </w:rPr>
          <w:t>http://www.vstmag.ru/ru/</w:t>
        </w:r>
      </w:hyperlink>
    </w:p>
    <w:p w:rsidR="00400386" w:rsidRPr="00237F29" w:rsidRDefault="00400386" w:rsidP="00400386">
      <w:pPr>
        <w:keepNext/>
        <w:keepLines/>
        <w:contextualSpacing/>
      </w:pPr>
      <w:r>
        <w:rPr>
          <w:color w:val="000000"/>
          <w:kern w:val="22"/>
        </w:rPr>
        <w:t xml:space="preserve">3. </w:t>
      </w:r>
      <w:r w:rsidRPr="00952290">
        <w:rPr>
          <w:color w:val="000000"/>
          <w:kern w:val="22"/>
        </w:rPr>
        <w:t xml:space="preserve">Инженерные системы. -  СПб.: АС СЗ Центр АВОК. -  Режим доступа: </w:t>
      </w:r>
      <w:hyperlink r:id="rId47" w:history="1">
        <w:r w:rsidRPr="00237F29">
          <w:rPr>
            <w:color w:val="0000FF"/>
            <w:kern w:val="22"/>
            <w:u w:val="single"/>
          </w:rPr>
          <w:t>http://www.isjournal.ru/</w:t>
        </w:r>
      </w:hyperlink>
    </w:p>
    <w:p w:rsidR="00400386" w:rsidRPr="00237F29" w:rsidRDefault="00400386" w:rsidP="00400386">
      <w:pPr>
        <w:keepNext/>
        <w:keepLines/>
        <w:contextualSpacing/>
        <w:jc w:val="both"/>
      </w:pPr>
      <w:r>
        <w:t>4</w:t>
      </w:r>
      <w:r w:rsidRPr="00237F29">
        <w:t>.</w:t>
      </w:r>
      <w:r>
        <w:t xml:space="preserve"> </w:t>
      </w:r>
      <w:r w:rsidRPr="00237F29">
        <w:t xml:space="preserve">Иформационная система Меганорм. [Электронный ресурс]. Режим доступа:  </w:t>
      </w:r>
    </w:p>
    <w:p w:rsidR="00400386" w:rsidRPr="00237F29" w:rsidRDefault="00400386" w:rsidP="00400386">
      <w:pPr>
        <w:keepNext/>
        <w:keepLines/>
        <w:contextualSpacing/>
      </w:pPr>
      <w:r w:rsidRPr="00237F29">
        <w:t xml:space="preserve">  </w:t>
      </w:r>
      <w:hyperlink>
        <w:r w:rsidRPr="00237F29">
          <w:rPr>
            <w:rStyle w:val="-"/>
            <w:bCs/>
            <w:highlight w:val="white"/>
          </w:rPr>
          <w:t>meganorm.ru</w:t>
        </w:r>
      </w:hyperlink>
      <w:r w:rsidRPr="00237F29">
        <w:t xml:space="preserve"> </w:t>
      </w:r>
      <w:r w:rsidRPr="00237F29">
        <w:rPr>
          <w:shd w:val="clear" w:color="auto" w:fill="FFFFFF"/>
        </w:rPr>
        <w:t>›</w:t>
      </w:r>
      <w:hyperlink r:id="rId48">
        <w:r w:rsidRPr="00237F29">
          <w:rPr>
            <w:rStyle w:val="-"/>
            <w:shd w:val="clear" w:color="auto" w:fill="FFFFFF"/>
          </w:rPr>
          <w:t>Строительная база</w:t>
        </w:r>
      </w:hyperlink>
      <w:r w:rsidRPr="00237F29">
        <w:t>.</w:t>
      </w:r>
    </w:p>
    <w:p w:rsidR="00400386" w:rsidRPr="00237F29" w:rsidRDefault="00400386" w:rsidP="00400386">
      <w:pPr>
        <w:keepNext/>
        <w:keepLines/>
        <w:jc w:val="both"/>
        <w:rPr>
          <w:bCs/>
        </w:rPr>
      </w:pPr>
      <w:r>
        <w:rPr>
          <w:bCs/>
        </w:rPr>
        <w:t>5</w:t>
      </w:r>
      <w:r w:rsidRPr="00237F29">
        <w:rPr>
          <w:bCs/>
        </w:rPr>
        <w:t xml:space="preserve">. </w:t>
      </w:r>
      <w:r w:rsidRPr="00952290">
        <w:rPr>
          <w:color w:val="000000"/>
        </w:rPr>
        <w:t xml:space="preserve">Сантехника, Отопление, Кондиционирование. - М.:  ООО «ИД «Медиа Технолоджи». – Режим доступа: </w:t>
      </w:r>
      <w:hyperlink r:id="rId49" w:history="1">
        <w:r w:rsidRPr="00237F29">
          <w:rPr>
            <w:color w:val="0000FF"/>
            <w:u w:val="single"/>
          </w:rPr>
          <w:t>https://www.c-o-k.ru/archive-cok?num=2&amp;year=2020</w:t>
        </w:r>
      </w:hyperlink>
    </w:p>
    <w:p w:rsidR="00400386" w:rsidRDefault="00400386" w:rsidP="00400386">
      <w:pPr>
        <w:keepNext/>
        <w:keepLines/>
        <w:contextualSpacing/>
        <w:jc w:val="both"/>
        <w:rPr>
          <w:bCs/>
        </w:rPr>
      </w:pPr>
      <w:r>
        <w:t xml:space="preserve">6.  </w:t>
      </w:r>
      <w:r>
        <w:rPr>
          <w:bCs/>
        </w:rPr>
        <w:t>Сологаев В.И.</w:t>
      </w:r>
      <w:r>
        <w:rPr>
          <w:b/>
          <w:bCs/>
        </w:rPr>
        <w:t xml:space="preserve"> </w:t>
      </w:r>
      <w:r>
        <w:rPr>
          <w:bCs/>
        </w:rPr>
        <w:t>Водоснабжение и водоотведение. Инженерные сети и оборудование зданий и сооружений. (лекционный курс).</w:t>
      </w:r>
      <w:r>
        <w:t xml:space="preserve"> [Электронный ресурс]. Режим доступа:</w:t>
      </w:r>
      <w:r>
        <w:rPr>
          <w:bCs/>
        </w:rPr>
        <w:t xml:space="preserve"> </w:t>
      </w:r>
      <w:hyperlink r:id="rId50">
        <w:r>
          <w:rPr>
            <w:rStyle w:val="-"/>
            <w:bCs/>
          </w:rPr>
          <w:t>https://studfiles.net/preview/4547325/</w:t>
        </w:r>
      </w:hyperlink>
      <w:r>
        <w:rPr>
          <w:bCs/>
        </w:rPr>
        <w:t xml:space="preserve"> </w:t>
      </w:r>
    </w:p>
    <w:p w:rsidR="00400386" w:rsidRPr="00237F29" w:rsidRDefault="00400386" w:rsidP="00400386">
      <w:pPr>
        <w:keepNext/>
        <w:keepLines/>
        <w:contextualSpacing/>
        <w:jc w:val="both"/>
      </w:pPr>
      <w:r w:rsidRPr="00237F29">
        <w:t>7. Справочник проектировщика ч.1 Отопление.- М.: Стройиздат, 1990.-344с</w:t>
      </w:r>
      <w:r w:rsidRPr="00237F29">
        <w:rPr>
          <w:bCs/>
        </w:rPr>
        <w:t xml:space="preserve">   </w:t>
      </w:r>
    </w:p>
    <w:p w:rsidR="00E82162" w:rsidRPr="00DB05CF" w:rsidRDefault="00400386" w:rsidP="00BE6E2F">
      <w:pPr>
        <w:keepNext/>
        <w:keepLines/>
        <w:rPr>
          <w:bCs/>
          <w:i/>
          <w:sz w:val="24"/>
          <w:szCs w:val="24"/>
          <w:lang w:eastAsia="en-US"/>
        </w:rPr>
      </w:pPr>
      <w:r>
        <w:rPr>
          <w:bCs/>
        </w:rPr>
        <w:t xml:space="preserve">8. </w:t>
      </w:r>
      <w:r>
        <w:rPr>
          <w:bCs/>
          <w:lang w:val="en-US"/>
        </w:rPr>
        <w:t>TEPLOOV</w:t>
      </w:r>
      <w:r>
        <w:rPr>
          <w:bCs/>
        </w:rPr>
        <w:t xml:space="preserve">.  Программный комплекс для расчета систем отопления, холодоснабжения, вентиляции.  </w:t>
      </w:r>
      <w:r>
        <w:t>[Электронный ресурс]. Режим доступа:</w:t>
      </w:r>
      <w:r>
        <w:rPr>
          <w:bCs/>
          <w:lang w:val="en-US"/>
        </w:rPr>
        <w:t>http</w:t>
      </w:r>
      <w:r>
        <w:rPr>
          <w:bCs/>
        </w:rPr>
        <w:t>://</w:t>
      </w:r>
      <w:r>
        <w:rPr>
          <w:bCs/>
          <w:lang w:val="en-US"/>
        </w:rPr>
        <w:t>www</w:t>
      </w:r>
      <w:r>
        <w:rPr>
          <w:bCs/>
        </w:rPr>
        <w:t>.</w:t>
      </w:r>
      <w:r>
        <w:rPr>
          <w:bCs/>
          <w:lang w:val="en-US"/>
        </w:rPr>
        <w:t>proteploov</w:t>
      </w:r>
      <w:r>
        <w:rPr>
          <w:bCs/>
        </w:rPr>
        <w:t>.</w:t>
      </w:r>
      <w:r>
        <w:rPr>
          <w:bCs/>
          <w:lang w:val="en-US"/>
        </w:rPr>
        <w:t>ru</w:t>
      </w:r>
      <w:r>
        <w:rPr>
          <w:bCs/>
        </w:rPr>
        <w:t xml:space="preserve">/ </w:t>
      </w:r>
      <w:r w:rsidR="00E82162" w:rsidRPr="00DB05CF">
        <w:rPr>
          <w:bCs/>
          <w:i/>
          <w:sz w:val="24"/>
          <w:szCs w:val="24"/>
          <w:lang w:eastAsia="en-US"/>
        </w:rPr>
        <w:t>Приложение 1</w:t>
      </w:r>
    </w:p>
    <w:p w:rsidR="00E82162" w:rsidRDefault="00E82162" w:rsidP="00E82162">
      <w:pPr>
        <w:keepNext/>
        <w:keepLines/>
        <w:jc w:val="right"/>
        <w:rPr>
          <w:sz w:val="28"/>
          <w:szCs w:val="28"/>
          <w:lang w:eastAsia="en-US"/>
        </w:rPr>
      </w:pPr>
    </w:p>
    <w:p w:rsidR="00400386" w:rsidRDefault="00400386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400386" w:rsidRDefault="00400386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400386" w:rsidRDefault="00400386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400386" w:rsidRDefault="00400386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400386" w:rsidRDefault="00400386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D2299A" w:rsidRDefault="00D2299A" w:rsidP="000444FB">
      <w:pPr>
        <w:keepNext/>
        <w:keepLines/>
        <w:jc w:val="center"/>
        <w:rPr>
          <w:sz w:val="28"/>
          <w:szCs w:val="28"/>
          <w:lang w:eastAsia="en-US"/>
        </w:rPr>
      </w:pPr>
    </w:p>
    <w:p w:rsidR="00BF71D4" w:rsidRDefault="00BF71D4" w:rsidP="00D2299A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</w:p>
    <w:p w:rsidR="00BF71D4" w:rsidRDefault="00BF71D4" w:rsidP="00BF71D4">
      <w:pPr>
        <w:tabs>
          <w:tab w:val="left" w:pos="284"/>
          <w:tab w:val="left" w:pos="1080"/>
        </w:tabs>
        <w:rPr>
          <w:bCs/>
          <w:i/>
          <w:sz w:val="28"/>
          <w:szCs w:val="28"/>
        </w:rPr>
      </w:pPr>
    </w:p>
    <w:p w:rsidR="00BF71D4" w:rsidRPr="00DB05CF" w:rsidRDefault="00BF71D4" w:rsidP="00BF71D4">
      <w:pPr>
        <w:tabs>
          <w:tab w:val="left" w:pos="284"/>
          <w:tab w:val="left" w:pos="1080"/>
        </w:tabs>
        <w:jc w:val="right"/>
        <w:rPr>
          <w:bCs/>
          <w:i/>
          <w:sz w:val="24"/>
          <w:szCs w:val="24"/>
        </w:rPr>
      </w:pPr>
      <w:r w:rsidRPr="00DB05CF">
        <w:rPr>
          <w:bCs/>
          <w:i/>
          <w:sz w:val="24"/>
          <w:szCs w:val="24"/>
        </w:rPr>
        <w:t xml:space="preserve">Приложение </w:t>
      </w:r>
      <w:r>
        <w:rPr>
          <w:bCs/>
          <w:i/>
          <w:sz w:val="24"/>
          <w:szCs w:val="24"/>
        </w:rPr>
        <w:t>1</w:t>
      </w:r>
    </w:p>
    <w:p w:rsidR="00BF71D4" w:rsidRDefault="00BF71D4" w:rsidP="00BF71D4">
      <w:pPr>
        <w:jc w:val="center"/>
        <w:rPr>
          <w:sz w:val="28"/>
          <w:szCs w:val="28"/>
          <w:lang w:eastAsia="en-US"/>
        </w:rPr>
      </w:pPr>
    </w:p>
    <w:p w:rsidR="00BF71D4" w:rsidRDefault="00BF71D4" w:rsidP="00BF71D4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ОБРАЗОВАНИЯ СТАВРОПОЛЬСКОГО КРАЯ</w:t>
      </w:r>
    </w:p>
    <w:p w:rsidR="00BF71D4" w:rsidRDefault="00BF71D4" w:rsidP="00BF71D4">
      <w:pPr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бюджетное профессиональное образовательное учреждение</w:t>
      </w:r>
    </w:p>
    <w:p w:rsidR="00BF71D4" w:rsidRDefault="00BF71D4" w:rsidP="00BF71D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«Ставропольский строительный техникум»</w:t>
      </w:r>
    </w:p>
    <w:p w:rsidR="00BF71D4" w:rsidRDefault="00BF71D4" w:rsidP="00BF71D4">
      <w:pPr>
        <w:jc w:val="center"/>
        <w:rPr>
          <w:sz w:val="28"/>
          <w:szCs w:val="28"/>
        </w:rPr>
      </w:pPr>
      <w:r>
        <w:rPr>
          <w:sz w:val="28"/>
          <w:szCs w:val="28"/>
        </w:rPr>
        <w:t>(ГБПОУ ССТ)</w:t>
      </w:r>
    </w:p>
    <w:p w:rsidR="00BF71D4" w:rsidRDefault="00BF71D4" w:rsidP="00BF71D4">
      <w:pPr>
        <w:suppressAutoHyphens/>
        <w:jc w:val="center"/>
        <w:rPr>
          <w:rFonts w:eastAsia="Calibri"/>
          <w:sz w:val="28"/>
          <w:szCs w:val="28"/>
        </w:rPr>
      </w:pPr>
    </w:p>
    <w:p w:rsidR="00BF71D4" w:rsidRDefault="00BF71D4" w:rsidP="00BF71D4">
      <w:pPr>
        <w:suppressAutoHyphens/>
        <w:jc w:val="center"/>
        <w:rPr>
          <w:rFonts w:eastAsia="Calibri"/>
          <w:b/>
          <w:sz w:val="28"/>
          <w:szCs w:val="28"/>
        </w:rPr>
      </w:pPr>
    </w:p>
    <w:p w:rsidR="00BF71D4" w:rsidRDefault="00BF71D4" w:rsidP="00BF71D4">
      <w:pPr>
        <w:ind w:left="5103" w:hanging="141"/>
      </w:pPr>
      <w:r>
        <w:rPr>
          <w:rFonts w:eastAsia="Calibri"/>
          <w:b/>
          <w:szCs w:val="24"/>
          <w:lang w:eastAsia="en-US"/>
        </w:rPr>
        <w:t>УТВЕРЖДАЮ</w:t>
      </w:r>
    </w:p>
    <w:p w:rsidR="00BF71D4" w:rsidRDefault="00BF71D4" w:rsidP="00BF71D4">
      <w:pPr>
        <w:ind w:left="5103" w:hanging="141"/>
        <w:rPr>
          <w:rFonts w:eastAsia="Calibri"/>
          <w:szCs w:val="24"/>
          <w:lang w:eastAsia="en-US"/>
        </w:rPr>
      </w:pPr>
    </w:p>
    <w:p w:rsidR="00BF71D4" w:rsidRPr="00BF71D4" w:rsidRDefault="00BF71D4" w:rsidP="00BF71D4">
      <w:pPr>
        <w:ind w:left="4962"/>
        <w:rPr>
          <w:sz w:val="24"/>
          <w:szCs w:val="24"/>
        </w:rPr>
      </w:pPr>
      <w:r w:rsidRPr="00BF71D4">
        <w:rPr>
          <w:rFonts w:eastAsia="Calibri"/>
          <w:sz w:val="24"/>
          <w:szCs w:val="24"/>
          <w:lang w:eastAsia="en-US"/>
        </w:rPr>
        <w:t>Руководитель профильной организации</w:t>
      </w:r>
    </w:p>
    <w:p w:rsidR="00BF71D4" w:rsidRPr="002214F9" w:rsidRDefault="00BF71D4" w:rsidP="00BF71D4">
      <w:pPr>
        <w:ind w:left="5103" w:hanging="141"/>
        <w:rPr>
          <w:rFonts w:eastAsia="Calibri"/>
          <w:szCs w:val="24"/>
          <w:lang w:eastAsia="en-US"/>
        </w:rPr>
      </w:pPr>
    </w:p>
    <w:p w:rsidR="00BF71D4" w:rsidRDefault="00BF71D4" w:rsidP="00BF71D4">
      <w:pPr>
        <w:ind w:left="5103" w:hanging="141"/>
      </w:pPr>
      <w:r>
        <w:rPr>
          <w:rFonts w:eastAsia="Calibri"/>
          <w:szCs w:val="24"/>
          <w:lang w:eastAsia="en-US"/>
        </w:rPr>
        <w:t>___________________ /_______________  /</w:t>
      </w:r>
    </w:p>
    <w:p w:rsidR="00BF71D4" w:rsidRDefault="00BF71D4" w:rsidP="00BF71D4">
      <w:pPr>
        <w:ind w:left="5103" w:hanging="141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М.П.</w:t>
      </w:r>
      <w:r>
        <w:t xml:space="preserve">                                       </w:t>
      </w:r>
      <w:r>
        <w:rPr>
          <w:rFonts w:eastAsia="Calibri"/>
          <w:i/>
          <w:sz w:val="16"/>
          <w:szCs w:val="16"/>
          <w:lang w:eastAsia="en-US"/>
        </w:rPr>
        <w:t>Фамилия, инициалы</w:t>
      </w:r>
    </w:p>
    <w:p w:rsidR="00BF71D4" w:rsidRDefault="00BF71D4" w:rsidP="00BF71D4">
      <w:pPr>
        <w:ind w:left="5103" w:hanging="141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« ____ » ________________ 2023 г.</w:t>
      </w:r>
    </w:p>
    <w:p w:rsidR="00BF71D4" w:rsidRDefault="00BF71D4" w:rsidP="00BF71D4">
      <w:pPr>
        <w:suppressAutoHyphens/>
        <w:rPr>
          <w:rFonts w:eastAsia="Calibri"/>
          <w:b/>
          <w:sz w:val="28"/>
          <w:szCs w:val="28"/>
        </w:rPr>
      </w:pPr>
    </w:p>
    <w:p w:rsidR="00BF71D4" w:rsidRDefault="00BF71D4" w:rsidP="00BF71D4">
      <w:pPr>
        <w:suppressAutoHyphens/>
        <w:rPr>
          <w:rFonts w:eastAsia="Calibri"/>
          <w:b/>
          <w:sz w:val="28"/>
          <w:szCs w:val="28"/>
        </w:rPr>
      </w:pPr>
    </w:p>
    <w:p w:rsidR="00BF71D4" w:rsidRDefault="00BF71D4" w:rsidP="00BF71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BF71D4" w:rsidRDefault="00BF71D4" w:rsidP="00BF71D4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производственной (по профилю специальности) </w:t>
      </w:r>
    </w:p>
    <w:p w:rsidR="00BF71D4" w:rsidRDefault="00BF71D4" w:rsidP="00BF71D4">
      <w:pPr>
        <w:contextualSpacing/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практике ПП.03.01</w:t>
      </w:r>
    </w:p>
    <w:p w:rsidR="00BF71D4" w:rsidRDefault="00BF71D4" w:rsidP="00BF71D4">
      <w:pPr>
        <w:jc w:val="center"/>
        <w:rPr>
          <w:b/>
          <w:sz w:val="28"/>
          <w:szCs w:val="28"/>
        </w:rPr>
      </w:pPr>
    </w:p>
    <w:p w:rsidR="00BF71D4" w:rsidRDefault="00BF71D4" w:rsidP="00BF71D4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профессионального модуля  </w:t>
      </w:r>
    </w:p>
    <w:p w:rsidR="00BF71D4" w:rsidRDefault="00BF71D4" w:rsidP="00BF71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ПМ.03 Участие в проектировании систем водоснабжения, водоотведения, отопления, вентиляции и кондиционирования воздуха</w:t>
      </w:r>
    </w:p>
    <w:p w:rsidR="00BF71D4" w:rsidRDefault="00BF71D4" w:rsidP="00BF71D4">
      <w:pPr>
        <w:keepNext/>
        <w:keepLines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специальность</w:t>
      </w:r>
      <w:r>
        <w:rPr>
          <w:rFonts w:eastAsia="Calibri"/>
          <w:b/>
          <w:sz w:val="28"/>
          <w:szCs w:val="28"/>
          <w:lang w:eastAsia="en-US"/>
        </w:rPr>
        <w:t xml:space="preserve"> 08.02.07</w:t>
      </w:r>
      <w:r>
        <w:rPr>
          <w:rFonts w:eastAsia="Calibri"/>
          <w:sz w:val="28"/>
          <w:szCs w:val="28"/>
          <w:lang w:eastAsia="en-US"/>
        </w:rPr>
        <w:t xml:space="preserve"> Монтаж и эксплуатация внутренних сантехнических устройств, кондиционирования воздуха и вентиляции</w:t>
      </w:r>
    </w:p>
    <w:p w:rsidR="00BF71D4" w:rsidRDefault="00BF71D4" w:rsidP="00BF71D4">
      <w:pPr>
        <w:widowControl w:val="0"/>
        <w:rPr>
          <w:rFonts w:eastAsia="Calibri"/>
          <w:sz w:val="28"/>
          <w:szCs w:val="28"/>
        </w:rPr>
      </w:pPr>
    </w:p>
    <w:p w:rsidR="00BF71D4" w:rsidRDefault="00BF71D4" w:rsidP="00BF71D4">
      <w:pPr>
        <w:widowControl w:val="0"/>
        <w:rPr>
          <w:rFonts w:eastAsia="Calibri"/>
          <w:sz w:val="28"/>
          <w:szCs w:val="28"/>
        </w:rPr>
      </w:pPr>
    </w:p>
    <w:p w:rsidR="00BF71D4" w:rsidRPr="00602C68" w:rsidRDefault="00BF71D4" w:rsidP="00BF71D4">
      <w:pPr>
        <w:suppressAutoHyphens/>
        <w:rPr>
          <w:u w:val="single"/>
        </w:rPr>
      </w:pPr>
      <w:r>
        <w:rPr>
          <w:rFonts w:eastAsia="Calibri"/>
          <w:sz w:val="28"/>
          <w:szCs w:val="28"/>
        </w:rPr>
        <w:t xml:space="preserve">Обучающегося (ейся)        </w:t>
      </w:r>
      <w:r w:rsidRPr="006D08F2">
        <w:rPr>
          <w:rFonts w:eastAsia="Calibri"/>
          <w:sz w:val="28"/>
          <w:szCs w:val="28"/>
        </w:rPr>
        <w:t xml:space="preserve"> ___________________</w:t>
      </w:r>
      <w:r>
        <w:rPr>
          <w:rFonts w:eastAsia="Calibri"/>
          <w:sz w:val="28"/>
          <w:szCs w:val="28"/>
        </w:rPr>
        <w:t>___________________</w:t>
      </w:r>
    </w:p>
    <w:p w:rsidR="00BF71D4" w:rsidRDefault="00BF71D4" w:rsidP="00BF71D4">
      <w:pPr>
        <w:jc w:val="center"/>
        <w:rPr>
          <w:rFonts w:eastAsia="Calibri"/>
          <w:b/>
          <w:lang w:eastAsia="en-US"/>
        </w:rPr>
      </w:pPr>
      <w:r>
        <w:rPr>
          <w:rFonts w:eastAsia="Calibri"/>
          <w:i/>
          <w:lang w:eastAsia="en-US"/>
        </w:rPr>
        <w:t xml:space="preserve">                     фамилия, инициалы                             подпись</w:t>
      </w:r>
    </w:p>
    <w:p w:rsidR="00BF71D4" w:rsidRDefault="00BF71D4" w:rsidP="00BF71D4">
      <w:pPr>
        <w:widowControl w:val="0"/>
        <w:rPr>
          <w:rFonts w:eastAsia="Calibri"/>
          <w:sz w:val="28"/>
          <w:szCs w:val="28"/>
        </w:rPr>
      </w:pPr>
    </w:p>
    <w:p w:rsidR="00BF71D4" w:rsidRDefault="00BF71D4" w:rsidP="00BF71D4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Курса ____  учебной группы ______ </w:t>
      </w:r>
    </w:p>
    <w:p w:rsidR="00BF71D4" w:rsidRDefault="00BF71D4" w:rsidP="00BF71D4">
      <w:pPr>
        <w:widowControl w:val="0"/>
        <w:jc w:val="both"/>
        <w:rPr>
          <w:bCs/>
          <w:sz w:val="28"/>
          <w:szCs w:val="28"/>
          <w:lang w:eastAsia="en-US"/>
        </w:rPr>
      </w:pPr>
    </w:p>
    <w:p w:rsidR="00BF71D4" w:rsidRDefault="00BF71D4" w:rsidP="00BF71D4">
      <w:pPr>
        <w:widowControl w:val="0"/>
        <w:jc w:val="both"/>
      </w:pPr>
      <w:r>
        <w:rPr>
          <w:bCs/>
          <w:sz w:val="28"/>
          <w:szCs w:val="28"/>
          <w:lang w:eastAsia="en-US"/>
        </w:rPr>
        <w:t>Период практики с «___» декабря 2023 г. по «___» декабря  2023 г.</w:t>
      </w:r>
    </w:p>
    <w:p w:rsidR="00BF71D4" w:rsidRDefault="00BF71D4" w:rsidP="00BF71D4">
      <w:pPr>
        <w:widowControl w:val="0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______________________________________________________________</w:t>
      </w:r>
    </w:p>
    <w:p w:rsidR="00BF71D4" w:rsidRDefault="00BF71D4" w:rsidP="00BF71D4">
      <w:pPr>
        <w:widowControl w:val="0"/>
        <w:jc w:val="center"/>
        <w:rPr>
          <w:bCs/>
          <w:i/>
          <w:sz w:val="22"/>
          <w:szCs w:val="22"/>
          <w:lang w:eastAsia="en-US"/>
        </w:rPr>
      </w:pPr>
      <w:r>
        <w:rPr>
          <w:bCs/>
          <w:i/>
          <w:sz w:val="22"/>
          <w:szCs w:val="22"/>
          <w:lang w:eastAsia="en-US"/>
        </w:rPr>
        <w:t>Наименование организации, предприятия</w:t>
      </w:r>
    </w:p>
    <w:p w:rsidR="00BF71D4" w:rsidRDefault="00BF71D4" w:rsidP="00BF71D4">
      <w:pPr>
        <w:widowControl w:val="0"/>
        <w:jc w:val="center"/>
        <w:rPr>
          <w:bCs/>
          <w:i/>
          <w:sz w:val="28"/>
          <w:szCs w:val="28"/>
          <w:lang w:eastAsia="en-US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4899"/>
        <w:gridCol w:w="5132"/>
      </w:tblGrid>
      <w:tr w:rsidR="00BF71D4" w:rsidTr="00A839D4">
        <w:tc>
          <w:tcPr>
            <w:tcW w:w="4926" w:type="dxa"/>
            <w:shd w:val="clear" w:color="auto" w:fill="auto"/>
          </w:tcPr>
          <w:p w:rsidR="00BF71D4" w:rsidRDefault="00BF71D4" w:rsidP="00A839D4">
            <w:pPr>
              <w:widowControl w:val="0"/>
              <w:jc w:val="both"/>
            </w:pPr>
            <w:r>
              <w:rPr>
                <w:bCs/>
                <w:sz w:val="28"/>
                <w:szCs w:val="28"/>
                <w:lang w:eastAsia="en-US"/>
              </w:rPr>
              <w:t>Руководитель практической подготовки от техникума</w:t>
            </w:r>
          </w:p>
          <w:p w:rsidR="00BF71D4" w:rsidRDefault="00BF71D4" w:rsidP="00A839D4">
            <w:pPr>
              <w:widowControl w:val="0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BF71D4" w:rsidRDefault="00BF71D4" w:rsidP="00A839D4">
            <w:pPr>
              <w:widowControl w:val="0"/>
              <w:jc w:val="both"/>
            </w:pPr>
            <w:r>
              <w:rPr>
                <w:bCs/>
                <w:sz w:val="28"/>
                <w:szCs w:val="28"/>
                <w:lang w:eastAsia="en-US"/>
              </w:rPr>
              <w:t>____________/ _________________/</w:t>
            </w:r>
          </w:p>
          <w:p w:rsidR="00BF71D4" w:rsidRDefault="00BF71D4" w:rsidP="00A839D4">
            <w:pPr>
              <w:widowControl w:val="0"/>
              <w:jc w:val="both"/>
            </w:pPr>
            <w:r>
              <w:rPr>
                <w:sz w:val="28"/>
                <w:szCs w:val="28"/>
                <w:lang w:eastAsia="en-US"/>
              </w:rPr>
              <w:tab/>
              <w:t xml:space="preserve">    </w:t>
            </w:r>
            <w:r>
              <w:rPr>
                <w:i/>
                <w:sz w:val="22"/>
                <w:szCs w:val="22"/>
                <w:lang w:eastAsia="en-US"/>
              </w:rPr>
              <w:t>Фамилия, инициалы</w:t>
            </w:r>
          </w:p>
          <w:p w:rsidR="00BF71D4" w:rsidRDefault="00BF71D4" w:rsidP="00A839D4">
            <w:pPr>
              <w:widowControl w:val="0"/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105" w:type="dxa"/>
            <w:shd w:val="clear" w:color="auto" w:fill="auto"/>
          </w:tcPr>
          <w:p w:rsidR="00BF71D4" w:rsidRDefault="00BF71D4" w:rsidP="00A839D4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Руководитель практической подготовки от профильной организации</w:t>
            </w:r>
          </w:p>
          <w:p w:rsidR="00BF71D4" w:rsidRPr="00602C68" w:rsidRDefault="00BF71D4" w:rsidP="00A839D4">
            <w:pPr>
              <w:keepNext/>
              <w:keepLines/>
              <w:jc w:val="both"/>
            </w:pPr>
          </w:p>
          <w:p w:rsidR="00BF71D4" w:rsidRDefault="00BF71D4" w:rsidP="00A839D4">
            <w:pPr>
              <w:keepNext/>
              <w:keepLines/>
            </w:pPr>
            <w:r>
              <w:rPr>
                <w:bCs/>
                <w:sz w:val="28"/>
                <w:szCs w:val="28"/>
                <w:lang w:eastAsia="en-US"/>
              </w:rPr>
              <w:t>____________/______________________/</w:t>
            </w:r>
          </w:p>
          <w:p w:rsidR="00BF71D4" w:rsidRDefault="00BF71D4" w:rsidP="00A839D4">
            <w:pPr>
              <w:widowControl w:val="0"/>
            </w:pPr>
            <w:r>
              <w:rPr>
                <w:rFonts w:eastAsia="Calibri"/>
                <w:i/>
                <w:lang w:eastAsia="en-US"/>
              </w:rPr>
              <w:t xml:space="preserve">подпись      фамилия, инициалы                                </w:t>
            </w:r>
          </w:p>
        </w:tc>
      </w:tr>
    </w:tbl>
    <w:p w:rsidR="00BF71D4" w:rsidRDefault="00BF71D4" w:rsidP="00BF71D4">
      <w:pPr>
        <w:widowControl w:val="0"/>
        <w:jc w:val="center"/>
        <w:rPr>
          <w:bCs/>
          <w:i/>
          <w:sz w:val="28"/>
          <w:szCs w:val="28"/>
          <w:lang w:eastAsia="en-US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5321"/>
        <w:gridCol w:w="4532"/>
      </w:tblGrid>
      <w:tr w:rsidR="00BF71D4" w:rsidTr="00A839D4">
        <w:tc>
          <w:tcPr>
            <w:tcW w:w="5320" w:type="dxa"/>
            <w:shd w:val="clear" w:color="auto" w:fill="auto"/>
          </w:tcPr>
          <w:p w:rsidR="00BF71D4" w:rsidRDefault="00BF71D4" w:rsidP="00A839D4">
            <w:pPr>
              <w:keepNext/>
              <w:keepLines/>
              <w:jc w:val="both"/>
              <w:rPr>
                <w:rFonts w:eastAsia="Calibri"/>
                <w:b/>
                <w:bCs/>
                <w:i/>
                <w:sz w:val="28"/>
                <w:szCs w:val="28"/>
                <w:lang w:eastAsia="en-US"/>
              </w:rPr>
            </w:pPr>
          </w:p>
        </w:tc>
        <w:tc>
          <w:tcPr>
            <w:tcW w:w="4532" w:type="dxa"/>
            <w:shd w:val="clear" w:color="auto" w:fill="auto"/>
          </w:tcPr>
          <w:p w:rsidR="00BF71D4" w:rsidRDefault="00BF71D4" w:rsidP="00A839D4">
            <w:pPr>
              <w:keepNext/>
              <w:keepLines/>
              <w:ind w:hanging="227"/>
              <w:jc w:val="both"/>
              <w:rPr>
                <w:rFonts w:eastAsia="Calibri"/>
                <w:b/>
                <w:bCs/>
                <w:i/>
                <w:sz w:val="28"/>
                <w:szCs w:val="28"/>
                <w:lang w:eastAsia="en-US"/>
              </w:rPr>
            </w:pPr>
          </w:p>
        </w:tc>
      </w:tr>
    </w:tbl>
    <w:p w:rsidR="00BF71D4" w:rsidRDefault="00BF71D4" w:rsidP="00BF71D4">
      <w:pPr>
        <w:widowControl w:val="0"/>
        <w:rPr>
          <w:rFonts w:eastAsia="Calibri"/>
          <w:sz w:val="28"/>
          <w:szCs w:val="28"/>
        </w:rPr>
      </w:pPr>
    </w:p>
    <w:p w:rsidR="00BF71D4" w:rsidRDefault="00BF71D4" w:rsidP="00BF71D4">
      <w:pPr>
        <w:suppressAutoHyphens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Ставрополь, 2023</w:t>
      </w:r>
    </w:p>
    <w:p w:rsidR="00BF71D4" w:rsidRPr="00BF71D4" w:rsidRDefault="00BF71D4" w:rsidP="00BF71D4">
      <w:pPr>
        <w:tabs>
          <w:tab w:val="left" w:pos="284"/>
          <w:tab w:val="left" w:pos="1080"/>
        </w:tabs>
        <w:jc w:val="right"/>
        <w:rPr>
          <w:bCs/>
          <w:i/>
          <w:sz w:val="24"/>
          <w:szCs w:val="24"/>
        </w:rPr>
      </w:pPr>
      <w:r w:rsidRPr="00BF71D4">
        <w:rPr>
          <w:bCs/>
          <w:i/>
          <w:sz w:val="24"/>
          <w:szCs w:val="24"/>
        </w:rPr>
        <w:lastRenderedPageBreak/>
        <w:t xml:space="preserve"> </w:t>
      </w:r>
    </w:p>
    <w:p w:rsidR="00BF71D4" w:rsidRPr="00BF71D4" w:rsidRDefault="00BF71D4" w:rsidP="00D2299A">
      <w:pPr>
        <w:widowControl w:val="0"/>
        <w:jc w:val="center"/>
        <w:rPr>
          <w:i/>
          <w:sz w:val="24"/>
          <w:szCs w:val="24"/>
        </w:rPr>
      </w:pPr>
      <w:r w:rsidRPr="00BF71D4">
        <w:rPr>
          <w:sz w:val="24"/>
          <w:szCs w:val="24"/>
        </w:rPr>
        <w:t xml:space="preserve">                                                                                                    </w:t>
      </w:r>
      <w:r w:rsidRPr="00BF71D4">
        <w:rPr>
          <w:i/>
          <w:sz w:val="24"/>
          <w:szCs w:val="24"/>
        </w:rPr>
        <w:t>Приложение 2</w:t>
      </w:r>
    </w:p>
    <w:p w:rsidR="00D2299A" w:rsidRDefault="00D2299A" w:rsidP="00D2299A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бюджетное профессиональное образовательное учреждение</w:t>
      </w:r>
    </w:p>
    <w:p w:rsidR="00D2299A" w:rsidRDefault="00D2299A" w:rsidP="00D2299A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«Ставропольский строительный техникум»</w:t>
      </w:r>
    </w:p>
    <w:p w:rsidR="00D2299A" w:rsidRDefault="00D2299A" w:rsidP="00D2299A">
      <w:pPr>
        <w:widowControl w:val="0"/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>(ГБПОУ ССТ)</w:t>
      </w:r>
    </w:p>
    <w:p w:rsidR="00D2299A" w:rsidRDefault="00D2299A" w:rsidP="00D2299A">
      <w:pPr>
        <w:widowControl w:val="0"/>
        <w:jc w:val="center"/>
        <w:rPr>
          <w:sz w:val="32"/>
          <w:szCs w:val="32"/>
          <w:lang w:eastAsia="en-US"/>
        </w:rPr>
      </w:pPr>
    </w:p>
    <w:p w:rsidR="00D2299A" w:rsidRDefault="00D2299A" w:rsidP="00D2299A">
      <w:pPr>
        <w:widowControl w:val="0"/>
        <w:jc w:val="center"/>
        <w:rPr>
          <w:b/>
          <w:sz w:val="32"/>
          <w:szCs w:val="32"/>
          <w:lang w:eastAsia="en-US"/>
        </w:rPr>
      </w:pPr>
    </w:p>
    <w:p w:rsidR="00D2299A" w:rsidRDefault="00D2299A" w:rsidP="00D2299A">
      <w:pPr>
        <w:widowControl w:val="0"/>
        <w:jc w:val="center"/>
        <w:rPr>
          <w:b/>
          <w:sz w:val="32"/>
          <w:szCs w:val="32"/>
          <w:lang w:eastAsia="en-US"/>
        </w:rPr>
      </w:pPr>
    </w:p>
    <w:p w:rsidR="00D2299A" w:rsidRDefault="00D2299A" w:rsidP="00D2299A">
      <w:pPr>
        <w:widowControl w:val="0"/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ДНЕВНИК</w:t>
      </w:r>
    </w:p>
    <w:p w:rsidR="00D2299A" w:rsidRDefault="00D2299A" w:rsidP="00D2299A">
      <w:pPr>
        <w:widowControl w:val="0"/>
        <w:jc w:val="center"/>
        <w:rPr>
          <w:b/>
          <w:sz w:val="32"/>
          <w:szCs w:val="32"/>
          <w:lang w:eastAsia="en-US"/>
        </w:rPr>
      </w:pPr>
    </w:p>
    <w:p w:rsidR="00D2299A" w:rsidRDefault="00D2299A" w:rsidP="00D2299A">
      <w:pPr>
        <w:widowControl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производственной (по профилю специальности) </w:t>
      </w:r>
    </w:p>
    <w:p w:rsidR="00D2299A" w:rsidRDefault="00D2299A" w:rsidP="00D2299A">
      <w:pPr>
        <w:widowControl w:val="0"/>
        <w:contextualSpacing/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практике ПП.03.01</w:t>
      </w:r>
    </w:p>
    <w:p w:rsidR="00D2299A" w:rsidRDefault="00D2299A" w:rsidP="00D2299A">
      <w:pPr>
        <w:widowControl w:val="0"/>
        <w:jc w:val="center"/>
        <w:rPr>
          <w:b/>
          <w:sz w:val="28"/>
          <w:szCs w:val="28"/>
        </w:rPr>
      </w:pPr>
    </w:p>
    <w:p w:rsidR="00D2299A" w:rsidRDefault="00D2299A" w:rsidP="00D2299A">
      <w:pPr>
        <w:widowControl w:val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профессионального модуля  </w:t>
      </w:r>
    </w:p>
    <w:p w:rsidR="00D2299A" w:rsidRDefault="00D2299A" w:rsidP="00D229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ПМ.03 Участие в проектировании систем водоснабжения, водоотведения, отопления, вентиляции и кондиционирования воздуха</w:t>
      </w:r>
    </w:p>
    <w:p w:rsidR="00D2299A" w:rsidRDefault="00D2299A" w:rsidP="00D2299A">
      <w:pPr>
        <w:widowControl w:val="0"/>
        <w:jc w:val="center"/>
        <w:rPr>
          <w:rFonts w:eastAsia="Calibri"/>
          <w:sz w:val="28"/>
          <w:szCs w:val="28"/>
        </w:rPr>
      </w:pPr>
    </w:p>
    <w:p w:rsidR="00D2299A" w:rsidRDefault="00D2299A" w:rsidP="00D2299A">
      <w:pPr>
        <w:keepNext/>
        <w:keepLines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специальность</w:t>
      </w:r>
      <w:r>
        <w:rPr>
          <w:rFonts w:eastAsia="Calibri"/>
          <w:b/>
          <w:sz w:val="28"/>
          <w:szCs w:val="28"/>
          <w:lang w:eastAsia="en-US"/>
        </w:rPr>
        <w:t xml:space="preserve"> 08.02.07</w:t>
      </w:r>
      <w:r>
        <w:rPr>
          <w:rFonts w:eastAsia="Calibri"/>
          <w:sz w:val="28"/>
          <w:szCs w:val="28"/>
          <w:lang w:eastAsia="en-US"/>
        </w:rPr>
        <w:t xml:space="preserve"> Монтаж и эксплуатация внутренних сантехнических устройств, кондиционирования воздуха и вентиляции</w:t>
      </w:r>
    </w:p>
    <w:p w:rsidR="00D2299A" w:rsidRDefault="00D2299A" w:rsidP="00D2299A">
      <w:pPr>
        <w:widowControl w:val="0"/>
        <w:ind w:firstLine="1920"/>
        <w:rPr>
          <w:bCs/>
          <w:sz w:val="28"/>
          <w:szCs w:val="28"/>
          <w:lang w:eastAsia="en-US"/>
        </w:rPr>
      </w:pPr>
    </w:p>
    <w:p w:rsidR="00D2299A" w:rsidRDefault="00D2299A" w:rsidP="00D2299A">
      <w:pPr>
        <w:widowControl w:val="0"/>
        <w:jc w:val="both"/>
        <w:rPr>
          <w:bCs/>
          <w:sz w:val="28"/>
          <w:szCs w:val="28"/>
          <w:lang w:eastAsia="en-US"/>
        </w:rPr>
      </w:pPr>
    </w:p>
    <w:p w:rsidR="00D2299A" w:rsidRDefault="00D2299A" w:rsidP="00D2299A">
      <w:pPr>
        <w:suppressAutoHyphens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Обучающегося (ейся)    _________________ _________________</w:t>
      </w:r>
    </w:p>
    <w:p w:rsidR="00D2299A" w:rsidRPr="00EB4746" w:rsidRDefault="00D2299A" w:rsidP="00D2299A">
      <w:pPr>
        <w:suppressAutoHyphens/>
        <w:rPr>
          <w:rFonts w:eastAsia="Calibri"/>
          <w:b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</w:t>
      </w:r>
      <w:r>
        <w:rPr>
          <w:rFonts w:eastAsia="Calibri"/>
          <w:i/>
          <w:lang w:eastAsia="en-US"/>
        </w:rPr>
        <w:t xml:space="preserve"> фамилия, инициалы                        подпись</w:t>
      </w:r>
    </w:p>
    <w:p w:rsidR="00D2299A" w:rsidRDefault="00D2299A" w:rsidP="00D2299A">
      <w:pPr>
        <w:widowControl w:val="0"/>
        <w:ind w:hanging="375"/>
        <w:jc w:val="both"/>
        <w:rPr>
          <w:bCs/>
          <w:sz w:val="28"/>
          <w:szCs w:val="28"/>
          <w:lang w:eastAsia="en-US"/>
        </w:rPr>
      </w:pPr>
    </w:p>
    <w:p w:rsidR="00D2299A" w:rsidRDefault="00D2299A" w:rsidP="00D2299A">
      <w:pPr>
        <w:widowControl w:val="0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курса______   учебной группы   ________</w:t>
      </w:r>
    </w:p>
    <w:p w:rsidR="00D2299A" w:rsidRDefault="00D2299A" w:rsidP="00D2299A">
      <w:pPr>
        <w:widowControl w:val="0"/>
        <w:jc w:val="both"/>
        <w:rPr>
          <w:bCs/>
          <w:sz w:val="28"/>
          <w:szCs w:val="28"/>
          <w:lang w:eastAsia="en-US"/>
        </w:rPr>
      </w:pPr>
    </w:p>
    <w:p w:rsidR="00D2299A" w:rsidRDefault="00D2299A" w:rsidP="00D2299A">
      <w:pPr>
        <w:widowControl w:val="0"/>
        <w:jc w:val="both"/>
        <w:rPr>
          <w:bCs/>
          <w:sz w:val="28"/>
          <w:szCs w:val="28"/>
          <w:lang w:eastAsia="en-US"/>
        </w:rPr>
      </w:pPr>
    </w:p>
    <w:p w:rsidR="00D2299A" w:rsidRDefault="00D2299A" w:rsidP="00D2299A">
      <w:pPr>
        <w:widowControl w:val="0"/>
        <w:jc w:val="both"/>
      </w:pPr>
      <w:r>
        <w:rPr>
          <w:bCs/>
          <w:sz w:val="28"/>
          <w:szCs w:val="28"/>
          <w:lang w:eastAsia="en-US"/>
        </w:rPr>
        <w:t>Период практики с «</w:t>
      </w:r>
      <w:r w:rsidR="00BE6E2F">
        <w:rPr>
          <w:bCs/>
          <w:sz w:val="28"/>
          <w:szCs w:val="28"/>
          <w:lang w:eastAsia="en-US"/>
        </w:rPr>
        <w:t>___</w:t>
      </w:r>
      <w:r>
        <w:rPr>
          <w:bCs/>
          <w:sz w:val="28"/>
          <w:szCs w:val="28"/>
          <w:lang w:eastAsia="en-US"/>
        </w:rPr>
        <w:t>»  декабря 202</w:t>
      </w:r>
      <w:r w:rsidR="00BE6E2F">
        <w:rPr>
          <w:bCs/>
          <w:sz w:val="28"/>
          <w:szCs w:val="28"/>
          <w:lang w:eastAsia="en-US"/>
        </w:rPr>
        <w:t>3</w:t>
      </w:r>
      <w:r>
        <w:rPr>
          <w:bCs/>
          <w:sz w:val="28"/>
          <w:szCs w:val="28"/>
          <w:lang w:eastAsia="en-US"/>
        </w:rPr>
        <w:t xml:space="preserve"> г. по «</w:t>
      </w:r>
      <w:r w:rsidR="00BE6E2F">
        <w:rPr>
          <w:bCs/>
          <w:sz w:val="28"/>
          <w:szCs w:val="28"/>
          <w:lang w:eastAsia="en-US"/>
        </w:rPr>
        <w:t>___</w:t>
      </w:r>
      <w:r>
        <w:rPr>
          <w:bCs/>
          <w:sz w:val="28"/>
          <w:szCs w:val="28"/>
          <w:lang w:eastAsia="en-US"/>
        </w:rPr>
        <w:t>» декабря 202</w:t>
      </w:r>
      <w:r w:rsidR="00BE6E2F">
        <w:rPr>
          <w:bCs/>
          <w:sz w:val="28"/>
          <w:szCs w:val="28"/>
          <w:lang w:eastAsia="en-US"/>
        </w:rPr>
        <w:t>3</w:t>
      </w:r>
      <w:r>
        <w:rPr>
          <w:bCs/>
          <w:sz w:val="28"/>
          <w:szCs w:val="28"/>
          <w:lang w:eastAsia="en-US"/>
        </w:rPr>
        <w:t xml:space="preserve"> г.</w:t>
      </w:r>
    </w:p>
    <w:p w:rsidR="00D2299A" w:rsidRDefault="00D2299A" w:rsidP="00D2299A">
      <w:pPr>
        <w:widowControl w:val="0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_____________________________________________________________</w:t>
      </w:r>
    </w:p>
    <w:p w:rsidR="00D2299A" w:rsidRDefault="00D2299A" w:rsidP="00D2299A">
      <w:pPr>
        <w:widowControl w:val="0"/>
        <w:jc w:val="center"/>
        <w:rPr>
          <w:bCs/>
          <w:i/>
          <w:sz w:val="22"/>
          <w:szCs w:val="22"/>
          <w:lang w:eastAsia="en-US"/>
        </w:rPr>
      </w:pPr>
      <w:r>
        <w:rPr>
          <w:bCs/>
          <w:i/>
          <w:sz w:val="22"/>
          <w:szCs w:val="22"/>
          <w:lang w:eastAsia="en-US"/>
        </w:rPr>
        <w:t>Наименование организации, предприятия</w:t>
      </w:r>
    </w:p>
    <w:p w:rsidR="00D2299A" w:rsidRDefault="00D2299A" w:rsidP="00BF71D4">
      <w:pPr>
        <w:widowControl w:val="0"/>
        <w:rPr>
          <w:bCs/>
          <w:i/>
          <w:sz w:val="28"/>
          <w:szCs w:val="28"/>
          <w:lang w:eastAsia="en-US"/>
        </w:rPr>
      </w:pPr>
    </w:p>
    <w:p w:rsidR="00D2299A" w:rsidRDefault="00D2299A" w:rsidP="00D2299A">
      <w:pPr>
        <w:widowControl w:val="0"/>
        <w:jc w:val="center"/>
        <w:rPr>
          <w:bCs/>
          <w:i/>
          <w:sz w:val="28"/>
          <w:szCs w:val="28"/>
          <w:lang w:eastAsia="en-US"/>
        </w:rPr>
      </w:pPr>
    </w:p>
    <w:p w:rsidR="00D2299A" w:rsidRDefault="00D2299A" w:rsidP="00D2299A">
      <w:pPr>
        <w:widowControl w:val="0"/>
        <w:rPr>
          <w:bCs/>
          <w:i/>
          <w:sz w:val="28"/>
          <w:szCs w:val="28"/>
          <w:lang w:eastAsia="en-US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4926"/>
        <w:gridCol w:w="5105"/>
      </w:tblGrid>
      <w:tr w:rsidR="00D2299A" w:rsidTr="00BE6E2F">
        <w:tc>
          <w:tcPr>
            <w:tcW w:w="4926" w:type="dxa"/>
            <w:shd w:val="clear" w:color="auto" w:fill="auto"/>
          </w:tcPr>
          <w:p w:rsidR="00D2299A" w:rsidRDefault="00D2299A" w:rsidP="00BE6E2F">
            <w:pPr>
              <w:widowControl w:val="0"/>
              <w:jc w:val="both"/>
            </w:pPr>
            <w:r>
              <w:rPr>
                <w:bCs/>
                <w:sz w:val="28"/>
                <w:szCs w:val="28"/>
                <w:lang w:eastAsia="en-US"/>
              </w:rPr>
              <w:t>Руководитель практической подготовки от техникума</w:t>
            </w:r>
          </w:p>
          <w:p w:rsidR="00D2299A" w:rsidRDefault="00D2299A" w:rsidP="00BE6E2F">
            <w:pPr>
              <w:widowControl w:val="0"/>
              <w:jc w:val="both"/>
              <w:rPr>
                <w:bCs/>
                <w:sz w:val="28"/>
                <w:szCs w:val="28"/>
                <w:lang w:eastAsia="en-US"/>
              </w:rPr>
            </w:pPr>
          </w:p>
          <w:p w:rsidR="00D2299A" w:rsidRDefault="00D2299A" w:rsidP="00BE6E2F">
            <w:pPr>
              <w:widowControl w:val="0"/>
              <w:jc w:val="both"/>
            </w:pPr>
            <w:r>
              <w:rPr>
                <w:bCs/>
                <w:sz w:val="28"/>
                <w:szCs w:val="28"/>
                <w:lang w:eastAsia="en-US"/>
              </w:rPr>
              <w:t>__________________/_____________/</w:t>
            </w:r>
          </w:p>
          <w:p w:rsidR="00D2299A" w:rsidRPr="00D2299A" w:rsidRDefault="00D2299A" w:rsidP="00D2299A">
            <w:pPr>
              <w:widowControl w:val="0"/>
              <w:jc w:val="both"/>
            </w:pPr>
            <w:r>
              <w:rPr>
                <w:sz w:val="28"/>
                <w:szCs w:val="28"/>
                <w:lang w:eastAsia="en-US"/>
              </w:rPr>
              <w:tab/>
              <w:t xml:space="preserve">    </w:t>
            </w:r>
            <w:r>
              <w:rPr>
                <w:i/>
                <w:sz w:val="22"/>
                <w:szCs w:val="22"/>
                <w:lang w:eastAsia="en-US"/>
              </w:rPr>
              <w:t>Фамилия, инициалы</w:t>
            </w:r>
          </w:p>
        </w:tc>
        <w:tc>
          <w:tcPr>
            <w:tcW w:w="5105" w:type="dxa"/>
            <w:shd w:val="clear" w:color="auto" w:fill="auto"/>
          </w:tcPr>
          <w:p w:rsidR="00D2299A" w:rsidRDefault="00D2299A" w:rsidP="00BE6E2F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Руководитель практической подготовки от профильной организации</w:t>
            </w:r>
          </w:p>
          <w:p w:rsidR="00D2299A" w:rsidRPr="00602C68" w:rsidRDefault="00D2299A" w:rsidP="00BE6E2F">
            <w:pPr>
              <w:keepNext/>
              <w:keepLines/>
              <w:jc w:val="both"/>
            </w:pPr>
          </w:p>
          <w:p w:rsidR="00D2299A" w:rsidRDefault="00D2299A" w:rsidP="00BE6E2F">
            <w:pPr>
              <w:keepNext/>
              <w:keepLines/>
            </w:pPr>
            <w:r>
              <w:rPr>
                <w:bCs/>
                <w:sz w:val="28"/>
                <w:szCs w:val="28"/>
                <w:lang w:eastAsia="en-US"/>
              </w:rPr>
              <w:t>_____________________/____________/</w:t>
            </w:r>
          </w:p>
          <w:p w:rsidR="00D2299A" w:rsidRDefault="00D2299A" w:rsidP="00BE6E2F">
            <w:pPr>
              <w:widowControl w:val="0"/>
            </w:pPr>
            <w:r>
              <w:rPr>
                <w:rFonts w:eastAsia="Calibri"/>
                <w:i/>
                <w:lang w:eastAsia="en-US"/>
              </w:rPr>
              <w:t xml:space="preserve">подпись                               фамилия, инициалы                                </w:t>
            </w:r>
          </w:p>
        </w:tc>
      </w:tr>
    </w:tbl>
    <w:p w:rsidR="00D2299A" w:rsidRPr="000444FB" w:rsidRDefault="00D2299A" w:rsidP="000444FB">
      <w:pPr>
        <w:keepNext/>
        <w:keepLines/>
        <w:jc w:val="center"/>
        <w:rPr>
          <w:b/>
          <w:sz w:val="28"/>
          <w:szCs w:val="28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835"/>
        <w:gridCol w:w="5670"/>
      </w:tblGrid>
      <w:tr w:rsidR="008220C6" w:rsidRPr="008220C6" w:rsidTr="008220C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0C6" w:rsidRPr="008220C6" w:rsidRDefault="008220C6" w:rsidP="008220C6">
            <w:pPr>
              <w:keepNext/>
              <w:keepLines/>
              <w:jc w:val="center"/>
              <w:rPr>
                <w:b/>
                <w:sz w:val="24"/>
                <w:szCs w:val="24"/>
                <w:lang w:eastAsia="en-US"/>
              </w:rPr>
            </w:pPr>
            <w:r w:rsidRPr="008220C6">
              <w:rPr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0C6" w:rsidRPr="008220C6" w:rsidRDefault="008220C6" w:rsidP="008220C6">
            <w:pPr>
              <w:keepNext/>
              <w:keepLines/>
              <w:jc w:val="center"/>
              <w:rPr>
                <w:b/>
                <w:sz w:val="24"/>
                <w:szCs w:val="24"/>
                <w:lang w:eastAsia="en-US"/>
              </w:rPr>
            </w:pPr>
            <w:r w:rsidRPr="008220C6">
              <w:rPr>
                <w:b/>
                <w:sz w:val="24"/>
                <w:szCs w:val="24"/>
                <w:lang w:eastAsia="en-US"/>
              </w:rPr>
              <w:t>Наименование объекта,</w:t>
            </w:r>
          </w:p>
          <w:p w:rsidR="008220C6" w:rsidRPr="008220C6" w:rsidRDefault="008220C6" w:rsidP="008220C6">
            <w:pPr>
              <w:keepNext/>
              <w:keepLines/>
              <w:jc w:val="center"/>
              <w:rPr>
                <w:b/>
                <w:sz w:val="24"/>
                <w:szCs w:val="24"/>
                <w:lang w:eastAsia="en-US"/>
              </w:rPr>
            </w:pPr>
            <w:r w:rsidRPr="008220C6">
              <w:rPr>
                <w:b/>
                <w:sz w:val="24"/>
                <w:szCs w:val="24"/>
                <w:lang w:eastAsia="en-US"/>
              </w:rPr>
              <w:t>рабочего места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0C6" w:rsidRPr="008220C6" w:rsidRDefault="008220C6" w:rsidP="008220C6">
            <w:pPr>
              <w:keepNext/>
              <w:keepLines/>
              <w:jc w:val="center"/>
              <w:rPr>
                <w:b/>
                <w:sz w:val="24"/>
                <w:szCs w:val="24"/>
                <w:lang w:eastAsia="en-US"/>
              </w:rPr>
            </w:pPr>
            <w:r w:rsidRPr="008220C6">
              <w:rPr>
                <w:b/>
                <w:sz w:val="24"/>
                <w:szCs w:val="24"/>
                <w:lang w:eastAsia="en-US"/>
              </w:rPr>
              <w:t>Выполняемая практикантом</w:t>
            </w:r>
          </w:p>
          <w:p w:rsidR="008220C6" w:rsidRPr="008220C6" w:rsidRDefault="008220C6" w:rsidP="008220C6">
            <w:pPr>
              <w:keepNext/>
              <w:keepLines/>
              <w:jc w:val="center"/>
              <w:rPr>
                <w:b/>
                <w:sz w:val="24"/>
                <w:szCs w:val="24"/>
                <w:lang w:eastAsia="en-US"/>
              </w:rPr>
            </w:pPr>
            <w:r w:rsidRPr="008220C6">
              <w:rPr>
                <w:b/>
                <w:sz w:val="24"/>
                <w:szCs w:val="24"/>
                <w:lang w:eastAsia="en-US"/>
              </w:rPr>
              <w:t>обязанность</w:t>
            </w: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8220C6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0C6" w:rsidRPr="008220C6" w:rsidRDefault="008220C6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DB05CF" w:rsidRPr="008220C6" w:rsidTr="008220C6">
        <w:trPr>
          <w:trHeight w:hRule="exact" w:val="34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5CF" w:rsidRPr="008220C6" w:rsidRDefault="00DB05CF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5CF" w:rsidRPr="008220C6" w:rsidRDefault="00DB05CF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5CF" w:rsidRPr="008220C6" w:rsidRDefault="00DB05CF" w:rsidP="008220C6">
            <w:pPr>
              <w:keepNext/>
              <w:keepLines/>
              <w:jc w:val="right"/>
              <w:rPr>
                <w:sz w:val="24"/>
                <w:szCs w:val="24"/>
                <w:lang w:eastAsia="en-US"/>
              </w:rPr>
            </w:pPr>
          </w:p>
        </w:tc>
      </w:tr>
    </w:tbl>
    <w:p w:rsidR="00AF1281" w:rsidRPr="00BE6E2F" w:rsidRDefault="00BE6E2F" w:rsidP="00AF1281">
      <w:pPr>
        <w:keepNext/>
        <w:keepLines/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bCs/>
          <w:i/>
          <w:sz w:val="24"/>
          <w:szCs w:val="24"/>
          <w:lang w:eastAsia="ru-RU"/>
        </w:rPr>
      </w:pPr>
      <w:r w:rsidRPr="00BE6E2F">
        <w:rPr>
          <w:rFonts w:ascii="Times New Roman CYR" w:hAnsi="Times New Roman CYR" w:cs="Times New Roman CYR"/>
          <w:bCs/>
          <w:i/>
          <w:sz w:val="24"/>
          <w:szCs w:val="24"/>
          <w:lang w:eastAsia="ru-RU"/>
        </w:rPr>
        <w:lastRenderedPageBreak/>
        <w:t xml:space="preserve">                                                                     </w:t>
      </w:r>
      <w:r>
        <w:rPr>
          <w:rFonts w:ascii="Times New Roman CYR" w:hAnsi="Times New Roman CYR" w:cs="Times New Roman CYR"/>
          <w:bCs/>
          <w:i/>
          <w:sz w:val="24"/>
          <w:szCs w:val="24"/>
          <w:lang w:eastAsia="ru-RU"/>
        </w:rPr>
        <w:t xml:space="preserve">                                                          </w:t>
      </w:r>
      <w:r w:rsidRPr="00BE6E2F">
        <w:rPr>
          <w:rFonts w:ascii="Times New Roman CYR" w:hAnsi="Times New Roman CYR" w:cs="Times New Roman CYR"/>
          <w:bCs/>
          <w:i/>
          <w:sz w:val="24"/>
          <w:szCs w:val="24"/>
          <w:lang w:eastAsia="ru-RU"/>
        </w:rPr>
        <w:t xml:space="preserve"> Приложение 3</w:t>
      </w:r>
    </w:p>
    <w:p w:rsidR="00D2299A" w:rsidRDefault="00D2299A" w:rsidP="00D2299A">
      <w:pPr>
        <w:keepNext/>
        <w:keepLines/>
        <w:widowControl w:val="0"/>
        <w:jc w:val="center"/>
        <w:rPr>
          <w:b/>
          <w:szCs w:val="24"/>
        </w:rPr>
      </w:pPr>
      <w:r>
        <w:rPr>
          <w:b/>
          <w:szCs w:val="24"/>
        </w:rPr>
        <w:t>АТТЕСТАЦИОННЫЙ ЛИСТ ПО ПРАКТИКЕ ПП.03.01</w:t>
      </w:r>
    </w:p>
    <w:p w:rsidR="00D2299A" w:rsidRDefault="00D2299A" w:rsidP="00D2299A">
      <w:pPr>
        <w:keepNext/>
        <w:keepLines/>
        <w:widowControl w:val="0"/>
        <w:jc w:val="both"/>
        <w:rPr>
          <w:b/>
          <w:sz w:val="16"/>
          <w:szCs w:val="16"/>
        </w:rPr>
      </w:pPr>
      <w:r>
        <w:rPr>
          <w:i/>
          <w:color w:val="0000FF"/>
          <w:sz w:val="16"/>
          <w:szCs w:val="16"/>
        </w:rPr>
        <w:t xml:space="preserve">                                                                                                                                 </w:t>
      </w:r>
    </w:p>
    <w:p w:rsidR="00D2299A" w:rsidRDefault="00D2299A" w:rsidP="00D2299A">
      <w:pPr>
        <w:keepNext/>
        <w:keepLines/>
        <w:widowControl w:val="0"/>
        <w:jc w:val="both"/>
        <w:rPr>
          <w:b/>
          <w:szCs w:val="24"/>
        </w:rPr>
      </w:pPr>
      <w:r>
        <w:rPr>
          <w:b/>
          <w:szCs w:val="24"/>
        </w:rPr>
        <w:t>_______________________________________________________________________________</w:t>
      </w:r>
    </w:p>
    <w:p w:rsidR="00D2299A" w:rsidRDefault="00D2299A" w:rsidP="00D2299A">
      <w:pPr>
        <w:keepNext/>
        <w:keepLines/>
        <w:widowControl w:val="0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(ФИО обучающегося в именительном падеже)</w:t>
      </w:r>
    </w:p>
    <w:p w:rsidR="00D2299A" w:rsidRDefault="00D2299A" w:rsidP="00D2299A">
      <w:pPr>
        <w:keepNext/>
        <w:keepLines/>
        <w:widowControl w:val="0"/>
        <w:shd w:val="clear" w:color="auto" w:fill="FFFFFF"/>
        <w:rPr>
          <w:sz w:val="28"/>
        </w:rPr>
      </w:pPr>
      <w:r w:rsidRPr="00BE6E2F">
        <w:rPr>
          <w:rFonts w:ascii="Times New Roman CYR" w:hAnsi="Times New Roman CYR" w:cs="Times New Roman CYR"/>
          <w:sz w:val="28"/>
          <w:szCs w:val="28"/>
        </w:rPr>
        <w:t>обучающийся(аяся) на ___  курсе по</w:t>
      </w:r>
      <w:r w:rsidRPr="00BE6E2F">
        <w:rPr>
          <w:b/>
          <w:sz w:val="28"/>
          <w:szCs w:val="28"/>
        </w:rPr>
        <w:t xml:space="preserve"> </w:t>
      </w:r>
      <w:r w:rsidRPr="00BE6E2F">
        <w:rPr>
          <w:sz w:val="28"/>
          <w:szCs w:val="28"/>
        </w:rPr>
        <w:t xml:space="preserve">специальности </w:t>
      </w:r>
      <w:r w:rsidR="00BE6E2F" w:rsidRPr="00BE6E2F">
        <w:rPr>
          <w:sz w:val="28"/>
          <w:szCs w:val="28"/>
        </w:rPr>
        <w:t>СПО</w:t>
      </w:r>
      <w:r>
        <w:t xml:space="preserve"> </w:t>
      </w:r>
      <w:r>
        <w:rPr>
          <w:sz w:val="28"/>
          <w:szCs w:val="28"/>
        </w:rPr>
        <w:t xml:space="preserve">08.02.07 Монтаж и эксплуатация внутренних сантехнических устройств, кондиционирования воздуха и вентиляции </w:t>
      </w:r>
      <w:r>
        <w:t xml:space="preserve"> (базовой подготовки) </w:t>
      </w:r>
      <w:r>
        <w:rPr>
          <w:rFonts w:ascii="Times New Roman CYR" w:hAnsi="Times New Roman CYR" w:cs="Times New Roman CYR"/>
          <w:b/>
          <w:bCs/>
        </w:rPr>
        <w:t xml:space="preserve">, </w:t>
      </w:r>
      <w:r>
        <w:rPr>
          <w:rFonts w:ascii="Times New Roman CYR" w:hAnsi="Times New Roman CYR" w:cs="Times New Roman CYR"/>
        </w:rPr>
        <w:t xml:space="preserve">прошел(ла) производственную практику ПП.03.01 по профессиональному модулю  </w:t>
      </w:r>
      <w:r>
        <w:rPr>
          <w:sz w:val="28"/>
          <w:szCs w:val="28"/>
        </w:rPr>
        <w:t xml:space="preserve">ПМ.03 </w:t>
      </w:r>
      <w:r>
        <w:rPr>
          <w:sz w:val="28"/>
        </w:rPr>
        <w:t>Участие в проектировании систем водоснабжения и водоотведения, отопления, вентиляции и кондиционирования воздуха  в</w:t>
      </w:r>
    </w:p>
    <w:p w:rsidR="00D2299A" w:rsidRPr="00EB4746" w:rsidRDefault="00D2299A" w:rsidP="00D2299A">
      <w:pPr>
        <w:keepNext/>
        <w:keepLines/>
        <w:widowControl w:val="0"/>
        <w:shd w:val="clear" w:color="auto" w:fill="FFFFFF"/>
        <w:rPr>
          <w:rFonts w:ascii="Times New Roman CYR" w:hAnsi="Times New Roman CYR" w:cs="Times New Roman CYR"/>
          <w:u w:val="single"/>
        </w:rPr>
      </w:pPr>
      <w:r>
        <w:rPr>
          <w:rFonts w:ascii="Times New Roman CYR" w:hAnsi="Times New Roman CYR" w:cs="Times New Roman CYR"/>
          <w:u w:val="single"/>
        </w:rPr>
        <w:t>______________________________________________________________________</w:t>
      </w:r>
    </w:p>
    <w:p w:rsidR="00D2299A" w:rsidRPr="00AA7773" w:rsidRDefault="00D2299A" w:rsidP="00D2299A">
      <w:pPr>
        <w:keepNext/>
        <w:keepLines/>
        <w:widowControl w:val="0"/>
        <w:jc w:val="center"/>
        <w:rPr>
          <w:rFonts w:ascii="Times New Roman CYR" w:hAnsi="Times New Roman CYR" w:cs="Times New Roman CYR"/>
          <w:i/>
          <w:sz w:val="18"/>
          <w:szCs w:val="18"/>
        </w:rPr>
      </w:pPr>
      <w:r w:rsidRPr="00AA7773">
        <w:rPr>
          <w:rFonts w:ascii="Times New Roman CYR" w:hAnsi="Times New Roman CYR" w:cs="Times New Roman CYR"/>
          <w:i/>
          <w:sz w:val="18"/>
          <w:szCs w:val="18"/>
        </w:rPr>
        <w:t>Наименование организации</w:t>
      </w:r>
    </w:p>
    <w:p w:rsidR="00D2299A" w:rsidRDefault="00D2299A" w:rsidP="00D2299A">
      <w:pPr>
        <w:keepNext/>
        <w:keepLines/>
        <w:widowControl w:val="0"/>
        <w:pBdr>
          <w:bottom w:val="single" w:sz="12" w:space="0" w:color="00000A"/>
        </w:pBdr>
        <w:jc w:val="both"/>
        <w:rPr>
          <w:szCs w:val="24"/>
        </w:rPr>
      </w:pPr>
      <w:r>
        <w:rPr>
          <w:szCs w:val="24"/>
        </w:rPr>
        <w:t>в объеме 36 час.     с «</w:t>
      </w:r>
      <w:r w:rsidR="00BE6E2F">
        <w:rPr>
          <w:szCs w:val="24"/>
        </w:rPr>
        <w:t>___</w:t>
      </w:r>
      <w:r>
        <w:rPr>
          <w:szCs w:val="24"/>
        </w:rPr>
        <w:t>» декабря 202</w:t>
      </w:r>
      <w:r w:rsidR="00BE6E2F">
        <w:rPr>
          <w:szCs w:val="24"/>
        </w:rPr>
        <w:t>3</w:t>
      </w:r>
      <w:r>
        <w:rPr>
          <w:szCs w:val="24"/>
        </w:rPr>
        <w:t xml:space="preserve"> г. по «</w:t>
      </w:r>
      <w:r w:rsidR="00BE6E2F">
        <w:rPr>
          <w:szCs w:val="24"/>
        </w:rPr>
        <w:t>__</w:t>
      </w:r>
      <w:r>
        <w:rPr>
          <w:szCs w:val="24"/>
        </w:rPr>
        <w:t>»  декабря  202</w:t>
      </w:r>
      <w:r w:rsidR="00BE6E2F">
        <w:rPr>
          <w:szCs w:val="24"/>
        </w:rPr>
        <w:t>3</w:t>
      </w:r>
      <w:r>
        <w:rPr>
          <w:szCs w:val="24"/>
        </w:rPr>
        <w:t xml:space="preserve"> г.</w:t>
      </w:r>
    </w:p>
    <w:p w:rsidR="00D2299A" w:rsidRDefault="00D2299A" w:rsidP="00D2299A">
      <w:pPr>
        <w:keepNext/>
        <w:keepLines/>
        <w:widowControl w:val="0"/>
        <w:jc w:val="both"/>
        <w:rPr>
          <w:i/>
          <w:szCs w:val="24"/>
        </w:rPr>
      </w:pPr>
    </w:p>
    <w:p w:rsidR="00D2299A" w:rsidRDefault="00D2299A" w:rsidP="00D2299A">
      <w:pPr>
        <w:keepNext/>
        <w:keepLines/>
        <w:widowControl w:val="0"/>
        <w:jc w:val="both"/>
        <w:rPr>
          <w:i/>
          <w:sz w:val="18"/>
          <w:szCs w:val="18"/>
        </w:rPr>
      </w:pPr>
    </w:p>
    <w:p w:rsidR="00D2299A" w:rsidRDefault="00D2299A" w:rsidP="00D2299A">
      <w:pPr>
        <w:keepNext/>
        <w:keepLines/>
        <w:widowControl w:val="0"/>
        <w:jc w:val="center"/>
        <w:rPr>
          <w:rFonts w:ascii="Times New Roman CYR" w:hAnsi="Times New Roman CYR" w:cs="Times New Roman CYR"/>
          <w:b/>
          <w:bCs/>
          <w:sz w:val="18"/>
          <w:szCs w:val="18"/>
        </w:rPr>
      </w:pPr>
      <w:r>
        <w:rPr>
          <w:rFonts w:ascii="Times New Roman CYR" w:hAnsi="Times New Roman CYR" w:cs="Times New Roman CYR"/>
          <w:b/>
          <w:bCs/>
          <w:sz w:val="18"/>
          <w:szCs w:val="18"/>
        </w:rPr>
        <w:t>Виды и качество выполненных работ</w:t>
      </w:r>
    </w:p>
    <w:tbl>
      <w:tblPr>
        <w:tblW w:w="9959" w:type="dxa"/>
        <w:tblInd w:w="-3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A0" w:firstRow="1" w:lastRow="0" w:firstColumn="1" w:lastColumn="0" w:noHBand="0" w:noVBand="0"/>
      </w:tblPr>
      <w:tblGrid>
        <w:gridCol w:w="2088"/>
        <w:gridCol w:w="2120"/>
        <w:gridCol w:w="2957"/>
        <w:gridCol w:w="1397"/>
        <w:gridCol w:w="1397"/>
      </w:tblGrid>
      <w:tr w:rsidR="00D2299A" w:rsidTr="00BE6E2F">
        <w:trPr>
          <w:trHeight w:val="1736"/>
        </w:trPr>
        <w:tc>
          <w:tcPr>
            <w:tcW w:w="2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Виды и объем работ, выполненных обучающимися на производственной практике</w:t>
            </w:r>
          </w:p>
          <w:p w:rsidR="00D2299A" w:rsidRDefault="00D2299A" w:rsidP="00BE6E2F">
            <w:pPr>
              <w:keepNext/>
              <w:keepLines/>
              <w:widowControl w:val="0"/>
              <w:jc w:val="center"/>
              <w:rPr>
                <w:b/>
                <w:bCs/>
                <w:sz w:val="18"/>
                <w:szCs w:val="18"/>
              </w:rPr>
            </w:pPr>
          </w:p>
          <w:p w:rsidR="00D2299A" w:rsidRDefault="00D2299A" w:rsidP="00BE6E2F">
            <w:pPr>
              <w:keepNext/>
              <w:keepLines/>
              <w:widowControl w:val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Требования к практическому опыту  </w:t>
            </w:r>
          </w:p>
          <w:p w:rsidR="00D2299A" w:rsidRDefault="00D2299A" w:rsidP="00BE6E2F">
            <w:pPr>
              <w:keepNext/>
              <w:keepLines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(ПО)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 и наименование формируемых профессиональных и общих компетенций</w:t>
            </w:r>
          </w:p>
          <w:p w:rsidR="00D2299A" w:rsidRDefault="00D2299A" w:rsidP="00BE6E2F">
            <w:pPr>
              <w:keepNext/>
              <w:keepLines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(ПК, ОК)</w:t>
            </w:r>
          </w:p>
          <w:p w:rsidR="00D2299A" w:rsidRDefault="00D2299A" w:rsidP="00BE6E2F">
            <w:pPr>
              <w:keepNext/>
              <w:keepLines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Качество выполнения работ в соответствии с технологией и (или) требованиями организации, в которой проходила практика.</w:t>
            </w:r>
          </w:p>
        </w:tc>
        <w:tc>
          <w:tcPr>
            <w:tcW w:w="1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Отметка об уровне освоения компетенций</w:t>
            </w:r>
          </w:p>
          <w:p w:rsidR="00D2299A" w:rsidRDefault="00D2299A" w:rsidP="00BE6E2F">
            <w:pPr>
              <w:keepNext/>
              <w:keepLines/>
              <w:widowControl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(освоена/</w:t>
            </w:r>
          </w:p>
          <w:p w:rsidR="00D2299A" w:rsidRDefault="00D2299A" w:rsidP="00BE6E2F">
            <w:pPr>
              <w:keepNext/>
              <w:keepLines/>
              <w:widowControl w:val="0"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не освоена)</w:t>
            </w:r>
          </w:p>
        </w:tc>
      </w:tr>
      <w:tr w:rsidR="00D2299A" w:rsidTr="00BE6E2F">
        <w:trPr>
          <w:trHeight w:val="328"/>
        </w:trPr>
        <w:tc>
          <w:tcPr>
            <w:tcW w:w="2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D2299A" w:rsidTr="00BE6E2F">
        <w:trPr>
          <w:trHeight w:val="1527"/>
        </w:trPr>
        <w:tc>
          <w:tcPr>
            <w:tcW w:w="2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 Чтение чертежей рабочих проектов.(4 час)</w:t>
            </w:r>
          </w:p>
          <w:p w:rsidR="00D2299A" w:rsidRDefault="00D2299A" w:rsidP="00BE6E2F">
            <w:pPr>
              <w:keepNext/>
              <w:keepLines/>
              <w:widowControl w:val="0"/>
              <w:rPr>
                <w:sz w:val="18"/>
                <w:szCs w:val="18"/>
              </w:rPr>
            </w:pPr>
          </w:p>
          <w:p w:rsidR="00D2299A" w:rsidRDefault="00D2299A" w:rsidP="00BE6E2F">
            <w:pPr>
              <w:keepNext/>
              <w:keepLines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Выполнение замеров, составление эскизов и проектирования элементов систем водоснабжения и водоотведения, отопления, вентиляции и кондиционирования воздуха (8час.)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Pr="009E10DD" w:rsidRDefault="00D2299A" w:rsidP="00BE6E2F">
            <w:pPr>
              <w:keepNext/>
              <w:keepLines/>
              <w:widowControl w:val="0"/>
              <w:rPr>
                <w:sz w:val="18"/>
                <w:szCs w:val="18"/>
              </w:rPr>
            </w:pPr>
            <w:r w:rsidRPr="009E10DD">
              <w:rPr>
                <w:sz w:val="18"/>
                <w:szCs w:val="18"/>
              </w:rPr>
              <w:t>ПО 1. Проектирования оборудования систем водоснабжения и водоотведения, отопления, вентиляции и кондиционирования воздуха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pStyle w:val="aa"/>
              <w:keepNext/>
              <w:keepLines/>
              <w:widowControl w:val="0"/>
              <w:tabs>
                <w:tab w:val="left" w:pos="900"/>
              </w:tabs>
              <w:ind w:left="0" w:firstLine="0"/>
              <w:jc w:val="both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ПК 3.1.</w:t>
            </w:r>
            <w:r>
              <w:rPr>
                <w:bCs/>
                <w:sz w:val="18"/>
                <w:szCs w:val="18"/>
              </w:rPr>
              <w:t> Конструировать элементы систем водоснабжения и водоотведения, отопления, вентиляции и кондиционирования воздуха;</w:t>
            </w:r>
          </w:p>
          <w:p w:rsidR="00D2299A" w:rsidRPr="009E10DD" w:rsidRDefault="00D2299A" w:rsidP="00BE6E2F">
            <w:pPr>
              <w:keepNext/>
              <w:keepLines/>
              <w:widowControl w:val="0"/>
              <w:jc w:val="both"/>
              <w:rPr>
                <w:iCs/>
                <w:sz w:val="18"/>
                <w:szCs w:val="18"/>
              </w:rPr>
            </w:pPr>
            <w:r w:rsidRPr="009E10DD">
              <w:rPr>
                <w:sz w:val="18"/>
                <w:szCs w:val="18"/>
              </w:rPr>
              <w:t xml:space="preserve">ОК1. </w:t>
            </w:r>
            <w:r w:rsidRPr="009E10DD">
              <w:rPr>
                <w:iCs/>
                <w:sz w:val="18"/>
                <w:szCs w:val="18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  <w:p w:rsidR="00D2299A" w:rsidRPr="009E10DD" w:rsidRDefault="00D2299A" w:rsidP="00BE6E2F">
            <w:pPr>
              <w:keepNext/>
              <w:keepLines/>
              <w:widowControl w:val="0"/>
              <w:jc w:val="both"/>
              <w:rPr>
                <w:sz w:val="18"/>
                <w:szCs w:val="18"/>
              </w:rPr>
            </w:pPr>
            <w:r w:rsidRPr="009E10DD">
              <w:rPr>
                <w:iCs/>
                <w:sz w:val="18"/>
                <w:szCs w:val="18"/>
              </w:rPr>
              <w:t xml:space="preserve">ОК2. </w:t>
            </w:r>
            <w:r w:rsidRPr="009E10DD">
              <w:rPr>
                <w:sz w:val="18"/>
                <w:szCs w:val="18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:rsidR="00D2299A" w:rsidRPr="009E10DD" w:rsidRDefault="00D2299A" w:rsidP="00BE6E2F">
            <w:pPr>
              <w:keepNext/>
              <w:keepLines/>
              <w:widowControl w:val="0"/>
              <w:jc w:val="both"/>
              <w:rPr>
                <w:sz w:val="18"/>
                <w:szCs w:val="18"/>
              </w:rPr>
            </w:pPr>
            <w:r w:rsidRPr="009E10DD">
              <w:rPr>
                <w:sz w:val="18"/>
                <w:szCs w:val="18"/>
              </w:rPr>
              <w:t>ОК3. Планировать и реализовывать собственное профессиональное и личностное развитие.</w:t>
            </w:r>
          </w:p>
          <w:p w:rsidR="00D2299A" w:rsidRPr="009E10DD" w:rsidRDefault="00D2299A" w:rsidP="00BE6E2F">
            <w:pPr>
              <w:keepNext/>
              <w:keepLines/>
              <w:widowControl w:val="0"/>
              <w:jc w:val="both"/>
              <w:rPr>
                <w:sz w:val="18"/>
                <w:szCs w:val="18"/>
              </w:rPr>
            </w:pPr>
            <w:r w:rsidRPr="009E10DD">
              <w:rPr>
                <w:sz w:val="18"/>
                <w:szCs w:val="18"/>
              </w:rPr>
              <w:t>ОК4. Работать в коллективе и команде, эффективно взаимодействовать с коллегами, руководством, клиентами.</w:t>
            </w:r>
          </w:p>
          <w:p w:rsidR="00D2299A" w:rsidRPr="009E10DD" w:rsidRDefault="00D2299A" w:rsidP="00BE6E2F">
            <w:pPr>
              <w:keepNext/>
              <w:keepLines/>
              <w:widowControl w:val="0"/>
              <w:jc w:val="both"/>
              <w:rPr>
                <w:sz w:val="18"/>
                <w:szCs w:val="18"/>
              </w:rPr>
            </w:pPr>
            <w:r w:rsidRPr="009E10DD">
              <w:rPr>
                <w:sz w:val="18"/>
                <w:szCs w:val="18"/>
              </w:rPr>
              <w:t>ОК5. 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  <w:p w:rsidR="00D2299A" w:rsidRPr="009E10DD" w:rsidRDefault="00D2299A" w:rsidP="00BE6E2F">
            <w:pPr>
              <w:keepNext/>
              <w:keepLines/>
              <w:widowControl w:val="0"/>
              <w:jc w:val="both"/>
              <w:rPr>
                <w:sz w:val="18"/>
                <w:szCs w:val="18"/>
              </w:rPr>
            </w:pPr>
            <w:r w:rsidRPr="009E10DD">
              <w:rPr>
                <w:sz w:val="18"/>
                <w:szCs w:val="18"/>
              </w:rPr>
              <w:t>ОК6. 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  <w:p w:rsidR="00D2299A" w:rsidRPr="009E10DD" w:rsidRDefault="00D2299A" w:rsidP="00BE6E2F">
            <w:pPr>
              <w:keepNext/>
              <w:keepLines/>
              <w:widowControl w:val="0"/>
              <w:jc w:val="both"/>
              <w:rPr>
                <w:sz w:val="18"/>
                <w:szCs w:val="18"/>
              </w:rPr>
            </w:pPr>
            <w:r w:rsidRPr="009E10DD">
              <w:rPr>
                <w:sz w:val="18"/>
                <w:szCs w:val="18"/>
              </w:rPr>
              <w:t>ОК7. Содействовать сохранению окружающей среды, ресурсосбережению, эффективно действовать в чрезвычайных ситуациях.</w:t>
            </w:r>
          </w:p>
          <w:p w:rsidR="00D2299A" w:rsidRPr="009E10DD" w:rsidRDefault="00D2299A" w:rsidP="00BE6E2F">
            <w:pPr>
              <w:keepNext/>
              <w:keepLines/>
              <w:widowControl w:val="0"/>
              <w:jc w:val="both"/>
              <w:rPr>
                <w:sz w:val="18"/>
                <w:szCs w:val="18"/>
              </w:rPr>
            </w:pPr>
            <w:r w:rsidRPr="009E10DD">
              <w:rPr>
                <w:sz w:val="18"/>
                <w:szCs w:val="18"/>
              </w:rPr>
              <w:t>ОК8.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  <w:p w:rsidR="00D2299A" w:rsidRPr="009E10DD" w:rsidRDefault="00D2299A" w:rsidP="00BE6E2F">
            <w:pPr>
              <w:keepNext/>
              <w:keepLines/>
              <w:widowControl w:val="0"/>
              <w:jc w:val="both"/>
              <w:rPr>
                <w:sz w:val="18"/>
                <w:szCs w:val="18"/>
              </w:rPr>
            </w:pPr>
            <w:r w:rsidRPr="009E10DD">
              <w:rPr>
                <w:sz w:val="18"/>
                <w:szCs w:val="18"/>
              </w:rPr>
              <w:t>ОК9. Использовать информационные технологии в профессиональной деятельности.</w:t>
            </w:r>
          </w:p>
          <w:p w:rsidR="00D2299A" w:rsidRPr="009E10DD" w:rsidRDefault="00D2299A" w:rsidP="00BE6E2F">
            <w:pPr>
              <w:keepNext/>
              <w:keepLines/>
              <w:widowControl w:val="0"/>
              <w:jc w:val="both"/>
              <w:rPr>
                <w:sz w:val="18"/>
                <w:szCs w:val="18"/>
              </w:rPr>
            </w:pPr>
            <w:r w:rsidRPr="009E10DD">
              <w:rPr>
                <w:sz w:val="18"/>
                <w:szCs w:val="18"/>
              </w:rPr>
              <w:t>ОК10. Пользоваться профессиональной документацией на государственном и иностранных языках.</w:t>
            </w:r>
          </w:p>
          <w:p w:rsidR="00D2299A" w:rsidRDefault="00D2299A" w:rsidP="00BE6E2F">
            <w:pPr>
              <w:keepNext/>
              <w:keepLines/>
              <w:widowControl w:val="0"/>
              <w:jc w:val="both"/>
              <w:rPr>
                <w:sz w:val="18"/>
                <w:szCs w:val="18"/>
              </w:rPr>
            </w:pPr>
            <w:r w:rsidRPr="009E10DD">
              <w:rPr>
                <w:sz w:val="18"/>
                <w:szCs w:val="18"/>
              </w:rPr>
              <w:t>ОК11. 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выполнены  в полном объеме.</w:t>
            </w:r>
          </w:p>
        </w:tc>
        <w:tc>
          <w:tcPr>
            <w:tcW w:w="1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rPr>
                <w:sz w:val="18"/>
                <w:szCs w:val="18"/>
                <w:u w:val="single"/>
              </w:rPr>
            </w:pPr>
            <w:r>
              <w:rPr>
                <w:bCs/>
                <w:sz w:val="18"/>
                <w:szCs w:val="18"/>
              </w:rPr>
              <w:t>Освоены</w:t>
            </w:r>
          </w:p>
        </w:tc>
      </w:tr>
      <w:tr w:rsidR="00D2299A" w:rsidTr="00BE6E2F">
        <w:trPr>
          <w:trHeight w:val="1527"/>
        </w:trPr>
        <w:tc>
          <w:tcPr>
            <w:tcW w:w="2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2. Использование нормативно - справочной литературы, профессиональных программ при выполнении инженерных расчетов систем водоснабжения и водоотведения, отопления, вентиляции и кондиционирования воздуха </w:t>
            </w:r>
            <w:r>
              <w:rPr>
                <w:color w:val="000000"/>
                <w:sz w:val="18"/>
                <w:szCs w:val="18"/>
              </w:rPr>
              <w:t>в компьютерной программе(12 час.)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Pr="00523AA8" w:rsidRDefault="00D2299A" w:rsidP="00BE6E2F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23AA8">
              <w:rPr>
                <w:sz w:val="22"/>
                <w:szCs w:val="22"/>
              </w:rPr>
              <w:t>ПО 2. Выполнения инженерных расчетов систем</w:t>
            </w:r>
          </w:p>
          <w:p w:rsidR="00D2299A" w:rsidRPr="00523AA8" w:rsidRDefault="00D2299A" w:rsidP="00BE6E2F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23AA8">
              <w:rPr>
                <w:sz w:val="22"/>
                <w:szCs w:val="22"/>
              </w:rPr>
              <w:t>водоснабжения и водоотведения, отопления,</w:t>
            </w:r>
          </w:p>
          <w:p w:rsidR="00D2299A" w:rsidRPr="00F6146C" w:rsidRDefault="00D2299A" w:rsidP="00BE6E2F">
            <w:pPr>
              <w:pStyle w:val="1a"/>
              <w:keepNext/>
              <w:keepLines/>
              <w:spacing w:after="0" w:line="240" w:lineRule="auto"/>
              <w:ind w:left="0"/>
              <w:jc w:val="both"/>
              <w:rPr>
                <w:sz w:val="18"/>
                <w:szCs w:val="18"/>
                <w:lang w:val="ru-RU"/>
              </w:rPr>
            </w:pPr>
            <w:r w:rsidRPr="00F6146C">
              <w:rPr>
                <w:rFonts w:ascii="Times New Roman" w:hAnsi="Times New Roman"/>
                <w:lang w:val="ru-RU"/>
              </w:rPr>
              <w:t>вентиляции и кондиционирования воздуха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pStyle w:val="aa"/>
              <w:keepNext/>
              <w:keepLines/>
              <w:widowControl w:val="0"/>
              <w:tabs>
                <w:tab w:val="left" w:pos="900"/>
              </w:tabs>
              <w:ind w:left="0" w:firstLine="0"/>
              <w:jc w:val="both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ПК 3.2.</w:t>
            </w:r>
            <w:r>
              <w:rPr>
                <w:bCs/>
                <w:sz w:val="18"/>
                <w:szCs w:val="18"/>
              </w:rPr>
              <w:t> Выполнять основы расчета систем водоснабжения и водоотведения, отопления, вентиляции и кондиционирования воздуха.</w:t>
            </w:r>
          </w:p>
          <w:p w:rsidR="00D2299A" w:rsidRDefault="00D2299A" w:rsidP="00BE6E2F">
            <w:pPr>
              <w:keepNext/>
              <w:keepLines/>
              <w:widowControl w:val="0"/>
              <w:shd w:val="clear" w:color="auto" w:fill="FFFFFF"/>
              <w:jc w:val="both"/>
              <w:rPr>
                <w:spacing w:val="-1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ОК1-ОК11.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выполнены  в полном объеме.</w:t>
            </w:r>
          </w:p>
        </w:tc>
        <w:tc>
          <w:tcPr>
            <w:tcW w:w="1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rPr>
                <w:sz w:val="18"/>
                <w:szCs w:val="18"/>
                <w:u w:val="single"/>
              </w:rPr>
            </w:pPr>
            <w:r>
              <w:rPr>
                <w:bCs/>
                <w:sz w:val="18"/>
                <w:szCs w:val="18"/>
              </w:rPr>
              <w:t>Освоены</w:t>
            </w:r>
          </w:p>
        </w:tc>
      </w:tr>
      <w:tr w:rsidR="00D2299A" w:rsidTr="00BE6E2F">
        <w:trPr>
          <w:trHeight w:val="1409"/>
        </w:trPr>
        <w:tc>
          <w:tcPr>
            <w:tcW w:w="2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Pr="00D2299A" w:rsidRDefault="00D2299A" w:rsidP="00BE6E2F">
            <w:pPr>
              <w:pStyle w:val="1a"/>
              <w:keepNext/>
              <w:keepLines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2299A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3. Выбор материалов и оборудования с учетом технико-экономической целесообразности их применения на производстве (6час.) 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Pr="0095712F" w:rsidRDefault="00D2299A" w:rsidP="00BE6E2F">
            <w:pPr>
              <w:pStyle w:val="af3"/>
              <w:keepNext/>
              <w:keepLines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5712F">
              <w:rPr>
                <w:rFonts w:ascii="Times New Roman" w:hAnsi="Times New Roman"/>
                <w:sz w:val="18"/>
                <w:szCs w:val="18"/>
              </w:rPr>
              <w:t>ПО 3. Составления спецификации материалов и оборудования систем водоснабжения и водоотведения, отопления, вентиляции и кондиционирования воздуха.</w:t>
            </w: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ПК 3.3. </w:t>
            </w:r>
            <w:r>
              <w:rPr>
                <w:bCs/>
                <w:sz w:val="18"/>
                <w:szCs w:val="18"/>
              </w:rPr>
              <w:t>Составлять спецификацию материалов и оборудования систем водоснабжения и водоотведения, отопления, вентиляции и кондиционирования воздуха на основании рабочих чертежей</w:t>
            </w:r>
          </w:p>
          <w:p w:rsidR="00D2299A" w:rsidRDefault="00D2299A" w:rsidP="00BE6E2F">
            <w:pPr>
              <w:keepNext/>
              <w:keepLines/>
              <w:widowControl w:val="0"/>
              <w:shd w:val="clear" w:color="auto" w:fill="FFFFFF"/>
              <w:jc w:val="both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ОК1-ОК-11.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выполнены  в полном объеме.</w:t>
            </w:r>
          </w:p>
        </w:tc>
        <w:tc>
          <w:tcPr>
            <w:tcW w:w="1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rPr>
                <w:sz w:val="18"/>
                <w:szCs w:val="18"/>
                <w:u w:val="single"/>
              </w:rPr>
            </w:pPr>
            <w:r>
              <w:rPr>
                <w:bCs/>
                <w:sz w:val="18"/>
                <w:szCs w:val="18"/>
              </w:rPr>
              <w:t>Освоены</w:t>
            </w:r>
          </w:p>
        </w:tc>
      </w:tr>
      <w:tr w:rsidR="00D2299A" w:rsidTr="00BE6E2F">
        <w:trPr>
          <w:trHeight w:val="1409"/>
        </w:trPr>
        <w:tc>
          <w:tcPr>
            <w:tcW w:w="2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Pr="00D2299A" w:rsidRDefault="00D2299A" w:rsidP="00BE6E2F">
            <w:pPr>
              <w:pStyle w:val="1a"/>
              <w:keepNext/>
              <w:keepLines/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2299A">
              <w:rPr>
                <w:rFonts w:ascii="Times New Roman" w:hAnsi="Times New Roman"/>
                <w:sz w:val="18"/>
                <w:szCs w:val="18"/>
                <w:lang w:val="ru-RU"/>
              </w:rPr>
              <w:t>4. Составление спецификаций материалов и оборудования систем водоснабжения и водоотведения, отопления, вентиляции и кондиционирование воздуха (6 час.)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Pr="00D2299A" w:rsidRDefault="00D2299A" w:rsidP="00BE6E2F">
            <w:pPr>
              <w:pStyle w:val="1a"/>
              <w:keepNext/>
              <w:keepLines/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D2299A">
              <w:rPr>
                <w:rFonts w:ascii="Times New Roman" w:hAnsi="Times New Roman"/>
                <w:sz w:val="18"/>
                <w:szCs w:val="18"/>
                <w:lang w:val="ru-RU"/>
              </w:rPr>
              <w:t>ПО 3. Составления спецификаций материалов и оборудования систем водоснабжения и водоотведения, отопления, вентиляции и кондиционирования воздуха.</w:t>
            </w:r>
          </w:p>
          <w:p w:rsidR="00D2299A" w:rsidRDefault="00D2299A" w:rsidP="00BE6E2F">
            <w:pPr>
              <w:keepNext/>
              <w:keepLines/>
              <w:widowControl w:val="0"/>
              <w:rPr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ПК 3.3.</w:t>
            </w:r>
            <w:r>
              <w:rPr>
                <w:bCs/>
                <w:sz w:val="18"/>
                <w:szCs w:val="18"/>
              </w:rPr>
              <w:t> Составлять спецификацию материалов и оборудования систем водоснабжения и водоотведения, отопления, вентиляции и кондиционирования воздуха на основании рабочих чертежей</w:t>
            </w:r>
          </w:p>
          <w:p w:rsidR="00D2299A" w:rsidRDefault="00D2299A" w:rsidP="00BE6E2F">
            <w:pPr>
              <w:keepNext/>
              <w:keepLines/>
              <w:widowControl w:val="0"/>
              <w:shd w:val="clear" w:color="auto" w:fill="FFFFFF"/>
              <w:jc w:val="both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ОК1-ОК11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выполнены  в полном объеме.</w:t>
            </w:r>
          </w:p>
        </w:tc>
        <w:tc>
          <w:tcPr>
            <w:tcW w:w="1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299A" w:rsidRDefault="00D2299A" w:rsidP="00BE6E2F">
            <w:pPr>
              <w:keepNext/>
              <w:keepLines/>
              <w:widowControl w:val="0"/>
              <w:rPr>
                <w:sz w:val="18"/>
                <w:szCs w:val="18"/>
                <w:u w:val="single"/>
              </w:rPr>
            </w:pPr>
            <w:r>
              <w:rPr>
                <w:bCs/>
                <w:sz w:val="18"/>
                <w:szCs w:val="18"/>
              </w:rPr>
              <w:t>Освоены</w:t>
            </w:r>
          </w:p>
        </w:tc>
      </w:tr>
    </w:tbl>
    <w:p w:rsidR="00D2299A" w:rsidRDefault="00D2299A" w:rsidP="00D2299A">
      <w:pPr>
        <w:keepNext/>
        <w:keepLines/>
        <w:widowControl w:val="0"/>
        <w:jc w:val="both"/>
        <w:rPr>
          <w:rFonts w:ascii="Times New Roman CYR" w:hAnsi="Times New Roman CYR" w:cs="Times New Roman CYR"/>
          <w:sz w:val="18"/>
          <w:szCs w:val="18"/>
        </w:rPr>
      </w:pPr>
    </w:p>
    <w:p w:rsidR="00D2299A" w:rsidRDefault="00D2299A" w:rsidP="00D2299A">
      <w:pPr>
        <w:keepNext/>
        <w:keepLines/>
        <w:widowControl w:val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Оценка по практике (прописью)……………………… </w:t>
      </w:r>
    </w:p>
    <w:p w:rsidR="00D2299A" w:rsidRDefault="00D2299A" w:rsidP="00D2299A">
      <w:pPr>
        <w:keepNext/>
        <w:keepLines/>
        <w:widowControl w:val="0"/>
        <w:rPr>
          <w:sz w:val="18"/>
          <w:szCs w:val="18"/>
        </w:rPr>
      </w:pPr>
    </w:p>
    <w:p w:rsidR="00D2299A" w:rsidRDefault="00D2299A" w:rsidP="00D2299A">
      <w:pPr>
        <w:keepNext/>
        <w:keepLines/>
        <w:widowControl w:val="0"/>
        <w:rPr>
          <w:sz w:val="18"/>
          <w:szCs w:val="18"/>
        </w:rPr>
      </w:pPr>
    </w:p>
    <w:p w:rsidR="00D2299A" w:rsidRDefault="00D2299A" w:rsidP="00D2299A">
      <w:pPr>
        <w:keepNext/>
        <w:keepLines/>
        <w:widowControl w:val="0"/>
        <w:rPr>
          <w:sz w:val="18"/>
          <w:szCs w:val="18"/>
        </w:rPr>
      </w:pPr>
      <w:r>
        <w:rPr>
          <w:sz w:val="18"/>
          <w:szCs w:val="18"/>
        </w:rPr>
        <w:t>«_____» _______________ 202</w:t>
      </w:r>
      <w:r w:rsidR="00BE6E2F">
        <w:rPr>
          <w:sz w:val="18"/>
          <w:szCs w:val="18"/>
        </w:rPr>
        <w:t>3</w:t>
      </w:r>
      <w:r>
        <w:rPr>
          <w:sz w:val="18"/>
          <w:szCs w:val="18"/>
        </w:rPr>
        <w:t xml:space="preserve">  г.</w:t>
      </w:r>
    </w:p>
    <w:p w:rsidR="00D2299A" w:rsidRDefault="00D2299A" w:rsidP="00D2299A">
      <w:pPr>
        <w:keepNext/>
        <w:keepLines/>
        <w:widowControl w:val="0"/>
        <w:jc w:val="both"/>
        <w:rPr>
          <w:sz w:val="18"/>
          <w:szCs w:val="18"/>
        </w:rPr>
      </w:pPr>
    </w:p>
    <w:p w:rsidR="00D2299A" w:rsidRDefault="00D2299A" w:rsidP="00D2299A">
      <w:pPr>
        <w:keepNext/>
        <w:keepLines/>
        <w:widowControl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Руководитель практической подготовки </w:t>
      </w:r>
    </w:p>
    <w:p w:rsidR="00D2299A" w:rsidRDefault="00D2299A" w:rsidP="00D2299A">
      <w:pPr>
        <w:keepNext/>
        <w:keepLines/>
        <w:widowControl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от техникума                                                   </w:t>
      </w:r>
      <w:r>
        <w:rPr>
          <w:i/>
          <w:sz w:val="18"/>
          <w:szCs w:val="18"/>
        </w:rPr>
        <w:t>________________</w:t>
      </w:r>
      <w:r>
        <w:rPr>
          <w:sz w:val="18"/>
          <w:szCs w:val="18"/>
        </w:rPr>
        <w:t xml:space="preserve"> /_______________ преподаватель/</w:t>
      </w:r>
    </w:p>
    <w:p w:rsidR="00D2299A" w:rsidRDefault="00D2299A" w:rsidP="00D2299A">
      <w:pPr>
        <w:keepNext/>
        <w:keepLines/>
        <w:widowControl w:val="0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подпись</w:t>
      </w:r>
    </w:p>
    <w:p w:rsidR="00D2299A" w:rsidRDefault="00D2299A" w:rsidP="00D2299A">
      <w:pPr>
        <w:keepNext/>
        <w:keepLines/>
        <w:widowControl w:val="0"/>
        <w:rPr>
          <w:b/>
          <w:sz w:val="18"/>
          <w:szCs w:val="18"/>
        </w:rPr>
      </w:pPr>
    </w:p>
    <w:p w:rsidR="00D2299A" w:rsidRDefault="00D2299A" w:rsidP="00D2299A">
      <w:pPr>
        <w:keepNext/>
        <w:keepLines/>
        <w:widowControl w:val="0"/>
        <w:rPr>
          <w:sz w:val="18"/>
          <w:szCs w:val="18"/>
        </w:rPr>
      </w:pPr>
      <w:r>
        <w:rPr>
          <w:sz w:val="18"/>
          <w:szCs w:val="18"/>
        </w:rPr>
        <w:t>Руководитель практической подготовки</w:t>
      </w:r>
    </w:p>
    <w:p w:rsidR="00D2299A" w:rsidRDefault="00D2299A" w:rsidP="00D2299A">
      <w:pPr>
        <w:keepNext/>
        <w:keepLines/>
        <w:widowControl w:val="0"/>
        <w:rPr>
          <w:sz w:val="18"/>
          <w:szCs w:val="18"/>
        </w:rPr>
      </w:pPr>
      <w:r>
        <w:rPr>
          <w:sz w:val="18"/>
          <w:szCs w:val="18"/>
        </w:rPr>
        <w:t xml:space="preserve"> от организации                                               _____________________ /__________________________/</w:t>
      </w:r>
    </w:p>
    <w:p w:rsidR="00D2299A" w:rsidRPr="0095712F" w:rsidRDefault="00D2299A" w:rsidP="00D2299A">
      <w:pPr>
        <w:keepNext/>
        <w:keepLines/>
        <w:widowContro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</w:t>
      </w:r>
      <w:r>
        <w:rPr>
          <w:i/>
          <w:sz w:val="18"/>
          <w:szCs w:val="18"/>
        </w:rPr>
        <w:t xml:space="preserve"> подпись</w:t>
      </w:r>
    </w:p>
    <w:p w:rsidR="002455EB" w:rsidRDefault="002455EB" w:rsidP="000444FB">
      <w:pPr>
        <w:keepNext/>
        <w:keepLines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BE6E2F" w:rsidRDefault="00BE6E2F" w:rsidP="006A4B6C">
      <w:pPr>
        <w:keepNext/>
        <w:keepLines/>
        <w:autoSpaceDE w:val="0"/>
        <w:autoSpaceDN w:val="0"/>
        <w:adjustRightInd w:val="0"/>
        <w:jc w:val="right"/>
        <w:rPr>
          <w:bCs/>
          <w:i/>
          <w:iCs/>
          <w:sz w:val="24"/>
          <w:szCs w:val="24"/>
        </w:rPr>
      </w:pPr>
    </w:p>
    <w:p w:rsidR="00BE6E2F" w:rsidRDefault="00BE6E2F" w:rsidP="006A4B6C">
      <w:pPr>
        <w:keepNext/>
        <w:keepLines/>
        <w:autoSpaceDE w:val="0"/>
        <w:autoSpaceDN w:val="0"/>
        <w:adjustRightInd w:val="0"/>
        <w:jc w:val="right"/>
        <w:rPr>
          <w:bCs/>
          <w:i/>
          <w:iCs/>
          <w:sz w:val="24"/>
          <w:szCs w:val="24"/>
        </w:rPr>
      </w:pPr>
    </w:p>
    <w:p w:rsidR="009E0D63" w:rsidRPr="009E0D63" w:rsidRDefault="009E0D63" w:rsidP="00BE6E2F">
      <w:pPr>
        <w:keepNext/>
        <w:keepLines/>
        <w:pageBreakBefore/>
        <w:jc w:val="center"/>
        <w:rPr>
          <w:b/>
          <w:sz w:val="24"/>
          <w:szCs w:val="24"/>
          <w:lang w:eastAsia="ru-RU"/>
        </w:rPr>
      </w:pPr>
      <w:r w:rsidRPr="009E0D63">
        <w:rPr>
          <w:b/>
          <w:sz w:val="24"/>
          <w:szCs w:val="24"/>
          <w:lang w:eastAsia="ru-RU"/>
        </w:rPr>
        <w:lastRenderedPageBreak/>
        <w:t>Характеристика на студента</w:t>
      </w:r>
    </w:p>
    <w:p w:rsidR="009E0D63" w:rsidRPr="009E0D63" w:rsidRDefault="004A48B7" w:rsidP="00BE6E2F">
      <w:pPr>
        <w:keepNext/>
        <w:keepLines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_____________________________________________________________</w:t>
      </w:r>
    </w:p>
    <w:p w:rsidR="009E0D63" w:rsidRPr="009E0D63" w:rsidRDefault="009E0D63" w:rsidP="00BE6E2F">
      <w:pPr>
        <w:keepNext/>
        <w:keepLines/>
        <w:jc w:val="center"/>
        <w:rPr>
          <w:b/>
          <w:i/>
          <w:sz w:val="22"/>
          <w:szCs w:val="22"/>
          <w:lang w:eastAsia="ru-RU"/>
        </w:rPr>
      </w:pPr>
      <w:r w:rsidRPr="009E0D63">
        <w:rPr>
          <w:i/>
          <w:sz w:val="22"/>
          <w:szCs w:val="22"/>
          <w:lang w:eastAsia="ru-RU"/>
        </w:rPr>
        <w:t>ФИО обучающегося-практиканта</w:t>
      </w:r>
    </w:p>
    <w:p w:rsidR="009E0D63" w:rsidRPr="009E0D63" w:rsidRDefault="009E0D63" w:rsidP="00BE6E2F">
      <w:pPr>
        <w:keepNext/>
        <w:keepLines/>
        <w:jc w:val="center"/>
        <w:rPr>
          <w:b/>
          <w:sz w:val="24"/>
          <w:szCs w:val="24"/>
          <w:lang w:eastAsia="ru-RU"/>
        </w:rPr>
      </w:pPr>
      <w:r w:rsidRPr="009E0D63">
        <w:rPr>
          <w:b/>
          <w:sz w:val="24"/>
          <w:szCs w:val="24"/>
          <w:lang w:eastAsia="ru-RU"/>
        </w:rPr>
        <w:t>по освоению профессиональных и общих компетенций</w:t>
      </w:r>
    </w:p>
    <w:p w:rsidR="009E0D63" w:rsidRPr="009E0D63" w:rsidRDefault="009E0D63" w:rsidP="00BE6E2F">
      <w:pPr>
        <w:keepNext/>
        <w:keepLines/>
        <w:jc w:val="center"/>
        <w:rPr>
          <w:b/>
          <w:sz w:val="24"/>
          <w:szCs w:val="24"/>
          <w:lang w:eastAsia="ru-RU"/>
        </w:rPr>
      </w:pPr>
      <w:r w:rsidRPr="009E0D63">
        <w:rPr>
          <w:b/>
          <w:sz w:val="24"/>
          <w:szCs w:val="24"/>
          <w:lang w:eastAsia="ru-RU"/>
        </w:rPr>
        <w:t>в период прохождения производственной (по профилю специальности) практики</w:t>
      </w:r>
    </w:p>
    <w:p w:rsidR="009E0D63" w:rsidRPr="009E0D63" w:rsidRDefault="009E0D63" w:rsidP="00BE6E2F">
      <w:pPr>
        <w:keepNext/>
        <w:keepLines/>
        <w:jc w:val="center"/>
        <w:rPr>
          <w:sz w:val="24"/>
          <w:szCs w:val="24"/>
          <w:lang w:eastAsia="ru-RU"/>
        </w:rPr>
      </w:pPr>
      <w:r w:rsidRPr="009E0D63">
        <w:rPr>
          <w:b/>
          <w:sz w:val="24"/>
          <w:szCs w:val="24"/>
          <w:lang w:eastAsia="ru-RU"/>
        </w:rPr>
        <w:t xml:space="preserve">С </w:t>
      </w:r>
      <w:r w:rsidR="004A48B7">
        <w:rPr>
          <w:b/>
          <w:sz w:val="24"/>
          <w:szCs w:val="24"/>
          <w:lang w:eastAsia="ru-RU"/>
        </w:rPr>
        <w:t>__</w:t>
      </w:r>
      <w:r w:rsidRPr="009E0D63">
        <w:rPr>
          <w:b/>
          <w:sz w:val="24"/>
          <w:szCs w:val="24"/>
          <w:lang w:eastAsia="ru-RU"/>
        </w:rPr>
        <w:t xml:space="preserve"> </w:t>
      </w:r>
      <w:r w:rsidR="004A48B7">
        <w:rPr>
          <w:b/>
          <w:sz w:val="24"/>
          <w:szCs w:val="24"/>
          <w:lang w:eastAsia="ru-RU"/>
        </w:rPr>
        <w:t>____</w:t>
      </w:r>
      <w:r w:rsidRPr="009E0D63">
        <w:rPr>
          <w:b/>
          <w:sz w:val="24"/>
          <w:szCs w:val="24"/>
          <w:lang w:eastAsia="ru-RU"/>
        </w:rPr>
        <w:t xml:space="preserve"> по </w:t>
      </w:r>
      <w:r w:rsidR="004A48B7">
        <w:rPr>
          <w:b/>
          <w:sz w:val="24"/>
          <w:szCs w:val="24"/>
          <w:lang w:eastAsia="ru-RU"/>
        </w:rPr>
        <w:t>__</w:t>
      </w:r>
      <w:r w:rsidRPr="009E0D63">
        <w:rPr>
          <w:b/>
          <w:sz w:val="24"/>
          <w:szCs w:val="24"/>
          <w:lang w:eastAsia="ru-RU"/>
        </w:rPr>
        <w:t xml:space="preserve"> </w:t>
      </w:r>
      <w:r w:rsidR="004A48B7">
        <w:rPr>
          <w:b/>
          <w:sz w:val="24"/>
          <w:szCs w:val="24"/>
          <w:lang w:eastAsia="ru-RU"/>
        </w:rPr>
        <w:t>____</w:t>
      </w:r>
      <w:r w:rsidRPr="009E0D63">
        <w:rPr>
          <w:b/>
          <w:sz w:val="24"/>
          <w:szCs w:val="24"/>
          <w:lang w:eastAsia="ru-RU"/>
        </w:rPr>
        <w:t xml:space="preserve"> 202</w:t>
      </w:r>
      <w:r w:rsidR="004A48B7">
        <w:rPr>
          <w:b/>
          <w:sz w:val="24"/>
          <w:szCs w:val="24"/>
          <w:lang w:eastAsia="ru-RU"/>
        </w:rPr>
        <w:t>_</w:t>
      </w:r>
      <w:r w:rsidRPr="009E0D63">
        <w:rPr>
          <w:b/>
          <w:sz w:val="24"/>
          <w:szCs w:val="24"/>
          <w:lang w:eastAsia="ru-RU"/>
        </w:rPr>
        <w:t xml:space="preserve"> г.</w:t>
      </w:r>
    </w:p>
    <w:p w:rsidR="009E0D63" w:rsidRPr="009E0D63" w:rsidRDefault="009E0D63" w:rsidP="00BE6E2F">
      <w:pPr>
        <w:keepNext/>
        <w:keepLines/>
        <w:widowControl w:val="0"/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  <w:r w:rsidRPr="009E0D63">
        <w:rPr>
          <w:sz w:val="24"/>
          <w:szCs w:val="24"/>
          <w:lang w:eastAsia="ru-RU"/>
        </w:rPr>
        <w:t xml:space="preserve">Место прохождения практики </w:t>
      </w:r>
      <w:r w:rsidR="004A48B7">
        <w:rPr>
          <w:sz w:val="24"/>
          <w:szCs w:val="24"/>
          <w:lang w:eastAsia="ru-RU"/>
        </w:rPr>
        <w:t>________________________________________________________</w:t>
      </w:r>
      <w:r w:rsidRPr="009E0D63">
        <w:rPr>
          <w:b/>
          <w:sz w:val="24"/>
          <w:szCs w:val="24"/>
          <w:lang w:eastAsia="ru-RU"/>
        </w:rPr>
        <w:t xml:space="preserve"> </w:t>
      </w:r>
    </w:p>
    <w:p w:rsidR="009E0D63" w:rsidRPr="009E0D63" w:rsidRDefault="009E0D63" w:rsidP="00BE6E2F">
      <w:pPr>
        <w:keepNext/>
        <w:keepLines/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9E0D63">
        <w:rPr>
          <w:b/>
          <w:sz w:val="24"/>
          <w:szCs w:val="24"/>
          <w:lang w:eastAsia="ru-RU"/>
        </w:rPr>
        <w:t>Характеристика деятельности обучающегося</w:t>
      </w:r>
      <w:r w:rsidRPr="009E0D63">
        <w:rPr>
          <w:sz w:val="24"/>
          <w:szCs w:val="24"/>
          <w:lang w:eastAsia="ru-RU"/>
        </w:rPr>
        <w:t>: обучающийся понимает сущность и социальную значимость своей будущей профессии, проявляет к ней устойчивый интерес; организовывал собственную деятельность, выбирал типовые методы и способы выполнения профессиональных задач, оценивал их эффективность и качество; выполнял все задания и указания руководителя  практики от организации (базы практики); соблюдал правила внутреннего трудового распорядка организации (базы практики); принимал решения в стандартных и нестандартных ситуациях, нес ответственность за выполняемую работу и ее результаты; ежедневно вёл дневник, в который записывал выполнение всех разделов программы практики; составил отчет по результатам практики в соответствии с указаниями программы, индивидуальных заданий и дополнительных указаний руководителя практики.</w:t>
      </w:r>
    </w:p>
    <w:p w:rsidR="009E0D63" w:rsidRPr="009E0D63" w:rsidRDefault="009E0D63" w:rsidP="00BE6E2F">
      <w:pPr>
        <w:keepNext/>
        <w:keepLines/>
        <w:widowControl w:val="0"/>
        <w:jc w:val="both"/>
        <w:rPr>
          <w:sz w:val="24"/>
          <w:szCs w:val="24"/>
          <w:lang w:eastAsia="ru-RU"/>
        </w:rPr>
      </w:pPr>
      <w:r w:rsidRPr="009E0D63">
        <w:rPr>
          <w:b/>
          <w:sz w:val="24"/>
          <w:szCs w:val="24"/>
          <w:lang w:eastAsia="ru-RU"/>
        </w:rPr>
        <w:t>Заключение по итогам практики</w:t>
      </w:r>
      <w:r w:rsidRPr="009E0D63">
        <w:rPr>
          <w:b/>
          <w:sz w:val="24"/>
          <w:szCs w:val="24"/>
          <w:lang w:eastAsia="ru-RU"/>
        </w:rPr>
        <w:sym w:font="Symbol" w:char="F03A"/>
      </w:r>
      <w:r w:rsidRPr="009E0D63">
        <w:rPr>
          <w:sz w:val="24"/>
          <w:szCs w:val="24"/>
          <w:lang w:eastAsia="ru-RU"/>
        </w:rPr>
        <w:t xml:space="preserve"> все предусмотренные виды работ выполнены в достаточном объеме, решены поставленные задачи, изучены вопросы программы практики.</w:t>
      </w:r>
    </w:p>
    <w:p w:rsidR="006A4B6C" w:rsidRDefault="009E0D63" w:rsidP="00BE6E2F">
      <w:pPr>
        <w:keepNext/>
        <w:keepLines/>
        <w:tabs>
          <w:tab w:val="left" w:pos="720"/>
        </w:tabs>
        <w:jc w:val="both"/>
        <w:rPr>
          <w:sz w:val="24"/>
          <w:szCs w:val="24"/>
          <w:lang w:eastAsia="ru-RU"/>
        </w:rPr>
      </w:pPr>
      <w:r w:rsidRPr="009E0D63">
        <w:rPr>
          <w:sz w:val="24"/>
          <w:szCs w:val="24"/>
          <w:lang w:eastAsia="ru-RU"/>
        </w:rPr>
        <w:t xml:space="preserve">В период практики студент </w:t>
      </w:r>
      <w:r w:rsidRPr="009E0D63">
        <w:rPr>
          <w:sz w:val="24"/>
          <w:szCs w:val="24"/>
          <w:u w:val="single"/>
          <w:lang w:eastAsia="ru-RU"/>
        </w:rPr>
        <w:t>освоил общие  и профессиональные компетенции</w:t>
      </w:r>
      <w:r w:rsidRPr="009E0D63">
        <w:rPr>
          <w:sz w:val="24"/>
          <w:szCs w:val="24"/>
          <w:lang w:eastAsia="ru-RU"/>
        </w:rPr>
        <w:sym w:font="Symbol" w:char="F03A"/>
      </w:r>
      <w:r w:rsidRPr="009E0D63">
        <w:rPr>
          <w:sz w:val="24"/>
          <w:szCs w:val="24"/>
          <w:lang w:eastAsia="ru-RU"/>
        </w:rPr>
        <w:t xml:space="preserve"> </w:t>
      </w:r>
    </w:p>
    <w:p w:rsidR="00BE6E2F" w:rsidRPr="00BF71D4" w:rsidRDefault="00BE6E2F" w:rsidP="00BE6E2F">
      <w:pPr>
        <w:pStyle w:val="aa"/>
        <w:keepNext/>
        <w:keepLines/>
        <w:widowControl w:val="0"/>
        <w:tabs>
          <w:tab w:val="left" w:pos="900"/>
        </w:tabs>
        <w:ind w:left="0" w:firstLine="0"/>
        <w:jc w:val="both"/>
        <w:rPr>
          <w:bCs/>
        </w:rPr>
      </w:pPr>
      <w:r w:rsidRPr="00BF71D4">
        <w:rPr>
          <w:bCs/>
        </w:rPr>
        <w:t>ПК 3.1. Конструировать элементы систем водоснабжения и водоотведения, отопления, вентиляции и кондиционирования воздуха;</w:t>
      </w:r>
    </w:p>
    <w:p w:rsidR="00BE6E2F" w:rsidRPr="00BF71D4" w:rsidRDefault="00BE6E2F" w:rsidP="00BE6E2F">
      <w:pPr>
        <w:pStyle w:val="aa"/>
        <w:keepNext/>
        <w:keepLines/>
        <w:widowControl w:val="0"/>
        <w:tabs>
          <w:tab w:val="left" w:pos="900"/>
        </w:tabs>
        <w:ind w:left="0" w:firstLine="0"/>
        <w:jc w:val="both"/>
        <w:rPr>
          <w:bCs/>
        </w:rPr>
      </w:pPr>
      <w:r w:rsidRPr="00BF71D4">
        <w:rPr>
          <w:bCs/>
        </w:rPr>
        <w:t>ПК 3.2. Выполнять основы расчета систем водоснабжения и водоотведения, отопления, вентиляции и кондиционирования воздуха.</w:t>
      </w:r>
    </w:p>
    <w:p w:rsidR="00BE6E2F" w:rsidRPr="00BE6E2F" w:rsidRDefault="00BE6E2F" w:rsidP="00BE6E2F">
      <w:pPr>
        <w:keepNext/>
        <w:keepLines/>
        <w:widowControl w:val="0"/>
        <w:shd w:val="clear" w:color="auto" w:fill="FFFFFF"/>
        <w:jc w:val="both"/>
        <w:rPr>
          <w:bCs/>
          <w:sz w:val="24"/>
          <w:szCs w:val="24"/>
        </w:rPr>
      </w:pPr>
      <w:r w:rsidRPr="00BF71D4">
        <w:rPr>
          <w:bCs/>
          <w:sz w:val="24"/>
          <w:szCs w:val="24"/>
        </w:rPr>
        <w:t>ПК 3.3. Составлять спецификацию материалов и оборудования систем водоснабжения и водоотведения, отопления, вентиляции и кондиционирования воздуха на основании рабочих</w:t>
      </w:r>
      <w:r w:rsidRPr="00BE6E2F">
        <w:rPr>
          <w:bCs/>
          <w:sz w:val="24"/>
          <w:szCs w:val="24"/>
        </w:rPr>
        <w:t xml:space="preserve"> чертежей</w:t>
      </w:r>
    </w:p>
    <w:p w:rsidR="006A4B6C" w:rsidRPr="006A4B6C" w:rsidRDefault="006A4B6C" w:rsidP="00BE6E2F">
      <w:pPr>
        <w:keepNext/>
        <w:keepLines/>
        <w:tabs>
          <w:tab w:val="left" w:pos="720"/>
        </w:tabs>
        <w:jc w:val="both"/>
        <w:rPr>
          <w:sz w:val="24"/>
          <w:szCs w:val="24"/>
        </w:rPr>
      </w:pPr>
      <w:r w:rsidRPr="006A4B6C">
        <w:rPr>
          <w:sz w:val="24"/>
          <w:szCs w:val="24"/>
        </w:rPr>
        <w:t>ОК 01.</w:t>
      </w:r>
      <w:r w:rsidRPr="006A4B6C">
        <w:rPr>
          <w:sz w:val="24"/>
          <w:szCs w:val="24"/>
        </w:rPr>
        <w:tab/>
        <w:t>Выбирать способы решения задач профессиональной деятельности, применительно к различным контекстам</w:t>
      </w:r>
      <w:r w:rsidR="00244CC4">
        <w:rPr>
          <w:sz w:val="24"/>
          <w:szCs w:val="24"/>
        </w:rPr>
        <w:t>;</w:t>
      </w:r>
    </w:p>
    <w:p w:rsidR="006A4B6C" w:rsidRPr="006A4B6C" w:rsidRDefault="006A4B6C" w:rsidP="00BE6E2F">
      <w:pPr>
        <w:keepNext/>
        <w:keepLines/>
        <w:tabs>
          <w:tab w:val="left" w:pos="720"/>
        </w:tabs>
        <w:jc w:val="both"/>
        <w:rPr>
          <w:sz w:val="24"/>
          <w:szCs w:val="24"/>
        </w:rPr>
      </w:pPr>
      <w:r w:rsidRPr="006A4B6C">
        <w:rPr>
          <w:sz w:val="24"/>
          <w:szCs w:val="24"/>
        </w:rPr>
        <w:t>ОК 02.</w:t>
      </w:r>
      <w:r w:rsidRPr="006A4B6C">
        <w:rPr>
          <w:sz w:val="24"/>
          <w:szCs w:val="24"/>
        </w:rPr>
        <w:tab/>
        <w:t>Осуществлять поиск, анализ и интерпретацию информации, необходимой для выполнения задач профессиональной деятельности</w:t>
      </w:r>
      <w:r w:rsidR="00244CC4">
        <w:rPr>
          <w:sz w:val="24"/>
          <w:szCs w:val="24"/>
        </w:rPr>
        <w:t>;</w:t>
      </w:r>
    </w:p>
    <w:p w:rsidR="006A4B6C" w:rsidRPr="006A4B6C" w:rsidRDefault="006A4B6C" w:rsidP="00BE6E2F">
      <w:pPr>
        <w:keepNext/>
        <w:keepLines/>
        <w:tabs>
          <w:tab w:val="left" w:pos="720"/>
        </w:tabs>
        <w:jc w:val="both"/>
        <w:rPr>
          <w:sz w:val="24"/>
          <w:szCs w:val="24"/>
        </w:rPr>
      </w:pPr>
      <w:r w:rsidRPr="006A4B6C">
        <w:rPr>
          <w:sz w:val="24"/>
          <w:szCs w:val="24"/>
        </w:rPr>
        <w:t>ОК 03.</w:t>
      </w:r>
      <w:r w:rsidRPr="006A4B6C">
        <w:rPr>
          <w:sz w:val="24"/>
          <w:szCs w:val="24"/>
        </w:rPr>
        <w:tab/>
        <w:t>Планировать и реализовывать собственное профессиональное и личностное развитие</w:t>
      </w:r>
      <w:r w:rsidR="00244CC4">
        <w:rPr>
          <w:sz w:val="24"/>
          <w:szCs w:val="24"/>
        </w:rPr>
        <w:t>;</w:t>
      </w:r>
    </w:p>
    <w:p w:rsidR="006A4B6C" w:rsidRPr="006A4B6C" w:rsidRDefault="006A4B6C" w:rsidP="00BE6E2F">
      <w:pPr>
        <w:keepNext/>
        <w:keepLines/>
        <w:tabs>
          <w:tab w:val="left" w:pos="720"/>
        </w:tabs>
        <w:jc w:val="both"/>
        <w:rPr>
          <w:sz w:val="24"/>
          <w:szCs w:val="24"/>
        </w:rPr>
      </w:pPr>
      <w:r w:rsidRPr="006A4B6C">
        <w:rPr>
          <w:sz w:val="24"/>
          <w:szCs w:val="24"/>
        </w:rPr>
        <w:t>ОК 04.</w:t>
      </w:r>
      <w:r w:rsidRPr="006A4B6C">
        <w:rPr>
          <w:sz w:val="24"/>
          <w:szCs w:val="24"/>
        </w:rPr>
        <w:tab/>
        <w:t>Работать в коллективе и команде, эффективно взаимодействовать с коллегами, руководством, клиентами</w:t>
      </w:r>
      <w:r w:rsidR="00244CC4">
        <w:rPr>
          <w:sz w:val="24"/>
          <w:szCs w:val="24"/>
        </w:rPr>
        <w:t>;</w:t>
      </w:r>
    </w:p>
    <w:p w:rsidR="009E0D63" w:rsidRDefault="006A4B6C" w:rsidP="00BE6E2F">
      <w:pPr>
        <w:keepNext/>
        <w:keepLines/>
        <w:tabs>
          <w:tab w:val="left" w:pos="720"/>
        </w:tabs>
        <w:jc w:val="both"/>
        <w:rPr>
          <w:sz w:val="24"/>
          <w:szCs w:val="24"/>
        </w:rPr>
      </w:pPr>
      <w:r w:rsidRPr="006A4B6C">
        <w:rPr>
          <w:sz w:val="24"/>
          <w:szCs w:val="24"/>
        </w:rPr>
        <w:t>ОК 05.</w:t>
      </w:r>
      <w:r w:rsidRPr="006A4B6C">
        <w:rPr>
          <w:sz w:val="24"/>
          <w:szCs w:val="24"/>
        </w:rPr>
        <w:tab/>
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</w:r>
      <w:r w:rsidR="00244CC4">
        <w:rPr>
          <w:sz w:val="24"/>
          <w:szCs w:val="24"/>
        </w:rPr>
        <w:t>;</w:t>
      </w:r>
    </w:p>
    <w:p w:rsidR="00244CC4" w:rsidRPr="00244CC4" w:rsidRDefault="00BE6E2F" w:rsidP="00BE6E2F">
      <w:pPr>
        <w:keepNext/>
        <w:keepLines/>
        <w:jc w:val="both"/>
        <w:rPr>
          <w:sz w:val="28"/>
          <w:szCs w:val="28"/>
          <w:lang w:eastAsia="ru-RU"/>
        </w:rPr>
      </w:pPr>
      <w:r>
        <w:rPr>
          <w:sz w:val="24"/>
          <w:szCs w:val="24"/>
          <w:lang w:eastAsia="ru-RU"/>
        </w:rPr>
        <w:t>ОК07.</w:t>
      </w:r>
      <w:r w:rsidR="00244CC4" w:rsidRPr="00244CC4">
        <w:rPr>
          <w:sz w:val="24"/>
          <w:szCs w:val="24"/>
          <w:lang w:eastAsia="ru-RU"/>
        </w:rPr>
        <w:t>Содействовать сохранению окружающей среды, ресурсосбережению, эффективно действовать в чрезвычайных ситуациях</w:t>
      </w:r>
      <w:r w:rsidR="00244CC4">
        <w:rPr>
          <w:sz w:val="24"/>
          <w:szCs w:val="24"/>
          <w:lang w:eastAsia="ru-RU"/>
        </w:rPr>
        <w:t>;</w:t>
      </w:r>
    </w:p>
    <w:p w:rsidR="006A4B6C" w:rsidRPr="006A4B6C" w:rsidRDefault="006A4B6C" w:rsidP="00BE6E2F">
      <w:pPr>
        <w:keepNext/>
        <w:keepLines/>
        <w:tabs>
          <w:tab w:val="left" w:pos="720"/>
        </w:tabs>
        <w:jc w:val="both"/>
        <w:rPr>
          <w:sz w:val="24"/>
          <w:szCs w:val="24"/>
        </w:rPr>
      </w:pPr>
      <w:r w:rsidRPr="006A4B6C">
        <w:rPr>
          <w:sz w:val="24"/>
          <w:szCs w:val="24"/>
        </w:rPr>
        <w:t>ОК 09. Использовать информационные технологии в профессиональной деятельности</w:t>
      </w:r>
      <w:r w:rsidR="00244CC4">
        <w:rPr>
          <w:sz w:val="24"/>
          <w:szCs w:val="24"/>
        </w:rPr>
        <w:t>;</w:t>
      </w:r>
    </w:p>
    <w:p w:rsidR="006A4B6C" w:rsidRPr="009E0D63" w:rsidRDefault="006A4B6C" w:rsidP="00BE6E2F">
      <w:pPr>
        <w:keepNext/>
        <w:keepLines/>
        <w:tabs>
          <w:tab w:val="left" w:pos="720"/>
        </w:tabs>
        <w:jc w:val="both"/>
        <w:rPr>
          <w:sz w:val="24"/>
          <w:szCs w:val="24"/>
        </w:rPr>
      </w:pPr>
      <w:r w:rsidRPr="006A4B6C">
        <w:rPr>
          <w:sz w:val="24"/>
          <w:szCs w:val="24"/>
        </w:rPr>
        <w:t>ОК 10. Пользоваться профессиональной документацией на государственном и иностранном языках</w:t>
      </w:r>
      <w:r w:rsidR="00244CC4">
        <w:rPr>
          <w:sz w:val="24"/>
          <w:szCs w:val="24"/>
        </w:rPr>
        <w:t>;</w:t>
      </w:r>
    </w:p>
    <w:p w:rsidR="00BF71D4" w:rsidRPr="00BF71D4" w:rsidRDefault="00BF71D4" w:rsidP="00BF71D4">
      <w:pPr>
        <w:keepNext/>
        <w:keepLines/>
        <w:widowControl w:val="0"/>
        <w:jc w:val="both"/>
        <w:rPr>
          <w:sz w:val="24"/>
          <w:szCs w:val="24"/>
        </w:rPr>
      </w:pPr>
      <w:r w:rsidRPr="00BF71D4">
        <w:rPr>
          <w:sz w:val="24"/>
          <w:szCs w:val="24"/>
        </w:rPr>
        <w:t>ОК11. Использовать знания по финансовой грамотности, планировать предпринимательскую деятельность в профессиональной сфере.</w:t>
      </w:r>
    </w:p>
    <w:p w:rsidR="009E0D63" w:rsidRPr="00BF71D4" w:rsidRDefault="009E0D63" w:rsidP="00BE6E2F">
      <w:pPr>
        <w:keepNext/>
        <w:keepLines/>
        <w:tabs>
          <w:tab w:val="left" w:pos="720"/>
        </w:tabs>
        <w:jc w:val="both"/>
        <w:rPr>
          <w:color w:val="FF0000"/>
          <w:sz w:val="24"/>
          <w:szCs w:val="24"/>
        </w:rPr>
      </w:pPr>
    </w:p>
    <w:p w:rsidR="00BE6E2F" w:rsidRPr="00BF71D4" w:rsidRDefault="00BE6E2F" w:rsidP="00BE6E2F">
      <w:pPr>
        <w:keepNext/>
        <w:keepLines/>
        <w:tabs>
          <w:tab w:val="left" w:pos="720"/>
        </w:tabs>
        <w:jc w:val="both"/>
        <w:rPr>
          <w:color w:val="FF0000"/>
          <w:sz w:val="24"/>
          <w:szCs w:val="24"/>
        </w:rPr>
      </w:pPr>
    </w:p>
    <w:p w:rsidR="00BE6E2F" w:rsidRPr="009E0D63" w:rsidRDefault="00BE6E2F" w:rsidP="00BE6E2F">
      <w:pPr>
        <w:keepNext/>
        <w:keepLines/>
        <w:tabs>
          <w:tab w:val="left" w:pos="720"/>
        </w:tabs>
        <w:jc w:val="both"/>
        <w:rPr>
          <w:color w:val="FF0000"/>
          <w:sz w:val="24"/>
          <w:szCs w:val="24"/>
        </w:rPr>
      </w:pPr>
    </w:p>
    <w:p w:rsidR="009E0D63" w:rsidRPr="009E0D63" w:rsidRDefault="009E0D63" w:rsidP="00BE6E2F">
      <w:pPr>
        <w:keepNext/>
        <w:keepLines/>
        <w:rPr>
          <w:sz w:val="24"/>
          <w:szCs w:val="24"/>
          <w:lang w:eastAsia="ru-RU"/>
        </w:rPr>
      </w:pPr>
      <w:r w:rsidRPr="009E0D63">
        <w:rPr>
          <w:sz w:val="24"/>
          <w:szCs w:val="24"/>
          <w:lang w:eastAsia="ru-RU"/>
        </w:rPr>
        <w:t>«_____» _______________ 202</w:t>
      </w:r>
      <w:r w:rsidR="00BE6E2F">
        <w:rPr>
          <w:sz w:val="24"/>
          <w:szCs w:val="24"/>
          <w:lang w:eastAsia="ru-RU"/>
        </w:rPr>
        <w:t>3</w:t>
      </w:r>
      <w:r w:rsidRPr="009E0D63">
        <w:rPr>
          <w:sz w:val="24"/>
          <w:szCs w:val="24"/>
          <w:lang w:eastAsia="ru-RU"/>
        </w:rPr>
        <w:t>г.</w:t>
      </w:r>
    </w:p>
    <w:p w:rsidR="009E0D63" w:rsidRPr="009E0D63" w:rsidRDefault="009E0D63" w:rsidP="00BE6E2F">
      <w:pPr>
        <w:keepNext/>
        <w:keepLines/>
        <w:jc w:val="both"/>
        <w:rPr>
          <w:sz w:val="24"/>
          <w:szCs w:val="24"/>
          <w:lang w:eastAsia="ru-RU"/>
        </w:rPr>
      </w:pPr>
    </w:p>
    <w:p w:rsidR="009E0D63" w:rsidRPr="009E0D63" w:rsidRDefault="009E0D63" w:rsidP="00BE6E2F">
      <w:pPr>
        <w:keepNext/>
        <w:keepLines/>
        <w:jc w:val="both"/>
        <w:rPr>
          <w:sz w:val="24"/>
          <w:szCs w:val="24"/>
          <w:lang w:eastAsia="ru-RU"/>
        </w:rPr>
      </w:pPr>
      <w:r w:rsidRPr="009E0D63">
        <w:rPr>
          <w:sz w:val="24"/>
          <w:szCs w:val="24"/>
          <w:lang w:eastAsia="ru-RU"/>
        </w:rPr>
        <w:t xml:space="preserve">Руководитель практической подготовки от техникума </w:t>
      </w:r>
      <w:r w:rsidRPr="009E0D63">
        <w:rPr>
          <w:i/>
          <w:sz w:val="24"/>
          <w:szCs w:val="24"/>
          <w:lang w:eastAsia="ru-RU"/>
        </w:rPr>
        <w:t>____________</w:t>
      </w:r>
      <w:r w:rsidRPr="009E0D63">
        <w:rPr>
          <w:sz w:val="24"/>
          <w:szCs w:val="24"/>
          <w:lang w:eastAsia="ru-RU"/>
        </w:rPr>
        <w:t>/</w:t>
      </w:r>
      <w:r>
        <w:rPr>
          <w:sz w:val="24"/>
          <w:szCs w:val="24"/>
          <w:lang w:eastAsia="ru-RU"/>
        </w:rPr>
        <w:t>____________</w:t>
      </w:r>
      <w:r w:rsidR="004A48B7">
        <w:rPr>
          <w:sz w:val="24"/>
          <w:szCs w:val="24"/>
          <w:lang w:eastAsia="ru-RU"/>
        </w:rPr>
        <w:t>__________/</w:t>
      </w:r>
    </w:p>
    <w:p w:rsidR="009E0D63" w:rsidRPr="009E0D63" w:rsidRDefault="009E0D63" w:rsidP="00BE6E2F">
      <w:pPr>
        <w:keepNext/>
        <w:keepLines/>
        <w:jc w:val="center"/>
        <w:rPr>
          <w:i/>
          <w:sz w:val="24"/>
          <w:szCs w:val="24"/>
          <w:lang w:eastAsia="ru-RU"/>
        </w:rPr>
      </w:pPr>
      <w:r w:rsidRPr="009E0D63">
        <w:rPr>
          <w:i/>
          <w:sz w:val="24"/>
          <w:szCs w:val="24"/>
          <w:lang w:eastAsia="ru-RU"/>
        </w:rPr>
        <w:t xml:space="preserve">                                      </w:t>
      </w:r>
      <w:r w:rsidRPr="009E0D63">
        <w:rPr>
          <w:i/>
          <w:lang w:eastAsia="ru-RU"/>
        </w:rPr>
        <w:t>подпись</w:t>
      </w:r>
    </w:p>
    <w:p w:rsidR="009E0D63" w:rsidRPr="009E0D63" w:rsidRDefault="009E0D63" w:rsidP="00BE6E2F">
      <w:pPr>
        <w:keepNext/>
        <w:keepLines/>
        <w:jc w:val="center"/>
        <w:rPr>
          <w:b/>
          <w:sz w:val="24"/>
          <w:szCs w:val="24"/>
          <w:lang w:eastAsia="ru-RU"/>
        </w:rPr>
      </w:pPr>
    </w:p>
    <w:p w:rsidR="009E0D63" w:rsidRPr="009E0D63" w:rsidRDefault="009E0D63" w:rsidP="00BE6E2F">
      <w:pPr>
        <w:keepNext/>
        <w:keepLines/>
        <w:rPr>
          <w:sz w:val="24"/>
          <w:szCs w:val="24"/>
          <w:lang w:eastAsia="ru-RU"/>
        </w:rPr>
      </w:pPr>
      <w:r w:rsidRPr="009E0D63">
        <w:rPr>
          <w:sz w:val="24"/>
          <w:szCs w:val="24"/>
          <w:lang w:eastAsia="ru-RU"/>
        </w:rPr>
        <w:t>Руководитель практической подготовки</w:t>
      </w:r>
    </w:p>
    <w:p w:rsidR="009E0D63" w:rsidRPr="009E0D63" w:rsidRDefault="009E0D63" w:rsidP="00BE6E2F">
      <w:pPr>
        <w:keepNext/>
        <w:keepLines/>
        <w:rPr>
          <w:sz w:val="24"/>
          <w:szCs w:val="24"/>
          <w:lang w:eastAsia="ru-RU"/>
        </w:rPr>
      </w:pPr>
      <w:r w:rsidRPr="009E0D63">
        <w:rPr>
          <w:sz w:val="24"/>
          <w:szCs w:val="24"/>
          <w:lang w:eastAsia="ru-RU"/>
        </w:rPr>
        <w:t>от организации                                                ______________ /</w:t>
      </w:r>
      <w:r>
        <w:rPr>
          <w:sz w:val="24"/>
          <w:szCs w:val="24"/>
          <w:lang w:eastAsia="ru-RU"/>
        </w:rPr>
        <w:t>_____________________________</w:t>
      </w:r>
      <w:r w:rsidRPr="009E0D63">
        <w:rPr>
          <w:sz w:val="24"/>
          <w:szCs w:val="24"/>
          <w:lang w:eastAsia="ru-RU"/>
        </w:rPr>
        <w:t>/</w:t>
      </w:r>
    </w:p>
    <w:p w:rsidR="009E0D63" w:rsidRPr="009E0D63" w:rsidRDefault="009E0D63" w:rsidP="00BE6E2F">
      <w:pPr>
        <w:keepNext/>
        <w:keepLines/>
        <w:jc w:val="center"/>
        <w:rPr>
          <w:i/>
          <w:sz w:val="24"/>
          <w:szCs w:val="24"/>
          <w:lang w:eastAsia="ru-RU"/>
        </w:rPr>
      </w:pPr>
      <w:r w:rsidRPr="009E0D63">
        <w:rPr>
          <w:i/>
          <w:sz w:val="24"/>
          <w:szCs w:val="24"/>
          <w:lang w:eastAsia="ru-RU"/>
        </w:rPr>
        <w:t xml:space="preserve">            </w:t>
      </w:r>
      <w:r w:rsidRPr="009E0D63">
        <w:rPr>
          <w:i/>
          <w:lang w:eastAsia="ru-RU"/>
        </w:rPr>
        <w:t>подпись</w:t>
      </w:r>
    </w:p>
    <w:p w:rsidR="004A48B7" w:rsidRDefault="004A48B7" w:rsidP="006A4B6C">
      <w:pPr>
        <w:rPr>
          <w:sz w:val="28"/>
          <w:szCs w:val="28"/>
        </w:rPr>
      </w:pPr>
    </w:p>
    <w:p w:rsidR="006A4B6C" w:rsidRPr="006A4B6C" w:rsidRDefault="006A4B6C" w:rsidP="006A4B6C">
      <w:pPr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Приложение </w:t>
      </w:r>
      <w:r w:rsidR="00BE6E2F">
        <w:rPr>
          <w:i/>
          <w:iCs/>
          <w:sz w:val="24"/>
          <w:szCs w:val="24"/>
        </w:rPr>
        <w:t>4</w:t>
      </w:r>
    </w:p>
    <w:p w:rsidR="004A48B7" w:rsidRDefault="004A48B7" w:rsidP="004A48B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локальными нормативными актами и документами </w:t>
      </w:r>
    </w:p>
    <w:p w:rsidR="004A48B7" w:rsidRDefault="004A48B7" w:rsidP="004A48B7">
      <w:pPr>
        <w:jc w:val="center"/>
        <w:rPr>
          <w:i/>
          <w:color w:val="0070C0"/>
          <w:sz w:val="28"/>
          <w:szCs w:val="28"/>
        </w:rPr>
      </w:pPr>
      <w:r>
        <w:rPr>
          <w:sz w:val="28"/>
          <w:szCs w:val="28"/>
        </w:rPr>
        <w:t>п</w:t>
      </w:r>
      <w:r>
        <w:rPr>
          <w:color w:val="000000"/>
          <w:sz w:val="28"/>
          <w:szCs w:val="28"/>
        </w:rPr>
        <w:t>рофильной организации</w:t>
      </w:r>
    </w:p>
    <w:p w:rsidR="004A48B7" w:rsidRPr="006A4B6C" w:rsidRDefault="004A48B7" w:rsidP="004A48B7">
      <w:pPr>
        <w:spacing w:line="0" w:lineRule="atLeast"/>
        <w:jc w:val="center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>
        <w:rPr>
          <w:bCs/>
          <w:sz w:val="28"/>
          <w:szCs w:val="28"/>
          <w:lang w:eastAsia="en-US"/>
        </w:rPr>
        <w:softHyphen/>
      </w:r>
      <w:r w:rsidR="00BE6E2F">
        <w:rPr>
          <w:bCs/>
          <w:sz w:val="28"/>
          <w:szCs w:val="28"/>
          <w:lang w:eastAsia="en-US"/>
        </w:rPr>
        <w:t>__________________________________________________</w:t>
      </w:r>
    </w:p>
    <w:p w:rsidR="004A48B7" w:rsidRPr="006A4B6C" w:rsidRDefault="004A48B7" w:rsidP="004A48B7">
      <w:pPr>
        <w:spacing w:line="0" w:lineRule="atLeast"/>
        <w:jc w:val="center"/>
      </w:pPr>
      <w:r w:rsidRPr="006A4B6C">
        <w:t>наименование профильной организации</w:t>
      </w:r>
    </w:p>
    <w:p w:rsidR="004A48B7" w:rsidRPr="006A4B6C" w:rsidRDefault="004A48B7" w:rsidP="004A48B7">
      <w:pPr>
        <w:jc w:val="center"/>
        <w:rPr>
          <w:sz w:val="28"/>
          <w:szCs w:val="28"/>
        </w:rPr>
      </w:pPr>
    </w:p>
    <w:p w:rsidR="004A48B7" w:rsidRPr="006A4B6C" w:rsidRDefault="004A48B7" w:rsidP="004A48B7">
      <w:pPr>
        <w:jc w:val="both"/>
        <w:rPr>
          <w:b/>
          <w:sz w:val="28"/>
          <w:szCs w:val="28"/>
          <w:lang w:eastAsia="ru-RU"/>
        </w:rPr>
      </w:pPr>
      <w:r w:rsidRPr="006A4B6C">
        <w:rPr>
          <w:sz w:val="28"/>
          <w:szCs w:val="28"/>
        </w:rPr>
        <w:t>Я,</w:t>
      </w:r>
      <w:r w:rsidR="00BE6E2F">
        <w:rPr>
          <w:sz w:val="28"/>
          <w:szCs w:val="28"/>
        </w:rPr>
        <w:t>____________________________________________________________</w:t>
      </w:r>
      <w:r w:rsidRPr="006A4B6C">
        <w:rPr>
          <w:sz w:val="28"/>
          <w:szCs w:val="28"/>
        </w:rPr>
        <w:t xml:space="preserve"> </w:t>
      </w:r>
      <w:r w:rsidRPr="006A4B6C">
        <w:rPr>
          <w:b/>
          <w:sz w:val="28"/>
          <w:szCs w:val="28"/>
          <w:lang w:eastAsia="ru-RU"/>
        </w:rPr>
        <w:softHyphen/>
      </w:r>
      <w:r w:rsidRPr="006A4B6C">
        <w:rPr>
          <w:b/>
          <w:sz w:val="28"/>
          <w:szCs w:val="28"/>
          <w:lang w:eastAsia="ru-RU"/>
        </w:rPr>
        <w:softHyphen/>
      </w:r>
      <w:r w:rsidRPr="006A4B6C">
        <w:rPr>
          <w:b/>
          <w:sz w:val="28"/>
          <w:szCs w:val="28"/>
          <w:lang w:eastAsia="ru-RU"/>
        </w:rPr>
        <w:softHyphen/>
      </w:r>
      <w:r w:rsidRPr="006A4B6C">
        <w:rPr>
          <w:b/>
          <w:sz w:val="28"/>
          <w:szCs w:val="28"/>
          <w:lang w:eastAsia="ru-RU"/>
        </w:rPr>
        <w:softHyphen/>
      </w:r>
      <w:r w:rsidRPr="006A4B6C">
        <w:rPr>
          <w:b/>
          <w:sz w:val="28"/>
          <w:szCs w:val="28"/>
          <w:lang w:eastAsia="ru-RU"/>
        </w:rPr>
        <w:softHyphen/>
      </w:r>
      <w:r w:rsidRPr="006A4B6C">
        <w:rPr>
          <w:b/>
          <w:sz w:val="28"/>
          <w:szCs w:val="28"/>
          <w:lang w:eastAsia="ru-RU"/>
        </w:rPr>
        <w:softHyphen/>
      </w:r>
      <w:r w:rsidRPr="006A4B6C">
        <w:rPr>
          <w:b/>
          <w:sz w:val="28"/>
          <w:szCs w:val="28"/>
          <w:lang w:eastAsia="ru-RU"/>
        </w:rPr>
        <w:softHyphen/>
      </w:r>
      <w:r w:rsidRPr="006A4B6C">
        <w:rPr>
          <w:b/>
          <w:sz w:val="28"/>
          <w:szCs w:val="28"/>
          <w:lang w:eastAsia="ru-RU"/>
        </w:rPr>
        <w:softHyphen/>
      </w:r>
      <w:r w:rsidRPr="006A4B6C">
        <w:rPr>
          <w:b/>
          <w:sz w:val="28"/>
          <w:szCs w:val="28"/>
          <w:lang w:eastAsia="ru-RU"/>
        </w:rPr>
        <w:softHyphen/>
      </w:r>
      <w:r w:rsidRPr="006A4B6C">
        <w:rPr>
          <w:b/>
          <w:sz w:val="28"/>
          <w:szCs w:val="28"/>
          <w:lang w:eastAsia="ru-RU"/>
        </w:rPr>
        <w:softHyphen/>
      </w:r>
      <w:r w:rsidRPr="006A4B6C">
        <w:rPr>
          <w:b/>
          <w:sz w:val="28"/>
          <w:szCs w:val="28"/>
          <w:lang w:eastAsia="ru-RU"/>
        </w:rPr>
        <w:softHyphen/>
      </w:r>
      <w:r w:rsidRPr="006A4B6C">
        <w:rPr>
          <w:b/>
          <w:sz w:val="28"/>
          <w:szCs w:val="28"/>
          <w:lang w:eastAsia="ru-RU"/>
        </w:rPr>
        <w:softHyphen/>
      </w:r>
      <w:r w:rsidRPr="006A4B6C">
        <w:rPr>
          <w:b/>
          <w:sz w:val="28"/>
          <w:szCs w:val="28"/>
          <w:lang w:eastAsia="ru-RU"/>
        </w:rPr>
        <w:softHyphen/>
      </w:r>
      <w:r w:rsidRPr="006A4B6C">
        <w:rPr>
          <w:b/>
          <w:sz w:val="28"/>
          <w:szCs w:val="28"/>
          <w:lang w:eastAsia="ru-RU"/>
        </w:rPr>
        <w:softHyphen/>
      </w:r>
      <w:r w:rsidRPr="006A4B6C">
        <w:rPr>
          <w:b/>
          <w:sz w:val="28"/>
          <w:szCs w:val="28"/>
          <w:lang w:eastAsia="ru-RU"/>
        </w:rPr>
        <w:softHyphen/>
      </w:r>
      <w:r w:rsidRPr="006A4B6C">
        <w:rPr>
          <w:b/>
          <w:sz w:val="28"/>
          <w:szCs w:val="28"/>
          <w:lang w:eastAsia="ru-RU"/>
        </w:rPr>
        <w:softHyphen/>
      </w:r>
      <w:r w:rsidRPr="006A4B6C">
        <w:rPr>
          <w:b/>
          <w:sz w:val="28"/>
          <w:szCs w:val="28"/>
          <w:lang w:eastAsia="ru-RU"/>
        </w:rPr>
        <w:softHyphen/>
      </w:r>
      <w:r w:rsidRPr="006A4B6C">
        <w:rPr>
          <w:b/>
          <w:sz w:val="28"/>
          <w:szCs w:val="28"/>
          <w:lang w:eastAsia="ru-RU"/>
        </w:rPr>
        <w:softHyphen/>
      </w:r>
      <w:r w:rsidRPr="006A4B6C">
        <w:rPr>
          <w:b/>
          <w:sz w:val="28"/>
          <w:szCs w:val="28"/>
          <w:lang w:eastAsia="ru-RU"/>
        </w:rPr>
        <w:softHyphen/>
      </w:r>
      <w:r w:rsidRPr="006A4B6C">
        <w:rPr>
          <w:b/>
          <w:sz w:val="28"/>
          <w:szCs w:val="28"/>
          <w:lang w:eastAsia="ru-RU"/>
        </w:rPr>
        <w:softHyphen/>
      </w:r>
    </w:p>
    <w:p w:rsidR="004A48B7" w:rsidRPr="006A4B6C" w:rsidRDefault="004A48B7" w:rsidP="004A48B7">
      <w:pPr>
        <w:jc w:val="center"/>
      </w:pPr>
      <w:r w:rsidRPr="006A4B6C">
        <w:t xml:space="preserve">(ФИО обучающегося) </w:t>
      </w:r>
    </w:p>
    <w:p w:rsidR="004A48B7" w:rsidRPr="006A4B6C" w:rsidRDefault="004A48B7" w:rsidP="004A48B7">
      <w:pPr>
        <w:rPr>
          <w:sz w:val="28"/>
          <w:szCs w:val="28"/>
        </w:rPr>
      </w:pPr>
      <w:r w:rsidRPr="006A4B6C">
        <w:rPr>
          <w:sz w:val="28"/>
          <w:szCs w:val="28"/>
        </w:rPr>
        <w:t>ознакомлен(а):</w:t>
      </w:r>
    </w:p>
    <w:p w:rsidR="004A48B7" w:rsidRPr="006A4B6C" w:rsidRDefault="004A48B7" w:rsidP="004A48B7">
      <w:pPr>
        <w:rPr>
          <w:sz w:val="28"/>
          <w:szCs w:val="28"/>
        </w:rPr>
      </w:pPr>
      <w:r w:rsidRPr="006A4B6C">
        <w:rPr>
          <w:sz w:val="28"/>
          <w:szCs w:val="28"/>
        </w:rPr>
        <w:t>-  со следующими положениями:</w:t>
      </w:r>
    </w:p>
    <w:tbl>
      <w:tblPr>
        <w:tblpPr w:leftFromText="180" w:rightFromText="180" w:vertAnchor="text" w:horzAnchor="margin" w:tblpY="289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4727"/>
        <w:gridCol w:w="2268"/>
        <w:gridCol w:w="2552"/>
      </w:tblGrid>
      <w:tr w:rsidR="006A4B6C" w:rsidRPr="006A4B6C" w:rsidTr="007B4CD4">
        <w:trPr>
          <w:trHeight w:val="416"/>
        </w:trPr>
        <w:tc>
          <w:tcPr>
            <w:tcW w:w="484" w:type="dxa"/>
          </w:tcPr>
          <w:p w:rsidR="004A48B7" w:rsidRPr="006A4B6C" w:rsidRDefault="004A48B7" w:rsidP="007B4CD4">
            <w:pPr>
              <w:jc w:val="center"/>
              <w:rPr>
                <w:b/>
              </w:rPr>
            </w:pPr>
            <w:r w:rsidRPr="006A4B6C">
              <w:t>№</w:t>
            </w:r>
          </w:p>
          <w:p w:rsidR="004A48B7" w:rsidRPr="006A4B6C" w:rsidRDefault="004A48B7" w:rsidP="007B4CD4">
            <w:pPr>
              <w:jc w:val="center"/>
              <w:rPr>
                <w:b/>
              </w:rPr>
            </w:pPr>
          </w:p>
        </w:tc>
        <w:tc>
          <w:tcPr>
            <w:tcW w:w="4727" w:type="dxa"/>
          </w:tcPr>
          <w:p w:rsidR="004A48B7" w:rsidRPr="006A4B6C" w:rsidRDefault="004A48B7" w:rsidP="007B4CD4">
            <w:pPr>
              <w:jc w:val="center"/>
              <w:rPr>
                <w:b/>
              </w:rPr>
            </w:pPr>
            <w:r w:rsidRPr="006A4B6C">
              <w:t>Наименование</w:t>
            </w:r>
          </w:p>
        </w:tc>
        <w:tc>
          <w:tcPr>
            <w:tcW w:w="2268" w:type="dxa"/>
          </w:tcPr>
          <w:p w:rsidR="004A48B7" w:rsidRPr="006A4B6C" w:rsidRDefault="004A48B7" w:rsidP="007B4CD4">
            <w:pPr>
              <w:jc w:val="center"/>
              <w:rPr>
                <w:b/>
              </w:rPr>
            </w:pPr>
            <w:r w:rsidRPr="006A4B6C">
              <w:t>Дата ознакомления</w:t>
            </w:r>
          </w:p>
        </w:tc>
        <w:tc>
          <w:tcPr>
            <w:tcW w:w="2552" w:type="dxa"/>
          </w:tcPr>
          <w:p w:rsidR="004A48B7" w:rsidRPr="006A4B6C" w:rsidRDefault="004A48B7" w:rsidP="007B4CD4">
            <w:pPr>
              <w:jc w:val="center"/>
              <w:rPr>
                <w:b/>
              </w:rPr>
            </w:pPr>
            <w:r w:rsidRPr="006A4B6C">
              <w:t>Подпись</w:t>
            </w:r>
          </w:p>
        </w:tc>
      </w:tr>
      <w:tr w:rsidR="006A4B6C" w:rsidRPr="006A4B6C" w:rsidTr="007B4CD4">
        <w:trPr>
          <w:trHeight w:val="636"/>
        </w:trPr>
        <w:tc>
          <w:tcPr>
            <w:tcW w:w="484" w:type="dxa"/>
          </w:tcPr>
          <w:p w:rsidR="004A48B7" w:rsidRPr="006A4B6C" w:rsidRDefault="004A48B7" w:rsidP="007B4CD4">
            <w:pPr>
              <w:jc w:val="center"/>
              <w:rPr>
                <w:b/>
                <w:i/>
              </w:rPr>
            </w:pPr>
            <w:r w:rsidRPr="006A4B6C">
              <w:rPr>
                <w:i/>
              </w:rPr>
              <w:t>1</w:t>
            </w:r>
          </w:p>
        </w:tc>
        <w:tc>
          <w:tcPr>
            <w:tcW w:w="4727" w:type="dxa"/>
          </w:tcPr>
          <w:p w:rsidR="004A48B7" w:rsidRPr="006A4B6C" w:rsidRDefault="004A48B7" w:rsidP="007B4CD4">
            <w:pPr>
              <w:jc w:val="both"/>
              <w:rPr>
                <w:b/>
                <w:i/>
              </w:rPr>
            </w:pPr>
            <w:r w:rsidRPr="006A4B6C">
              <w:rPr>
                <w:i/>
              </w:rPr>
              <w:t>Правила внутреннего трудового распорядка</w:t>
            </w:r>
          </w:p>
        </w:tc>
        <w:tc>
          <w:tcPr>
            <w:tcW w:w="2268" w:type="dxa"/>
          </w:tcPr>
          <w:p w:rsidR="004A48B7" w:rsidRPr="006A4B6C" w:rsidRDefault="004A48B7" w:rsidP="007B4CD4">
            <w:pPr>
              <w:jc w:val="center"/>
              <w:rPr>
                <w:b/>
              </w:rPr>
            </w:pPr>
          </w:p>
        </w:tc>
        <w:tc>
          <w:tcPr>
            <w:tcW w:w="2552" w:type="dxa"/>
          </w:tcPr>
          <w:p w:rsidR="004A48B7" w:rsidRPr="006A4B6C" w:rsidRDefault="004A48B7" w:rsidP="007B4CD4">
            <w:pPr>
              <w:jc w:val="center"/>
              <w:rPr>
                <w:b/>
              </w:rPr>
            </w:pPr>
          </w:p>
        </w:tc>
      </w:tr>
      <w:tr w:rsidR="006A4B6C" w:rsidRPr="006A4B6C" w:rsidTr="007B4CD4">
        <w:trPr>
          <w:trHeight w:val="385"/>
        </w:trPr>
        <w:tc>
          <w:tcPr>
            <w:tcW w:w="484" w:type="dxa"/>
          </w:tcPr>
          <w:p w:rsidR="004A48B7" w:rsidRPr="006A4B6C" w:rsidRDefault="004A48B7" w:rsidP="007B4CD4">
            <w:pPr>
              <w:jc w:val="center"/>
              <w:rPr>
                <w:b/>
                <w:i/>
              </w:rPr>
            </w:pPr>
            <w:r w:rsidRPr="006A4B6C">
              <w:rPr>
                <w:i/>
              </w:rPr>
              <w:t>2</w:t>
            </w:r>
          </w:p>
        </w:tc>
        <w:tc>
          <w:tcPr>
            <w:tcW w:w="4727" w:type="dxa"/>
          </w:tcPr>
          <w:p w:rsidR="004A48B7" w:rsidRPr="006A4B6C" w:rsidRDefault="004A48B7" w:rsidP="007B4CD4">
            <w:pPr>
              <w:jc w:val="both"/>
              <w:rPr>
                <w:b/>
                <w:i/>
              </w:rPr>
            </w:pPr>
            <w:r w:rsidRPr="006A4B6C">
              <w:rPr>
                <w:i/>
              </w:rPr>
              <w:t>Положение по охране труда</w:t>
            </w:r>
          </w:p>
          <w:p w:rsidR="004A48B7" w:rsidRPr="006A4B6C" w:rsidRDefault="004A48B7" w:rsidP="007B4CD4">
            <w:pPr>
              <w:jc w:val="both"/>
              <w:rPr>
                <w:b/>
                <w:i/>
              </w:rPr>
            </w:pPr>
          </w:p>
        </w:tc>
        <w:tc>
          <w:tcPr>
            <w:tcW w:w="2268" w:type="dxa"/>
          </w:tcPr>
          <w:p w:rsidR="004A48B7" w:rsidRPr="006A4B6C" w:rsidRDefault="004A48B7" w:rsidP="007B4CD4">
            <w:pPr>
              <w:jc w:val="center"/>
              <w:rPr>
                <w:b/>
              </w:rPr>
            </w:pPr>
          </w:p>
        </w:tc>
        <w:tc>
          <w:tcPr>
            <w:tcW w:w="2552" w:type="dxa"/>
          </w:tcPr>
          <w:p w:rsidR="004A48B7" w:rsidRPr="006A4B6C" w:rsidRDefault="004A48B7" w:rsidP="007B4CD4">
            <w:pPr>
              <w:jc w:val="center"/>
              <w:rPr>
                <w:b/>
              </w:rPr>
            </w:pPr>
          </w:p>
        </w:tc>
      </w:tr>
      <w:tr w:rsidR="006A4B6C" w:rsidRPr="006A4B6C" w:rsidTr="007B4CD4">
        <w:trPr>
          <w:trHeight w:val="598"/>
        </w:trPr>
        <w:tc>
          <w:tcPr>
            <w:tcW w:w="484" w:type="dxa"/>
          </w:tcPr>
          <w:p w:rsidR="004A48B7" w:rsidRPr="006A4B6C" w:rsidRDefault="004A48B7" w:rsidP="007B4CD4">
            <w:pPr>
              <w:jc w:val="center"/>
              <w:rPr>
                <w:b/>
                <w:i/>
              </w:rPr>
            </w:pPr>
            <w:r w:rsidRPr="006A4B6C">
              <w:rPr>
                <w:i/>
              </w:rPr>
              <w:t>2</w:t>
            </w:r>
          </w:p>
        </w:tc>
        <w:tc>
          <w:tcPr>
            <w:tcW w:w="4727" w:type="dxa"/>
          </w:tcPr>
          <w:p w:rsidR="004A48B7" w:rsidRPr="006A4B6C" w:rsidRDefault="004A48B7" w:rsidP="007B4CD4">
            <w:pPr>
              <w:jc w:val="both"/>
              <w:rPr>
                <w:b/>
                <w:i/>
              </w:rPr>
            </w:pPr>
            <w:r w:rsidRPr="006A4B6C">
              <w:rPr>
                <w:i/>
              </w:rPr>
              <w:t>Положение о пожарной безопасности</w:t>
            </w:r>
          </w:p>
        </w:tc>
        <w:tc>
          <w:tcPr>
            <w:tcW w:w="2268" w:type="dxa"/>
          </w:tcPr>
          <w:p w:rsidR="004A48B7" w:rsidRPr="006A4B6C" w:rsidRDefault="004A48B7" w:rsidP="007B4CD4">
            <w:pPr>
              <w:jc w:val="center"/>
              <w:rPr>
                <w:b/>
              </w:rPr>
            </w:pPr>
          </w:p>
        </w:tc>
        <w:tc>
          <w:tcPr>
            <w:tcW w:w="2552" w:type="dxa"/>
          </w:tcPr>
          <w:p w:rsidR="004A48B7" w:rsidRPr="006A4B6C" w:rsidRDefault="004A48B7" w:rsidP="007B4CD4">
            <w:pPr>
              <w:jc w:val="center"/>
              <w:rPr>
                <w:b/>
              </w:rPr>
            </w:pPr>
          </w:p>
        </w:tc>
      </w:tr>
      <w:tr w:rsidR="006A4B6C" w:rsidRPr="006A4B6C" w:rsidTr="007B4CD4">
        <w:trPr>
          <w:trHeight w:val="598"/>
        </w:trPr>
        <w:tc>
          <w:tcPr>
            <w:tcW w:w="484" w:type="dxa"/>
          </w:tcPr>
          <w:p w:rsidR="004A48B7" w:rsidRPr="006A4B6C" w:rsidRDefault="004A48B7" w:rsidP="007B4CD4">
            <w:pPr>
              <w:jc w:val="center"/>
              <w:rPr>
                <w:b/>
                <w:i/>
              </w:rPr>
            </w:pPr>
            <w:r w:rsidRPr="006A4B6C">
              <w:rPr>
                <w:i/>
              </w:rPr>
              <w:t>3</w:t>
            </w:r>
          </w:p>
        </w:tc>
        <w:tc>
          <w:tcPr>
            <w:tcW w:w="4727" w:type="dxa"/>
          </w:tcPr>
          <w:p w:rsidR="004A48B7" w:rsidRPr="006A4B6C" w:rsidRDefault="004A48B7" w:rsidP="007B4CD4">
            <w:pPr>
              <w:jc w:val="both"/>
              <w:rPr>
                <w:b/>
                <w:i/>
              </w:rPr>
            </w:pPr>
            <w:r w:rsidRPr="006A4B6C">
              <w:rPr>
                <w:i/>
              </w:rPr>
              <w:t>Положение о защите персональных данных</w:t>
            </w:r>
          </w:p>
        </w:tc>
        <w:tc>
          <w:tcPr>
            <w:tcW w:w="2268" w:type="dxa"/>
          </w:tcPr>
          <w:p w:rsidR="004A48B7" w:rsidRPr="006A4B6C" w:rsidRDefault="004A48B7" w:rsidP="007B4CD4">
            <w:pPr>
              <w:jc w:val="center"/>
              <w:rPr>
                <w:b/>
              </w:rPr>
            </w:pPr>
          </w:p>
        </w:tc>
        <w:tc>
          <w:tcPr>
            <w:tcW w:w="2552" w:type="dxa"/>
          </w:tcPr>
          <w:p w:rsidR="004A48B7" w:rsidRPr="006A4B6C" w:rsidRDefault="004A48B7" w:rsidP="007B4CD4">
            <w:pPr>
              <w:jc w:val="center"/>
              <w:rPr>
                <w:b/>
              </w:rPr>
            </w:pPr>
          </w:p>
        </w:tc>
      </w:tr>
      <w:tr w:rsidR="006A4B6C" w:rsidRPr="006A4B6C" w:rsidTr="007B4CD4">
        <w:trPr>
          <w:trHeight w:val="598"/>
        </w:trPr>
        <w:tc>
          <w:tcPr>
            <w:tcW w:w="484" w:type="dxa"/>
          </w:tcPr>
          <w:p w:rsidR="004A48B7" w:rsidRPr="006A4B6C" w:rsidRDefault="004A48B7" w:rsidP="007B4CD4">
            <w:pPr>
              <w:jc w:val="center"/>
              <w:rPr>
                <w:b/>
                <w:i/>
              </w:rPr>
            </w:pPr>
            <w:r w:rsidRPr="006A4B6C">
              <w:rPr>
                <w:i/>
              </w:rPr>
              <w:t>4</w:t>
            </w:r>
          </w:p>
        </w:tc>
        <w:tc>
          <w:tcPr>
            <w:tcW w:w="4727" w:type="dxa"/>
          </w:tcPr>
          <w:p w:rsidR="004A48B7" w:rsidRPr="006A4B6C" w:rsidRDefault="004A48B7" w:rsidP="007B4CD4">
            <w:pPr>
              <w:jc w:val="both"/>
              <w:rPr>
                <w:b/>
                <w:i/>
              </w:rPr>
            </w:pPr>
            <w:r w:rsidRPr="006A4B6C">
              <w:rPr>
                <w:i/>
              </w:rPr>
              <w:t>Положение о коммерческой тайне</w:t>
            </w:r>
          </w:p>
        </w:tc>
        <w:tc>
          <w:tcPr>
            <w:tcW w:w="2268" w:type="dxa"/>
          </w:tcPr>
          <w:p w:rsidR="004A48B7" w:rsidRPr="006A4B6C" w:rsidRDefault="004A48B7" w:rsidP="007B4CD4">
            <w:pPr>
              <w:jc w:val="center"/>
              <w:rPr>
                <w:b/>
              </w:rPr>
            </w:pPr>
          </w:p>
        </w:tc>
        <w:tc>
          <w:tcPr>
            <w:tcW w:w="2552" w:type="dxa"/>
          </w:tcPr>
          <w:p w:rsidR="004A48B7" w:rsidRPr="006A4B6C" w:rsidRDefault="004A48B7" w:rsidP="007B4CD4">
            <w:pPr>
              <w:jc w:val="center"/>
              <w:rPr>
                <w:b/>
              </w:rPr>
            </w:pPr>
          </w:p>
        </w:tc>
      </w:tr>
      <w:tr w:rsidR="006A4B6C" w:rsidRPr="006A4B6C" w:rsidTr="007B4CD4">
        <w:trPr>
          <w:trHeight w:val="432"/>
        </w:trPr>
        <w:tc>
          <w:tcPr>
            <w:tcW w:w="484" w:type="dxa"/>
            <w:tcBorders>
              <w:bottom w:val="single" w:sz="4" w:space="0" w:color="auto"/>
            </w:tcBorders>
          </w:tcPr>
          <w:p w:rsidR="004A48B7" w:rsidRPr="006A4B6C" w:rsidRDefault="004A48B7" w:rsidP="007B4CD4">
            <w:pPr>
              <w:jc w:val="center"/>
              <w:rPr>
                <w:b/>
                <w:i/>
              </w:rPr>
            </w:pPr>
            <w:r w:rsidRPr="006A4B6C">
              <w:rPr>
                <w:i/>
              </w:rPr>
              <w:t>5</w:t>
            </w:r>
          </w:p>
        </w:tc>
        <w:tc>
          <w:tcPr>
            <w:tcW w:w="4727" w:type="dxa"/>
            <w:tcBorders>
              <w:bottom w:val="single" w:sz="4" w:space="0" w:color="auto"/>
            </w:tcBorders>
          </w:tcPr>
          <w:p w:rsidR="004A48B7" w:rsidRPr="006A4B6C" w:rsidRDefault="004A48B7" w:rsidP="007B4CD4">
            <w:pPr>
              <w:jc w:val="both"/>
              <w:rPr>
                <w:b/>
                <w:i/>
              </w:rPr>
            </w:pPr>
            <w:r w:rsidRPr="006A4B6C">
              <w:rPr>
                <w:i/>
              </w:rPr>
              <w:t>и др.</w:t>
            </w:r>
          </w:p>
          <w:p w:rsidR="004A48B7" w:rsidRPr="006A4B6C" w:rsidRDefault="004A48B7" w:rsidP="007B4CD4">
            <w:pPr>
              <w:jc w:val="both"/>
              <w:rPr>
                <w:b/>
                <w:i/>
              </w:rPr>
            </w:pPr>
          </w:p>
        </w:tc>
        <w:tc>
          <w:tcPr>
            <w:tcW w:w="2268" w:type="dxa"/>
          </w:tcPr>
          <w:p w:rsidR="004A48B7" w:rsidRPr="006A4B6C" w:rsidRDefault="004A48B7" w:rsidP="007B4CD4">
            <w:pPr>
              <w:jc w:val="center"/>
              <w:rPr>
                <w:b/>
              </w:rPr>
            </w:pPr>
          </w:p>
        </w:tc>
        <w:tc>
          <w:tcPr>
            <w:tcW w:w="2552" w:type="dxa"/>
          </w:tcPr>
          <w:p w:rsidR="004A48B7" w:rsidRPr="006A4B6C" w:rsidRDefault="004A48B7" w:rsidP="007B4CD4">
            <w:pPr>
              <w:jc w:val="center"/>
              <w:rPr>
                <w:b/>
              </w:rPr>
            </w:pPr>
          </w:p>
        </w:tc>
      </w:tr>
    </w:tbl>
    <w:p w:rsidR="004A48B7" w:rsidRPr="006A4B6C" w:rsidRDefault="004A48B7" w:rsidP="004A48B7">
      <w:pPr>
        <w:rPr>
          <w:sz w:val="28"/>
          <w:szCs w:val="28"/>
        </w:rPr>
      </w:pPr>
    </w:p>
    <w:p w:rsidR="004A48B7" w:rsidRPr="006A4B6C" w:rsidRDefault="004A48B7" w:rsidP="004A48B7">
      <w:pPr>
        <w:rPr>
          <w:sz w:val="28"/>
          <w:szCs w:val="28"/>
        </w:rPr>
      </w:pPr>
      <w:r w:rsidRPr="006A4B6C">
        <w:rPr>
          <w:sz w:val="28"/>
          <w:szCs w:val="28"/>
        </w:rPr>
        <w:t>- прошел(а) инструктаж:</w:t>
      </w:r>
    </w:p>
    <w:tbl>
      <w:tblPr>
        <w:tblpPr w:leftFromText="180" w:rightFromText="180" w:vertAnchor="text" w:horzAnchor="margin" w:tblpXSpec="center" w:tblpY="289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"/>
        <w:gridCol w:w="3339"/>
        <w:gridCol w:w="2268"/>
        <w:gridCol w:w="1559"/>
        <w:gridCol w:w="1638"/>
      </w:tblGrid>
      <w:tr w:rsidR="006A4B6C" w:rsidRPr="006A4B6C" w:rsidTr="007B4CD4">
        <w:trPr>
          <w:trHeight w:val="557"/>
        </w:trPr>
        <w:tc>
          <w:tcPr>
            <w:tcW w:w="1119" w:type="dxa"/>
            <w:vMerge w:val="restart"/>
          </w:tcPr>
          <w:p w:rsidR="004A48B7" w:rsidRPr="006A4B6C" w:rsidRDefault="004A48B7" w:rsidP="007B4CD4">
            <w:pPr>
              <w:jc w:val="center"/>
              <w:rPr>
                <w:b/>
              </w:rPr>
            </w:pPr>
          </w:p>
          <w:p w:rsidR="004A48B7" w:rsidRPr="006A4B6C" w:rsidRDefault="004A48B7" w:rsidP="007B4CD4">
            <w:pPr>
              <w:jc w:val="center"/>
              <w:rPr>
                <w:b/>
              </w:rPr>
            </w:pPr>
            <w:r w:rsidRPr="006A4B6C">
              <w:t>№</w:t>
            </w:r>
          </w:p>
          <w:p w:rsidR="004A48B7" w:rsidRPr="006A4B6C" w:rsidRDefault="004A48B7" w:rsidP="007B4CD4">
            <w:pPr>
              <w:jc w:val="center"/>
              <w:rPr>
                <w:b/>
              </w:rPr>
            </w:pPr>
          </w:p>
        </w:tc>
        <w:tc>
          <w:tcPr>
            <w:tcW w:w="3339" w:type="dxa"/>
            <w:vMerge w:val="restart"/>
          </w:tcPr>
          <w:p w:rsidR="004A48B7" w:rsidRPr="006A4B6C" w:rsidRDefault="004A48B7" w:rsidP="007B4CD4">
            <w:pPr>
              <w:jc w:val="center"/>
              <w:rPr>
                <w:b/>
              </w:rPr>
            </w:pPr>
          </w:p>
          <w:p w:rsidR="004A48B7" w:rsidRPr="006A4B6C" w:rsidRDefault="004A48B7" w:rsidP="007B4CD4">
            <w:pPr>
              <w:jc w:val="center"/>
              <w:rPr>
                <w:b/>
              </w:rPr>
            </w:pPr>
            <w:r w:rsidRPr="006A4B6C">
              <w:t>Вид инструктажа</w:t>
            </w:r>
          </w:p>
        </w:tc>
        <w:tc>
          <w:tcPr>
            <w:tcW w:w="2268" w:type="dxa"/>
            <w:vMerge w:val="restart"/>
          </w:tcPr>
          <w:p w:rsidR="004A48B7" w:rsidRPr="006A4B6C" w:rsidRDefault="004A48B7" w:rsidP="007B4CD4">
            <w:pPr>
              <w:jc w:val="center"/>
              <w:rPr>
                <w:b/>
              </w:rPr>
            </w:pPr>
          </w:p>
          <w:p w:rsidR="004A48B7" w:rsidRPr="006A4B6C" w:rsidRDefault="004A48B7" w:rsidP="007B4CD4">
            <w:pPr>
              <w:jc w:val="center"/>
              <w:rPr>
                <w:b/>
              </w:rPr>
            </w:pPr>
            <w:r w:rsidRPr="006A4B6C">
              <w:t xml:space="preserve">Дата инструктажа </w:t>
            </w:r>
          </w:p>
        </w:tc>
        <w:tc>
          <w:tcPr>
            <w:tcW w:w="3197" w:type="dxa"/>
            <w:gridSpan w:val="2"/>
          </w:tcPr>
          <w:p w:rsidR="004A48B7" w:rsidRPr="006A4B6C" w:rsidRDefault="004A48B7" w:rsidP="007B4CD4">
            <w:pPr>
              <w:jc w:val="center"/>
              <w:rPr>
                <w:b/>
              </w:rPr>
            </w:pPr>
            <w:r w:rsidRPr="006A4B6C">
              <w:t>Подпись</w:t>
            </w:r>
          </w:p>
        </w:tc>
      </w:tr>
      <w:tr w:rsidR="004A48B7" w:rsidTr="007B4CD4">
        <w:trPr>
          <w:trHeight w:val="646"/>
        </w:trPr>
        <w:tc>
          <w:tcPr>
            <w:tcW w:w="1119" w:type="dxa"/>
            <w:vMerge/>
          </w:tcPr>
          <w:p w:rsidR="004A48B7" w:rsidRDefault="004A48B7" w:rsidP="007B4CD4">
            <w:pPr>
              <w:jc w:val="center"/>
              <w:rPr>
                <w:b/>
              </w:rPr>
            </w:pPr>
          </w:p>
        </w:tc>
        <w:tc>
          <w:tcPr>
            <w:tcW w:w="3339" w:type="dxa"/>
            <w:vMerge/>
          </w:tcPr>
          <w:p w:rsidR="004A48B7" w:rsidRDefault="004A48B7" w:rsidP="007B4CD4">
            <w:pPr>
              <w:rPr>
                <w:b/>
                <w:i/>
              </w:rPr>
            </w:pPr>
          </w:p>
        </w:tc>
        <w:tc>
          <w:tcPr>
            <w:tcW w:w="2268" w:type="dxa"/>
            <w:vMerge/>
          </w:tcPr>
          <w:p w:rsidR="004A48B7" w:rsidRDefault="004A48B7" w:rsidP="007B4CD4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4A48B7" w:rsidRDefault="004A48B7" w:rsidP="007B4CD4">
            <w:pPr>
              <w:jc w:val="center"/>
              <w:rPr>
                <w:b/>
              </w:rPr>
            </w:pPr>
            <w:r>
              <w:t>инструктирующего</w:t>
            </w:r>
          </w:p>
        </w:tc>
        <w:tc>
          <w:tcPr>
            <w:tcW w:w="1638" w:type="dxa"/>
          </w:tcPr>
          <w:p w:rsidR="004A48B7" w:rsidRDefault="004A48B7" w:rsidP="007B4CD4">
            <w:pPr>
              <w:jc w:val="center"/>
              <w:rPr>
                <w:b/>
              </w:rPr>
            </w:pPr>
            <w:r>
              <w:t>инструктируемого</w:t>
            </w:r>
          </w:p>
        </w:tc>
      </w:tr>
      <w:tr w:rsidR="004A48B7" w:rsidTr="007B4CD4">
        <w:trPr>
          <w:trHeight w:val="636"/>
        </w:trPr>
        <w:tc>
          <w:tcPr>
            <w:tcW w:w="1119" w:type="dxa"/>
          </w:tcPr>
          <w:p w:rsidR="004A48B7" w:rsidRDefault="004A48B7" w:rsidP="007B4CD4">
            <w:pPr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3339" w:type="dxa"/>
          </w:tcPr>
          <w:p w:rsidR="004A48B7" w:rsidRDefault="004A48B7" w:rsidP="007B4CD4">
            <w:pPr>
              <w:rPr>
                <w:b/>
                <w:i/>
              </w:rPr>
            </w:pPr>
            <w:r>
              <w:rPr>
                <w:color w:val="000000"/>
              </w:rPr>
              <w:t>Вводный инструктаж по охране труда</w:t>
            </w:r>
          </w:p>
        </w:tc>
        <w:tc>
          <w:tcPr>
            <w:tcW w:w="2268" w:type="dxa"/>
          </w:tcPr>
          <w:p w:rsidR="004A48B7" w:rsidRDefault="004A48B7" w:rsidP="007B4CD4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4A48B7" w:rsidRDefault="004A48B7" w:rsidP="007B4CD4">
            <w:pPr>
              <w:jc w:val="center"/>
              <w:rPr>
                <w:b/>
              </w:rPr>
            </w:pPr>
          </w:p>
        </w:tc>
        <w:tc>
          <w:tcPr>
            <w:tcW w:w="1638" w:type="dxa"/>
          </w:tcPr>
          <w:p w:rsidR="004A48B7" w:rsidRDefault="004A48B7" w:rsidP="007B4CD4">
            <w:pPr>
              <w:jc w:val="center"/>
              <w:rPr>
                <w:b/>
              </w:rPr>
            </w:pPr>
          </w:p>
        </w:tc>
      </w:tr>
      <w:tr w:rsidR="004A48B7" w:rsidTr="007B4CD4">
        <w:trPr>
          <w:trHeight w:val="598"/>
        </w:trPr>
        <w:tc>
          <w:tcPr>
            <w:tcW w:w="1119" w:type="dxa"/>
            <w:tcBorders>
              <w:bottom w:val="single" w:sz="4" w:space="0" w:color="auto"/>
            </w:tcBorders>
          </w:tcPr>
          <w:p w:rsidR="004A48B7" w:rsidRDefault="004A48B7" w:rsidP="007B4CD4">
            <w:pPr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3339" w:type="dxa"/>
            <w:tcBorders>
              <w:bottom w:val="single" w:sz="4" w:space="0" w:color="auto"/>
            </w:tcBorders>
          </w:tcPr>
          <w:p w:rsidR="004A48B7" w:rsidRDefault="004A48B7" w:rsidP="007B4CD4">
            <w:pPr>
              <w:rPr>
                <w:b/>
                <w:i/>
              </w:rPr>
            </w:pPr>
            <w:r>
              <w:rPr>
                <w:color w:val="000000"/>
              </w:rPr>
              <w:t>Первичный инструктаж на рабочем месте</w:t>
            </w:r>
          </w:p>
        </w:tc>
        <w:tc>
          <w:tcPr>
            <w:tcW w:w="2268" w:type="dxa"/>
          </w:tcPr>
          <w:p w:rsidR="004A48B7" w:rsidRDefault="004A48B7" w:rsidP="007B4CD4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4A48B7" w:rsidRDefault="004A48B7" w:rsidP="007B4CD4">
            <w:pPr>
              <w:jc w:val="center"/>
              <w:rPr>
                <w:b/>
              </w:rPr>
            </w:pPr>
          </w:p>
        </w:tc>
        <w:tc>
          <w:tcPr>
            <w:tcW w:w="1638" w:type="dxa"/>
          </w:tcPr>
          <w:p w:rsidR="004A48B7" w:rsidRDefault="004A48B7" w:rsidP="007B4CD4">
            <w:pPr>
              <w:jc w:val="center"/>
              <w:rPr>
                <w:b/>
              </w:rPr>
            </w:pPr>
          </w:p>
        </w:tc>
      </w:tr>
    </w:tbl>
    <w:p w:rsidR="004A48B7" w:rsidRDefault="004A48B7" w:rsidP="004A48B7">
      <w:pPr>
        <w:rPr>
          <w:sz w:val="28"/>
          <w:szCs w:val="28"/>
        </w:rPr>
      </w:pPr>
    </w:p>
    <w:p w:rsidR="004A48B7" w:rsidRDefault="004A48B7" w:rsidP="004A48B7">
      <w:pPr>
        <w:rPr>
          <w:sz w:val="28"/>
          <w:szCs w:val="28"/>
        </w:rPr>
      </w:pPr>
    </w:p>
    <w:p w:rsidR="004A48B7" w:rsidRDefault="004A48B7" w:rsidP="004A48B7">
      <w:pPr>
        <w:tabs>
          <w:tab w:val="left" w:pos="1618"/>
        </w:tabs>
        <w:rPr>
          <w:b/>
          <w:sz w:val="24"/>
          <w:szCs w:val="24"/>
        </w:rPr>
      </w:pPr>
      <w:r>
        <w:rPr>
          <w:sz w:val="24"/>
          <w:szCs w:val="24"/>
        </w:rPr>
        <w:t>Руководитель практической подготовки</w:t>
      </w:r>
    </w:p>
    <w:p w:rsidR="004A48B7" w:rsidRDefault="004A48B7" w:rsidP="004A48B7">
      <w:pPr>
        <w:tabs>
          <w:tab w:val="left" w:pos="1618"/>
        </w:tabs>
        <w:rPr>
          <w:b/>
          <w:sz w:val="28"/>
          <w:szCs w:val="28"/>
        </w:rPr>
      </w:pPr>
      <w:r>
        <w:rPr>
          <w:sz w:val="24"/>
          <w:szCs w:val="24"/>
        </w:rPr>
        <w:t>от профильной организации                     ___________</w:t>
      </w:r>
      <w:r>
        <w:rPr>
          <w:sz w:val="28"/>
          <w:szCs w:val="28"/>
        </w:rPr>
        <w:t xml:space="preserve">                    ____________</w:t>
      </w:r>
    </w:p>
    <w:p w:rsidR="004A48B7" w:rsidRDefault="004A48B7" w:rsidP="004A48B7">
      <w:pPr>
        <w:tabs>
          <w:tab w:val="left" w:pos="1618"/>
        </w:tabs>
        <w:spacing w:line="240" w:lineRule="exact"/>
        <w:jc w:val="center"/>
        <w:rPr>
          <w:b/>
        </w:rPr>
      </w:pPr>
      <w:r>
        <w:t xml:space="preserve">                                                               подпись                                 фамилия, инициалы</w:t>
      </w:r>
    </w:p>
    <w:p w:rsidR="004A48B7" w:rsidRDefault="004A48B7" w:rsidP="004A48B7">
      <w:pPr>
        <w:tabs>
          <w:tab w:val="left" w:pos="1618"/>
        </w:tabs>
        <w:spacing w:line="240" w:lineRule="exact"/>
        <w:jc w:val="center"/>
        <w:rPr>
          <w:b/>
        </w:rPr>
      </w:pPr>
    </w:p>
    <w:p w:rsidR="004A48B7" w:rsidRDefault="004A48B7" w:rsidP="004A48B7">
      <w:pPr>
        <w:tabs>
          <w:tab w:val="left" w:pos="1618"/>
        </w:tabs>
        <w:spacing w:line="240" w:lineRule="exact"/>
        <w:jc w:val="center"/>
        <w:rPr>
          <w:b/>
        </w:rPr>
      </w:pPr>
    </w:p>
    <w:p w:rsidR="004A48B7" w:rsidRDefault="004A48B7" w:rsidP="004A48B7">
      <w:pPr>
        <w:keepNext/>
        <w:tabs>
          <w:tab w:val="left" w:pos="0"/>
        </w:tabs>
        <w:suppressAutoHyphens/>
        <w:jc w:val="both"/>
        <w:outlineLvl w:val="8"/>
        <w:rPr>
          <w:b/>
          <w:sz w:val="28"/>
          <w:szCs w:val="28"/>
        </w:rPr>
      </w:pPr>
    </w:p>
    <w:p w:rsidR="004A48B7" w:rsidRDefault="004A48B7" w:rsidP="004A48B7">
      <w:pPr>
        <w:keepNext/>
        <w:tabs>
          <w:tab w:val="left" w:pos="0"/>
        </w:tabs>
        <w:suppressAutoHyphens/>
        <w:jc w:val="both"/>
        <w:outlineLvl w:val="8"/>
        <w:rPr>
          <w:b/>
          <w:sz w:val="28"/>
          <w:szCs w:val="28"/>
        </w:rPr>
      </w:pPr>
    </w:p>
    <w:p w:rsidR="00BF71D4" w:rsidRDefault="00BF71D4" w:rsidP="004A48B7">
      <w:pPr>
        <w:keepNext/>
        <w:tabs>
          <w:tab w:val="left" w:pos="0"/>
        </w:tabs>
        <w:suppressAutoHyphens/>
        <w:jc w:val="both"/>
        <w:outlineLvl w:val="8"/>
        <w:rPr>
          <w:b/>
          <w:sz w:val="28"/>
          <w:szCs w:val="28"/>
        </w:rPr>
      </w:pPr>
    </w:p>
    <w:p w:rsidR="006A4B6C" w:rsidRDefault="006A4B6C" w:rsidP="006A4B6C">
      <w:pPr>
        <w:keepNext/>
        <w:tabs>
          <w:tab w:val="left" w:pos="0"/>
          <w:tab w:val="left" w:pos="1584"/>
        </w:tabs>
        <w:suppressAutoHyphens/>
        <w:outlineLvl w:val="8"/>
        <w:rPr>
          <w:b/>
          <w:sz w:val="28"/>
          <w:szCs w:val="28"/>
        </w:rPr>
      </w:pPr>
    </w:p>
    <w:p w:rsidR="004A48B7" w:rsidRDefault="004A48B7" w:rsidP="004A48B7">
      <w:pPr>
        <w:keepNext/>
        <w:numPr>
          <w:ilvl w:val="8"/>
          <w:numId w:val="27"/>
        </w:numPr>
        <w:tabs>
          <w:tab w:val="left" w:pos="0"/>
          <w:tab w:val="left" w:pos="1584"/>
        </w:tabs>
        <w:suppressAutoHyphens/>
        <w:jc w:val="center"/>
        <w:outlineLvl w:val="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Общие сведения </w:t>
      </w:r>
    </w:p>
    <w:p w:rsidR="004A48B7" w:rsidRDefault="004A48B7" w:rsidP="004A48B7">
      <w:pPr>
        <w:keepNext/>
        <w:numPr>
          <w:ilvl w:val="8"/>
          <w:numId w:val="27"/>
        </w:numPr>
        <w:tabs>
          <w:tab w:val="left" w:pos="0"/>
          <w:tab w:val="left" w:pos="1584"/>
        </w:tabs>
        <w:suppressAutoHyphens/>
        <w:jc w:val="center"/>
        <w:outlineLvl w:val="8"/>
        <w:rPr>
          <w:b/>
          <w:sz w:val="28"/>
          <w:szCs w:val="28"/>
        </w:rPr>
      </w:pPr>
      <w:r>
        <w:rPr>
          <w:b/>
          <w:sz w:val="28"/>
          <w:szCs w:val="28"/>
        </w:rPr>
        <w:t>о руководителе практической подготовки (практики)</w:t>
      </w:r>
    </w:p>
    <w:p w:rsidR="004A48B7" w:rsidRDefault="004A48B7" w:rsidP="004A48B7">
      <w:pPr>
        <w:suppressAutoHyphens/>
        <w:spacing w:line="360" w:lineRule="auto"/>
        <w:rPr>
          <w:b/>
          <w:sz w:val="28"/>
          <w:szCs w:val="28"/>
        </w:rPr>
      </w:pPr>
    </w:p>
    <w:p w:rsidR="004A48B7" w:rsidRDefault="004A48B7" w:rsidP="004A48B7">
      <w:pPr>
        <w:pStyle w:val="af3"/>
        <w:numPr>
          <w:ilvl w:val="0"/>
          <w:numId w:val="28"/>
        </w:numPr>
        <w:suppressAutoHyphens/>
        <w:spacing w:after="0" w:line="360" w:lineRule="auto"/>
        <w:ind w:left="0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Ф. И. О. _______________________________________________________________</w:t>
      </w:r>
    </w:p>
    <w:p w:rsidR="004A48B7" w:rsidRDefault="004A48B7" w:rsidP="004A48B7">
      <w:pPr>
        <w:pStyle w:val="af3"/>
        <w:numPr>
          <w:ilvl w:val="0"/>
          <w:numId w:val="28"/>
        </w:numPr>
        <w:suppressAutoHyphens/>
        <w:spacing w:after="0" w:line="360" w:lineRule="auto"/>
        <w:ind w:left="0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Образование ___________________________________________________________</w:t>
      </w:r>
    </w:p>
    <w:p w:rsidR="004A48B7" w:rsidRDefault="004A48B7" w:rsidP="004A48B7">
      <w:pPr>
        <w:pStyle w:val="af3"/>
        <w:numPr>
          <w:ilvl w:val="0"/>
          <w:numId w:val="28"/>
        </w:numPr>
        <w:suppressAutoHyphens/>
        <w:spacing w:after="0" w:line="360" w:lineRule="auto"/>
        <w:ind w:left="0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Должность ___________________________________________________________</w:t>
      </w:r>
    </w:p>
    <w:p w:rsidR="004A48B7" w:rsidRDefault="004A48B7" w:rsidP="004A48B7">
      <w:pPr>
        <w:suppressAutoHyphens/>
        <w:spacing w:line="360" w:lineRule="auto"/>
        <w:rPr>
          <w:b/>
          <w:sz w:val="28"/>
          <w:szCs w:val="28"/>
        </w:rPr>
      </w:pPr>
    </w:p>
    <w:p w:rsidR="004A48B7" w:rsidRDefault="004A48B7" w:rsidP="004A48B7">
      <w:pPr>
        <w:suppressAutoHyphens/>
        <w:jc w:val="center"/>
        <w:rPr>
          <w:b/>
          <w:sz w:val="28"/>
          <w:szCs w:val="28"/>
        </w:rPr>
      </w:pPr>
    </w:p>
    <w:p w:rsidR="004A48B7" w:rsidRDefault="004A48B7" w:rsidP="004A48B7">
      <w:pPr>
        <w:rPr>
          <w:szCs w:val="28"/>
        </w:rPr>
      </w:pPr>
    </w:p>
    <w:p w:rsidR="009E0D63" w:rsidRPr="009E0D63" w:rsidRDefault="009E0D63" w:rsidP="009E0D63">
      <w:pPr>
        <w:jc w:val="both"/>
        <w:rPr>
          <w:b/>
          <w:sz w:val="24"/>
          <w:szCs w:val="24"/>
          <w:lang w:eastAsia="ru-RU"/>
        </w:rPr>
      </w:pPr>
    </w:p>
    <w:p w:rsidR="009E0D63" w:rsidRDefault="009E0D63" w:rsidP="009E0D63">
      <w:pPr>
        <w:keepNext/>
        <w:keepLines/>
        <w:autoSpaceDE w:val="0"/>
        <w:autoSpaceDN w:val="0"/>
        <w:adjustRightInd w:val="0"/>
        <w:jc w:val="right"/>
        <w:rPr>
          <w:bCs/>
          <w:i/>
          <w:iCs/>
          <w:sz w:val="36"/>
          <w:szCs w:val="36"/>
        </w:rPr>
      </w:pPr>
    </w:p>
    <w:p w:rsidR="004A48B7" w:rsidRDefault="004A48B7" w:rsidP="009E0D63">
      <w:pPr>
        <w:keepNext/>
        <w:keepLines/>
        <w:autoSpaceDE w:val="0"/>
        <w:autoSpaceDN w:val="0"/>
        <w:adjustRightInd w:val="0"/>
        <w:jc w:val="right"/>
        <w:rPr>
          <w:bCs/>
          <w:i/>
          <w:iCs/>
          <w:sz w:val="36"/>
          <w:szCs w:val="36"/>
        </w:rPr>
      </w:pPr>
    </w:p>
    <w:p w:rsidR="004A48B7" w:rsidRDefault="004A48B7" w:rsidP="009E0D63">
      <w:pPr>
        <w:keepNext/>
        <w:keepLines/>
        <w:autoSpaceDE w:val="0"/>
        <w:autoSpaceDN w:val="0"/>
        <w:adjustRightInd w:val="0"/>
        <w:jc w:val="right"/>
        <w:rPr>
          <w:bCs/>
          <w:i/>
          <w:iCs/>
          <w:sz w:val="36"/>
          <w:szCs w:val="36"/>
        </w:rPr>
      </w:pPr>
    </w:p>
    <w:p w:rsidR="004A48B7" w:rsidRDefault="004A48B7" w:rsidP="009E0D63">
      <w:pPr>
        <w:keepNext/>
        <w:keepLines/>
        <w:autoSpaceDE w:val="0"/>
        <w:autoSpaceDN w:val="0"/>
        <w:adjustRightInd w:val="0"/>
        <w:jc w:val="right"/>
        <w:rPr>
          <w:bCs/>
          <w:i/>
          <w:iCs/>
          <w:sz w:val="36"/>
          <w:szCs w:val="36"/>
        </w:rPr>
      </w:pPr>
    </w:p>
    <w:p w:rsidR="004A48B7" w:rsidRDefault="004A48B7" w:rsidP="009E0D63">
      <w:pPr>
        <w:keepNext/>
        <w:keepLines/>
        <w:autoSpaceDE w:val="0"/>
        <w:autoSpaceDN w:val="0"/>
        <w:adjustRightInd w:val="0"/>
        <w:jc w:val="right"/>
        <w:rPr>
          <w:bCs/>
          <w:i/>
          <w:iCs/>
          <w:sz w:val="36"/>
          <w:szCs w:val="36"/>
        </w:rPr>
      </w:pPr>
    </w:p>
    <w:p w:rsidR="004A48B7" w:rsidRDefault="004A48B7" w:rsidP="009E0D63">
      <w:pPr>
        <w:keepNext/>
        <w:keepLines/>
        <w:autoSpaceDE w:val="0"/>
        <w:autoSpaceDN w:val="0"/>
        <w:adjustRightInd w:val="0"/>
        <w:jc w:val="right"/>
        <w:rPr>
          <w:bCs/>
          <w:i/>
          <w:iCs/>
          <w:sz w:val="36"/>
          <w:szCs w:val="36"/>
        </w:rPr>
      </w:pPr>
    </w:p>
    <w:p w:rsidR="004A48B7" w:rsidRDefault="004A48B7" w:rsidP="009E0D63">
      <w:pPr>
        <w:keepNext/>
        <w:keepLines/>
        <w:autoSpaceDE w:val="0"/>
        <w:autoSpaceDN w:val="0"/>
        <w:adjustRightInd w:val="0"/>
        <w:jc w:val="right"/>
        <w:rPr>
          <w:bCs/>
          <w:i/>
          <w:iCs/>
          <w:sz w:val="36"/>
          <w:szCs w:val="36"/>
        </w:rPr>
      </w:pPr>
    </w:p>
    <w:p w:rsidR="004A48B7" w:rsidRDefault="004A48B7" w:rsidP="009E0D63">
      <w:pPr>
        <w:keepNext/>
        <w:keepLines/>
        <w:autoSpaceDE w:val="0"/>
        <w:autoSpaceDN w:val="0"/>
        <w:adjustRightInd w:val="0"/>
        <w:jc w:val="right"/>
        <w:rPr>
          <w:bCs/>
          <w:i/>
          <w:iCs/>
          <w:sz w:val="36"/>
          <w:szCs w:val="36"/>
        </w:rPr>
      </w:pPr>
    </w:p>
    <w:p w:rsidR="004A48B7" w:rsidRDefault="004A48B7" w:rsidP="009E0D63">
      <w:pPr>
        <w:keepNext/>
        <w:keepLines/>
        <w:autoSpaceDE w:val="0"/>
        <w:autoSpaceDN w:val="0"/>
        <w:adjustRightInd w:val="0"/>
        <w:jc w:val="right"/>
        <w:rPr>
          <w:bCs/>
          <w:i/>
          <w:iCs/>
          <w:sz w:val="36"/>
          <w:szCs w:val="36"/>
        </w:rPr>
      </w:pPr>
    </w:p>
    <w:p w:rsidR="004A48B7" w:rsidRDefault="004A48B7" w:rsidP="009E0D63">
      <w:pPr>
        <w:keepNext/>
        <w:keepLines/>
        <w:autoSpaceDE w:val="0"/>
        <w:autoSpaceDN w:val="0"/>
        <w:adjustRightInd w:val="0"/>
        <w:jc w:val="right"/>
        <w:rPr>
          <w:bCs/>
          <w:i/>
          <w:iCs/>
          <w:sz w:val="36"/>
          <w:szCs w:val="36"/>
        </w:rPr>
      </w:pPr>
    </w:p>
    <w:p w:rsidR="004A48B7" w:rsidRDefault="004A48B7" w:rsidP="009E0D63">
      <w:pPr>
        <w:keepNext/>
        <w:keepLines/>
        <w:autoSpaceDE w:val="0"/>
        <w:autoSpaceDN w:val="0"/>
        <w:adjustRightInd w:val="0"/>
        <w:jc w:val="right"/>
        <w:rPr>
          <w:bCs/>
          <w:i/>
          <w:iCs/>
          <w:sz w:val="36"/>
          <w:szCs w:val="36"/>
        </w:rPr>
      </w:pPr>
    </w:p>
    <w:p w:rsidR="004A48B7" w:rsidRDefault="004A48B7" w:rsidP="009E0D63">
      <w:pPr>
        <w:keepNext/>
        <w:keepLines/>
        <w:autoSpaceDE w:val="0"/>
        <w:autoSpaceDN w:val="0"/>
        <w:adjustRightInd w:val="0"/>
        <w:jc w:val="right"/>
        <w:rPr>
          <w:bCs/>
          <w:i/>
          <w:iCs/>
          <w:sz w:val="36"/>
          <w:szCs w:val="36"/>
        </w:rPr>
      </w:pPr>
    </w:p>
    <w:p w:rsidR="004A48B7" w:rsidRPr="009E0D63" w:rsidRDefault="004A48B7" w:rsidP="009E0D63">
      <w:pPr>
        <w:keepNext/>
        <w:keepLines/>
        <w:autoSpaceDE w:val="0"/>
        <w:autoSpaceDN w:val="0"/>
        <w:adjustRightInd w:val="0"/>
        <w:jc w:val="right"/>
        <w:rPr>
          <w:bCs/>
          <w:i/>
          <w:iCs/>
          <w:sz w:val="36"/>
          <w:szCs w:val="36"/>
        </w:rPr>
      </w:pPr>
    </w:p>
    <w:sectPr w:rsidR="004A48B7" w:rsidRPr="009E0D63" w:rsidSect="002372B1">
      <w:footerReference w:type="default" r:id="rId51"/>
      <w:pgSz w:w="11907" w:h="16838" w:code="9"/>
      <w:pgMar w:top="532" w:right="851" w:bottom="567" w:left="1134" w:header="426" w:footer="85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A56" w:rsidRDefault="00D40A56">
      <w:r>
        <w:separator/>
      </w:r>
    </w:p>
  </w:endnote>
  <w:endnote w:type="continuationSeparator" w:id="0">
    <w:p w:rsidR="00D40A56" w:rsidRDefault="00D40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Yu Gothic"/>
    <w:charset w:val="80"/>
    <w:family w:val="swiss"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E2F" w:rsidRDefault="00EA6A65">
    <w:pPr>
      <w:pStyle w:val="af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6146C">
      <w:rPr>
        <w:noProof/>
      </w:rPr>
      <w:t>22</w:t>
    </w:r>
    <w:r>
      <w:rPr>
        <w:noProof/>
      </w:rPr>
      <w:fldChar w:fldCharType="end"/>
    </w:r>
  </w:p>
  <w:p w:rsidR="00BE6E2F" w:rsidRDefault="00BE6E2F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A56" w:rsidRDefault="00D40A56">
      <w:r>
        <w:separator/>
      </w:r>
    </w:p>
  </w:footnote>
  <w:footnote w:type="continuationSeparator" w:id="0">
    <w:p w:rsidR="00D40A56" w:rsidRDefault="00D40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4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abstractNum w:abstractNumId="4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21218DC"/>
    <w:multiLevelType w:val="hybridMultilevel"/>
    <w:tmpl w:val="D586067C"/>
    <w:lvl w:ilvl="0" w:tplc="2E68BC7E">
      <w:start w:val="1"/>
      <w:numFmt w:val="bullet"/>
      <w:lvlText w:val=""/>
      <w:lvlJc w:val="left"/>
      <w:pPr>
        <w:tabs>
          <w:tab w:val="num" w:pos="35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62061D"/>
    <w:multiLevelType w:val="multilevel"/>
    <w:tmpl w:val="69E849AA"/>
    <w:lvl w:ilvl="0">
      <w:start w:val="1"/>
      <w:numFmt w:val="decimal"/>
      <w:lvlText w:val="%1."/>
      <w:lvlJc w:val="left"/>
      <w:pPr>
        <w:tabs>
          <w:tab w:val="num" w:pos="708"/>
        </w:tabs>
        <w:ind w:left="644" w:hanging="360"/>
      </w:pPr>
      <w:rPr>
        <w:rFonts w:ascii="Times New Roman" w:hAnsi="Times New Roman" w:cs="Times New Roman"/>
        <w:bCs/>
        <w:sz w:val="24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88E4DDC"/>
    <w:multiLevelType w:val="multilevel"/>
    <w:tmpl w:val="83D4E7A2"/>
    <w:lvl w:ilvl="0">
      <w:start w:val="1"/>
      <w:numFmt w:val="bullet"/>
      <w:lvlText w:val=""/>
      <w:lvlJc w:val="left"/>
      <w:pPr>
        <w:ind w:left="291" w:hanging="17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16A33189"/>
    <w:multiLevelType w:val="hybridMultilevel"/>
    <w:tmpl w:val="309642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5F3B78"/>
    <w:multiLevelType w:val="multilevel"/>
    <w:tmpl w:val="175F3B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313E64"/>
    <w:multiLevelType w:val="singleLevel"/>
    <w:tmpl w:val="E03CD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3" w15:restartNumberingAfterBreak="0">
    <w:nsid w:val="222655B1"/>
    <w:multiLevelType w:val="hybridMultilevel"/>
    <w:tmpl w:val="66A65A16"/>
    <w:lvl w:ilvl="0" w:tplc="C67C335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E0E53"/>
    <w:multiLevelType w:val="hybridMultilevel"/>
    <w:tmpl w:val="6842232C"/>
    <w:lvl w:ilvl="0" w:tplc="25348A8A">
      <w:start w:val="1"/>
      <w:numFmt w:val="bullet"/>
      <w:lvlText w:val=""/>
      <w:lvlJc w:val="left"/>
      <w:pPr>
        <w:tabs>
          <w:tab w:val="num" w:pos="1908"/>
        </w:tabs>
        <w:ind w:left="2305" w:hanging="39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1A16FD"/>
    <w:multiLevelType w:val="multilevel"/>
    <w:tmpl w:val="6AB660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40" w:hanging="4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6" w15:restartNumberingAfterBreak="0">
    <w:nsid w:val="3C0842B5"/>
    <w:multiLevelType w:val="hybridMultilevel"/>
    <w:tmpl w:val="0ECA97F2"/>
    <w:lvl w:ilvl="0" w:tplc="8F14665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98BE1C9E">
      <w:start w:val="1"/>
      <w:numFmt w:val="bullet"/>
      <w:lvlText w:val="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2F20B2"/>
    <w:multiLevelType w:val="multilevel"/>
    <w:tmpl w:val="9898AEC2"/>
    <w:lvl w:ilvl="0">
      <w:start w:val="1"/>
      <w:numFmt w:val="bullet"/>
      <w:lvlText w:val=""/>
      <w:lvlJc w:val="left"/>
      <w:pPr>
        <w:tabs>
          <w:tab w:val="num" w:pos="717"/>
        </w:tabs>
        <w:ind w:left="360" w:firstLine="0"/>
      </w:pPr>
      <w:rPr>
        <w:rFonts w:ascii="Symbol" w:hAnsi="Symbol" w:hint="default"/>
        <w:color w:val="auto"/>
      </w:rPr>
    </w:lvl>
    <w:lvl w:ilvl="1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 w:val="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E96471"/>
    <w:multiLevelType w:val="hybridMultilevel"/>
    <w:tmpl w:val="66A65A16"/>
    <w:lvl w:ilvl="0" w:tplc="C67C335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F30321"/>
    <w:multiLevelType w:val="multilevel"/>
    <w:tmpl w:val="85F0B85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8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52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400" w:hanging="2160"/>
      </w:pPr>
      <w:rPr>
        <w:rFonts w:cs="Times New Roman"/>
      </w:rPr>
    </w:lvl>
  </w:abstractNum>
  <w:abstractNum w:abstractNumId="20" w15:restartNumberingAfterBreak="0">
    <w:nsid w:val="40B40057"/>
    <w:multiLevelType w:val="hybridMultilevel"/>
    <w:tmpl w:val="957AF8B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242DDD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1A47F23"/>
    <w:multiLevelType w:val="multilevel"/>
    <w:tmpl w:val="C1BAA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2" w15:restartNumberingAfterBreak="0">
    <w:nsid w:val="42131919"/>
    <w:multiLevelType w:val="hybridMultilevel"/>
    <w:tmpl w:val="1AB2996A"/>
    <w:lvl w:ilvl="0" w:tplc="E06E6A3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3903649"/>
    <w:multiLevelType w:val="hybridMultilevel"/>
    <w:tmpl w:val="A324062A"/>
    <w:lvl w:ilvl="0" w:tplc="CC9897D4">
      <w:start w:val="1"/>
      <w:numFmt w:val="bullet"/>
      <w:lvlText w:val=""/>
      <w:lvlJc w:val="left"/>
      <w:pPr>
        <w:tabs>
          <w:tab w:val="num" w:pos="284"/>
        </w:tabs>
        <w:ind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9166B7"/>
    <w:multiLevelType w:val="hybridMultilevel"/>
    <w:tmpl w:val="7E2271F0"/>
    <w:lvl w:ilvl="0" w:tplc="CC9897D4">
      <w:start w:val="1"/>
      <w:numFmt w:val="bullet"/>
      <w:lvlText w:val=""/>
      <w:lvlJc w:val="left"/>
      <w:pPr>
        <w:tabs>
          <w:tab w:val="num" w:pos="284"/>
        </w:tabs>
        <w:ind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92"/>
        </w:tabs>
        <w:ind w:left="139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12"/>
        </w:tabs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32"/>
        </w:tabs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52"/>
        </w:tabs>
        <w:ind w:left="355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72"/>
        </w:tabs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92"/>
        </w:tabs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12"/>
        </w:tabs>
        <w:ind w:left="571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32"/>
        </w:tabs>
        <w:ind w:left="6432" w:hanging="360"/>
      </w:pPr>
      <w:rPr>
        <w:rFonts w:ascii="Wingdings" w:hAnsi="Wingdings" w:hint="default"/>
      </w:rPr>
    </w:lvl>
  </w:abstractNum>
  <w:abstractNum w:abstractNumId="25" w15:restartNumberingAfterBreak="0">
    <w:nsid w:val="53E25D15"/>
    <w:multiLevelType w:val="hybridMultilevel"/>
    <w:tmpl w:val="722CA3DE"/>
    <w:lvl w:ilvl="0" w:tplc="84ECCA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00249C"/>
    <w:multiLevelType w:val="hybridMultilevel"/>
    <w:tmpl w:val="3BA6D954"/>
    <w:lvl w:ilvl="0" w:tplc="7242DD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D46C31"/>
    <w:multiLevelType w:val="hybridMultilevel"/>
    <w:tmpl w:val="63B8F596"/>
    <w:lvl w:ilvl="0" w:tplc="584CBD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84CBDA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EF318C"/>
    <w:multiLevelType w:val="multilevel"/>
    <w:tmpl w:val="79402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9" w15:restartNumberingAfterBreak="0">
    <w:nsid w:val="5E6B6D3D"/>
    <w:multiLevelType w:val="hybridMultilevel"/>
    <w:tmpl w:val="7AEAF1A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62BA3518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67295B79"/>
    <w:multiLevelType w:val="multilevel"/>
    <w:tmpl w:val="9C38940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/>
      </w:rPr>
    </w:lvl>
  </w:abstractNum>
  <w:abstractNum w:abstractNumId="32" w15:restartNumberingAfterBreak="0">
    <w:nsid w:val="68A552D8"/>
    <w:multiLevelType w:val="hybridMultilevel"/>
    <w:tmpl w:val="DAF0A4A4"/>
    <w:lvl w:ilvl="0" w:tplc="84ECCA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1B7BC1"/>
    <w:multiLevelType w:val="hybridMultilevel"/>
    <w:tmpl w:val="F40E849E"/>
    <w:lvl w:ilvl="0" w:tplc="584CBD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242DD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371825"/>
    <w:multiLevelType w:val="hybridMultilevel"/>
    <w:tmpl w:val="419C622A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242DD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5846C8"/>
    <w:multiLevelType w:val="hybridMultilevel"/>
    <w:tmpl w:val="328EF66A"/>
    <w:lvl w:ilvl="0" w:tplc="81866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1"/>
  </w:num>
  <w:num w:numId="4">
    <w:abstractNumId w:val="17"/>
  </w:num>
  <w:num w:numId="5">
    <w:abstractNumId w:val="7"/>
  </w:num>
  <w:num w:numId="6">
    <w:abstractNumId w:val="15"/>
  </w:num>
  <w:num w:numId="7">
    <w:abstractNumId w:val="34"/>
  </w:num>
  <w:num w:numId="8">
    <w:abstractNumId w:val="33"/>
  </w:num>
  <w:num w:numId="9">
    <w:abstractNumId w:val="26"/>
  </w:num>
  <w:num w:numId="10">
    <w:abstractNumId w:val="27"/>
  </w:num>
  <w:num w:numId="11">
    <w:abstractNumId w:val="10"/>
  </w:num>
  <w:num w:numId="12">
    <w:abstractNumId w:val="16"/>
  </w:num>
  <w:num w:numId="13">
    <w:abstractNumId w:val="20"/>
  </w:num>
  <w:num w:numId="14">
    <w:abstractNumId w:val="12"/>
  </w:num>
  <w:num w:numId="15">
    <w:abstractNumId w:val="22"/>
  </w:num>
  <w:num w:numId="16">
    <w:abstractNumId w:val="29"/>
  </w:num>
  <w:num w:numId="17">
    <w:abstractNumId w:val="30"/>
  </w:num>
  <w:num w:numId="18">
    <w:abstractNumId w:val="35"/>
  </w:num>
  <w:num w:numId="19">
    <w:abstractNumId w:val="31"/>
  </w:num>
  <w:num w:numId="20">
    <w:abstractNumId w:val="14"/>
  </w:num>
  <w:num w:numId="21">
    <w:abstractNumId w:val="25"/>
  </w:num>
  <w:num w:numId="22">
    <w:abstractNumId w:val="32"/>
  </w:num>
  <w:num w:numId="23">
    <w:abstractNumId w:val="24"/>
  </w:num>
  <w:num w:numId="24">
    <w:abstractNumId w:val="23"/>
  </w:num>
  <w:num w:numId="25">
    <w:abstractNumId w:val="13"/>
  </w:num>
  <w:num w:numId="26">
    <w:abstractNumId w:val="18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19"/>
  </w:num>
  <w:num w:numId="30">
    <w:abstractNumId w:val="9"/>
  </w:num>
  <w:num w:numId="31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357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AB5"/>
    <w:rsid w:val="00011D02"/>
    <w:rsid w:val="000173F5"/>
    <w:rsid w:val="00020C22"/>
    <w:rsid w:val="00022652"/>
    <w:rsid w:val="000240E3"/>
    <w:rsid w:val="000444FB"/>
    <w:rsid w:val="00045D4B"/>
    <w:rsid w:val="000537D2"/>
    <w:rsid w:val="00067189"/>
    <w:rsid w:val="000711A5"/>
    <w:rsid w:val="00071A20"/>
    <w:rsid w:val="00074AD8"/>
    <w:rsid w:val="0008369E"/>
    <w:rsid w:val="00095B67"/>
    <w:rsid w:val="000B15C0"/>
    <w:rsid w:val="000C21F4"/>
    <w:rsid w:val="000D3EFF"/>
    <w:rsid w:val="000E284D"/>
    <w:rsid w:val="000F51D4"/>
    <w:rsid w:val="0011660F"/>
    <w:rsid w:val="00122491"/>
    <w:rsid w:val="00125C91"/>
    <w:rsid w:val="00132802"/>
    <w:rsid w:val="00136134"/>
    <w:rsid w:val="0016179A"/>
    <w:rsid w:val="00162AFE"/>
    <w:rsid w:val="00164160"/>
    <w:rsid w:val="0016607D"/>
    <w:rsid w:val="00170BDB"/>
    <w:rsid w:val="001735FF"/>
    <w:rsid w:val="0019692F"/>
    <w:rsid w:val="001A2008"/>
    <w:rsid w:val="001C1010"/>
    <w:rsid w:val="001C6AB5"/>
    <w:rsid w:val="001C7241"/>
    <w:rsid w:val="0020751B"/>
    <w:rsid w:val="002107C3"/>
    <w:rsid w:val="00212B43"/>
    <w:rsid w:val="00215FC3"/>
    <w:rsid w:val="00222D45"/>
    <w:rsid w:val="002250E2"/>
    <w:rsid w:val="002305A4"/>
    <w:rsid w:val="00230FE4"/>
    <w:rsid w:val="00235D49"/>
    <w:rsid w:val="002372B1"/>
    <w:rsid w:val="00244CC4"/>
    <w:rsid w:val="002450E9"/>
    <w:rsid w:val="002455EB"/>
    <w:rsid w:val="00247FC8"/>
    <w:rsid w:val="002640DB"/>
    <w:rsid w:val="00267FF0"/>
    <w:rsid w:val="0027018D"/>
    <w:rsid w:val="00277134"/>
    <w:rsid w:val="0029013C"/>
    <w:rsid w:val="0029698F"/>
    <w:rsid w:val="002A1EC2"/>
    <w:rsid w:val="002A21EA"/>
    <w:rsid w:val="002A39A4"/>
    <w:rsid w:val="002A3CB5"/>
    <w:rsid w:val="002B1538"/>
    <w:rsid w:val="002C772B"/>
    <w:rsid w:val="002C7CA8"/>
    <w:rsid w:val="002D350D"/>
    <w:rsid w:val="002D7BED"/>
    <w:rsid w:val="002F6348"/>
    <w:rsid w:val="00302759"/>
    <w:rsid w:val="00314439"/>
    <w:rsid w:val="003238BD"/>
    <w:rsid w:val="0033532A"/>
    <w:rsid w:val="00344C92"/>
    <w:rsid w:val="00356F53"/>
    <w:rsid w:val="00366590"/>
    <w:rsid w:val="00367817"/>
    <w:rsid w:val="003A3349"/>
    <w:rsid w:val="003B4E34"/>
    <w:rsid w:val="003B6CE2"/>
    <w:rsid w:val="00400386"/>
    <w:rsid w:val="00405379"/>
    <w:rsid w:val="00413789"/>
    <w:rsid w:val="00420A1C"/>
    <w:rsid w:val="004226C5"/>
    <w:rsid w:val="00424A62"/>
    <w:rsid w:val="00427D40"/>
    <w:rsid w:val="0043246A"/>
    <w:rsid w:val="00463444"/>
    <w:rsid w:val="00473E2D"/>
    <w:rsid w:val="00482B7B"/>
    <w:rsid w:val="00485354"/>
    <w:rsid w:val="004A48B7"/>
    <w:rsid w:val="004B060B"/>
    <w:rsid w:val="004B35B1"/>
    <w:rsid w:val="004B5E0E"/>
    <w:rsid w:val="004B652A"/>
    <w:rsid w:val="004B66D1"/>
    <w:rsid w:val="004E175B"/>
    <w:rsid w:val="004F3CE5"/>
    <w:rsid w:val="004F7F75"/>
    <w:rsid w:val="00521A40"/>
    <w:rsid w:val="00523029"/>
    <w:rsid w:val="00532CA9"/>
    <w:rsid w:val="00537673"/>
    <w:rsid w:val="00544CF3"/>
    <w:rsid w:val="0055044B"/>
    <w:rsid w:val="00551777"/>
    <w:rsid w:val="00554CBE"/>
    <w:rsid w:val="00564634"/>
    <w:rsid w:val="00565348"/>
    <w:rsid w:val="0057170E"/>
    <w:rsid w:val="00575047"/>
    <w:rsid w:val="00582619"/>
    <w:rsid w:val="005826FC"/>
    <w:rsid w:val="005829B7"/>
    <w:rsid w:val="00584AAE"/>
    <w:rsid w:val="005936B6"/>
    <w:rsid w:val="005B2602"/>
    <w:rsid w:val="005C348F"/>
    <w:rsid w:val="005C7A13"/>
    <w:rsid w:val="005E020E"/>
    <w:rsid w:val="005E08A5"/>
    <w:rsid w:val="005E2D79"/>
    <w:rsid w:val="005F2F9C"/>
    <w:rsid w:val="0060057D"/>
    <w:rsid w:val="00603485"/>
    <w:rsid w:val="006217BF"/>
    <w:rsid w:val="00625294"/>
    <w:rsid w:val="00630187"/>
    <w:rsid w:val="00644A8B"/>
    <w:rsid w:val="00646F94"/>
    <w:rsid w:val="0065209B"/>
    <w:rsid w:val="0065360E"/>
    <w:rsid w:val="00654DFB"/>
    <w:rsid w:val="00654F92"/>
    <w:rsid w:val="006651C6"/>
    <w:rsid w:val="00666C9B"/>
    <w:rsid w:val="00675120"/>
    <w:rsid w:val="006752F8"/>
    <w:rsid w:val="006767A2"/>
    <w:rsid w:val="006801BE"/>
    <w:rsid w:val="00682F07"/>
    <w:rsid w:val="006840C8"/>
    <w:rsid w:val="00693B66"/>
    <w:rsid w:val="00695C29"/>
    <w:rsid w:val="00696B8F"/>
    <w:rsid w:val="006A4B6C"/>
    <w:rsid w:val="006B4F72"/>
    <w:rsid w:val="006C3F89"/>
    <w:rsid w:val="006C4E2C"/>
    <w:rsid w:val="006D1095"/>
    <w:rsid w:val="006D1D0E"/>
    <w:rsid w:val="006D6A5E"/>
    <w:rsid w:val="006E7968"/>
    <w:rsid w:val="006F6608"/>
    <w:rsid w:val="007018A3"/>
    <w:rsid w:val="00715835"/>
    <w:rsid w:val="00725EF6"/>
    <w:rsid w:val="00740E2F"/>
    <w:rsid w:val="00743857"/>
    <w:rsid w:val="00750AD3"/>
    <w:rsid w:val="007654E9"/>
    <w:rsid w:val="00772AA0"/>
    <w:rsid w:val="00777154"/>
    <w:rsid w:val="00793889"/>
    <w:rsid w:val="007A0FB3"/>
    <w:rsid w:val="007A3B94"/>
    <w:rsid w:val="007A77FB"/>
    <w:rsid w:val="007B4CD4"/>
    <w:rsid w:val="007B6059"/>
    <w:rsid w:val="007C26A3"/>
    <w:rsid w:val="007D4050"/>
    <w:rsid w:val="00800A86"/>
    <w:rsid w:val="00811177"/>
    <w:rsid w:val="00817586"/>
    <w:rsid w:val="00820C14"/>
    <w:rsid w:val="008220C6"/>
    <w:rsid w:val="0082259E"/>
    <w:rsid w:val="00824CF8"/>
    <w:rsid w:val="00850BAE"/>
    <w:rsid w:val="00864682"/>
    <w:rsid w:val="008730BF"/>
    <w:rsid w:val="008750CF"/>
    <w:rsid w:val="0089042F"/>
    <w:rsid w:val="0089497F"/>
    <w:rsid w:val="008970A7"/>
    <w:rsid w:val="0089783B"/>
    <w:rsid w:val="008A1157"/>
    <w:rsid w:val="008A50B2"/>
    <w:rsid w:val="008A6758"/>
    <w:rsid w:val="008B0472"/>
    <w:rsid w:val="008C00E7"/>
    <w:rsid w:val="008C39F0"/>
    <w:rsid w:val="008C52C3"/>
    <w:rsid w:val="008C609D"/>
    <w:rsid w:val="008D2683"/>
    <w:rsid w:val="008E0A6A"/>
    <w:rsid w:val="008E3287"/>
    <w:rsid w:val="008E7135"/>
    <w:rsid w:val="008F1C8B"/>
    <w:rsid w:val="009029D5"/>
    <w:rsid w:val="00922668"/>
    <w:rsid w:val="00922B93"/>
    <w:rsid w:val="00926035"/>
    <w:rsid w:val="0093586F"/>
    <w:rsid w:val="00937828"/>
    <w:rsid w:val="00940DFD"/>
    <w:rsid w:val="00941C31"/>
    <w:rsid w:val="009448F4"/>
    <w:rsid w:val="00955FD2"/>
    <w:rsid w:val="00961DBA"/>
    <w:rsid w:val="009670D8"/>
    <w:rsid w:val="00986815"/>
    <w:rsid w:val="00994301"/>
    <w:rsid w:val="00995855"/>
    <w:rsid w:val="0099710C"/>
    <w:rsid w:val="009A7B30"/>
    <w:rsid w:val="009A7E0D"/>
    <w:rsid w:val="009B23B5"/>
    <w:rsid w:val="009C07BD"/>
    <w:rsid w:val="009C603A"/>
    <w:rsid w:val="009C78D3"/>
    <w:rsid w:val="009D18E2"/>
    <w:rsid w:val="009D47D4"/>
    <w:rsid w:val="009D4972"/>
    <w:rsid w:val="009E0D63"/>
    <w:rsid w:val="009E29A2"/>
    <w:rsid w:val="009F05BB"/>
    <w:rsid w:val="00A14EE8"/>
    <w:rsid w:val="00A20719"/>
    <w:rsid w:val="00A31DC5"/>
    <w:rsid w:val="00A44FDC"/>
    <w:rsid w:val="00A450A3"/>
    <w:rsid w:val="00A523B7"/>
    <w:rsid w:val="00A70D6B"/>
    <w:rsid w:val="00A762F8"/>
    <w:rsid w:val="00AA07BD"/>
    <w:rsid w:val="00AB040A"/>
    <w:rsid w:val="00AB2A18"/>
    <w:rsid w:val="00AB6A0F"/>
    <w:rsid w:val="00AC359B"/>
    <w:rsid w:val="00AD114B"/>
    <w:rsid w:val="00AD506A"/>
    <w:rsid w:val="00AD5772"/>
    <w:rsid w:val="00AE574C"/>
    <w:rsid w:val="00AF087B"/>
    <w:rsid w:val="00AF1281"/>
    <w:rsid w:val="00AF2CEE"/>
    <w:rsid w:val="00AF4046"/>
    <w:rsid w:val="00B02167"/>
    <w:rsid w:val="00B07680"/>
    <w:rsid w:val="00B13DFC"/>
    <w:rsid w:val="00B1424B"/>
    <w:rsid w:val="00B17735"/>
    <w:rsid w:val="00B17DDA"/>
    <w:rsid w:val="00B2132B"/>
    <w:rsid w:val="00B228F2"/>
    <w:rsid w:val="00B33E79"/>
    <w:rsid w:val="00B4739B"/>
    <w:rsid w:val="00B47B6A"/>
    <w:rsid w:val="00B63E3D"/>
    <w:rsid w:val="00B66E3F"/>
    <w:rsid w:val="00B74CDE"/>
    <w:rsid w:val="00B83DCF"/>
    <w:rsid w:val="00B85CDC"/>
    <w:rsid w:val="00B9569B"/>
    <w:rsid w:val="00B966BF"/>
    <w:rsid w:val="00B97834"/>
    <w:rsid w:val="00BA5C6E"/>
    <w:rsid w:val="00BA747D"/>
    <w:rsid w:val="00BE5050"/>
    <w:rsid w:val="00BE6E2F"/>
    <w:rsid w:val="00BF71D4"/>
    <w:rsid w:val="00C028E7"/>
    <w:rsid w:val="00C05EA1"/>
    <w:rsid w:val="00C17C1A"/>
    <w:rsid w:val="00C202F3"/>
    <w:rsid w:val="00C270C5"/>
    <w:rsid w:val="00C3102C"/>
    <w:rsid w:val="00C31460"/>
    <w:rsid w:val="00C40ED0"/>
    <w:rsid w:val="00C47063"/>
    <w:rsid w:val="00C5425F"/>
    <w:rsid w:val="00C919C2"/>
    <w:rsid w:val="00C96549"/>
    <w:rsid w:val="00CA60DB"/>
    <w:rsid w:val="00CA6BA4"/>
    <w:rsid w:val="00CB698C"/>
    <w:rsid w:val="00CC2C91"/>
    <w:rsid w:val="00CE3C06"/>
    <w:rsid w:val="00CF2E9E"/>
    <w:rsid w:val="00D1153F"/>
    <w:rsid w:val="00D152DF"/>
    <w:rsid w:val="00D225E1"/>
    <w:rsid w:val="00D2299A"/>
    <w:rsid w:val="00D40A56"/>
    <w:rsid w:val="00D47154"/>
    <w:rsid w:val="00D51FA8"/>
    <w:rsid w:val="00D53F5B"/>
    <w:rsid w:val="00D57BC5"/>
    <w:rsid w:val="00D6016D"/>
    <w:rsid w:val="00D6661A"/>
    <w:rsid w:val="00D7069D"/>
    <w:rsid w:val="00D84A27"/>
    <w:rsid w:val="00D94802"/>
    <w:rsid w:val="00D956EE"/>
    <w:rsid w:val="00DA13F7"/>
    <w:rsid w:val="00DA6DBA"/>
    <w:rsid w:val="00DB05CF"/>
    <w:rsid w:val="00DB080A"/>
    <w:rsid w:val="00DB735D"/>
    <w:rsid w:val="00DD3F1D"/>
    <w:rsid w:val="00DE45A0"/>
    <w:rsid w:val="00DE6BFB"/>
    <w:rsid w:val="00E064B8"/>
    <w:rsid w:val="00E13ACD"/>
    <w:rsid w:val="00E20D72"/>
    <w:rsid w:val="00E35493"/>
    <w:rsid w:val="00E44D2E"/>
    <w:rsid w:val="00E477AE"/>
    <w:rsid w:val="00E50206"/>
    <w:rsid w:val="00E66865"/>
    <w:rsid w:val="00E757C7"/>
    <w:rsid w:val="00E80EA5"/>
    <w:rsid w:val="00E82162"/>
    <w:rsid w:val="00E840AA"/>
    <w:rsid w:val="00E840FB"/>
    <w:rsid w:val="00E84305"/>
    <w:rsid w:val="00E84749"/>
    <w:rsid w:val="00E96C3C"/>
    <w:rsid w:val="00EA293C"/>
    <w:rsid w:val="00EA6A65"/>
    <w:rsid w:val="00EB022A"/>
    <w:rsid w:val="00EB61D6"/>
    <w:rsid w:val="00EC7BDE"/>
    <w:rsid w:val="00EE13BD"/>
    <w:rsid w:val="00EF42D7"/>
    <w:rsid w:val="00F113F5"/>
    <w:rsid w:val="00F25D4F"/>
    <w:rsid w:val="00F271B0"/>
    <w:rsid w:val="00F36A53"/>
    <w:rsid w:val="00F4084B"/>
    <w:rsid w:val="00F54AE1"/>
    <w:rsid w:val="00F55F43"/>
    <w:rsid w:val="00F6146C"/>
    <w:rsid w:val="00F62D8F"/>
    <w:rsid w:val="00F66FDB"/>
    <w:rsid w:val="00F67BA5"/>
    <w:rsid w:val="00F760EE"/>
    <w:rsid w:val="00F966CE"/>
    <w:rsid w:val="00F97668"/>
    <w:rsid w:val="00FA6FFE"/>
    <w:rsid w:val="00FB5CA2"/>
    <w:rsid w:val="00FC564D"/>
    <w:rsid w:val="00FC5FF4"/>
    <w:rsid w:val="00FE18E0"/>
    <w:rsid w:val="00FF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8D9E170A-8E00-41E4-9A26-E2CC7BDEA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281"/>
    <w:rPr>
      <w:lang w:eastAsia="ar-SA"/>
    </w:rPr>
  </w:style>
  <w:style w:type="paragraph" w:styleId="1">
    <w:name w:val="heading 1"/>
    <w:basedOn w:val="a"/>
    <w:next w:val="a"/>
    <w:qFormat/>
    <w:rsid w:val="00682F07"/>
    <w:pPr>
      <w:keepNext/>
      <w:numPr>
        <w:numId w:val="1"/>
      </w:numPr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682F07"/>
    <w:pPr>
      <w:keepNext/>
      <w:numPr>
        <w:ilvl w:val="1"/>
        <w:numId w:val="1"/>
      </w:numPr>
      <w:outlineLvl w:val="1"/>
    </w:pPr>
    <w:rPr>
      <w:sz w:val="24"/>
    </w:rPr>
  </w:style>
  <w:style w:type="paragraph" w:styleId="3">
    <w:name w:val="heading 3"/>
    <w:basedOn w:val="a"/>
    <w:next w:val="a"/>
    <w:qFormat/>
    <w:rsid w:val="00682F07"/>
    <w:pPr>
      <w:keepNext/>
      <w:numPr>
        <w:ilvl w:val="2"/>
        <w:numId w:val="1"/>
      </w:numPr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682F07"/>
    <w:pPr>
      <w:keepNext/>
      <w:numPr>
        <w:ilvl w:val="3"/>
        <w:numId w:val="1"/>
      </w:numPr>
      <w:ind w:left="0" w:firstLine="567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682F0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682F0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682F07"/>
    <w:pPr>
      <w:keepNext/>
      <w:numPr>
        <w:ilvl w:val="6"/>
        <w:numId w:val="1"/>
      </w:numPr>
      <w:ind w:left="0" w:firstLine="709"/>
      <w:outlineLvl w:val="6"/>
    </w:pPr>
    <w:rPr>
      <w:b/>
      <w:i/>
    </w:rPr>
  </w:style>
  <w:style w:type="paragraph" w:styleId="9">
    <w:name w:val="heading 9"/>
    <w:basedOn w:val="a"/>
    <w:next w:val="a"/>
    <w:qFormat/>
    <w:rsid w:val="00682F0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682F07"/>
    <w:rPr>
      <w:rFonts w:ascii="Times New Roman" w:hAnsi="Times New Roman" w:cs="Times New Roman"/>
    </w:rPr>
  </w:style>
  <w:style w:type="character" w:customStyle="1" w:styleId="WW8Num3z0">
    <w:name w:val="WW8Num3z0"/>
    <w:rsid w:val="00682F07"/>
    <w:rPr>
      <w:rFonts w:ascii="Symbol" w:eastAsia="Times New Roman" w:hAnsi="Symbol" w:cs="Times New Roman"/>
    </w:rPr>
  </w:style>
  <w:style w:type="character" w:customStyle="1" w:styleId="WW8Num3z1">
    <w:name w:val="WW8Num3z1"/>
    <w:rsid w:val="00682F07"/>
    <w:rPr>
      <w:rFonts w:ascii="Courier New" w:hAnsi="Courier New" w:cs="Courier New"/>
    </w:rPr>
  </w:style>
  <w:style w:type="character" w:customStyle="1" w:styleId="WW8Num3z2">
    <w:name w:val="WW8Num3z2"/>
    <w:rsid w:val="00682F07"/>
    <w:rPr>
      <w:rFonts w:ascii="Wingdings" w:hAnsi="Wingdings"/>
    </w:rPr>
  </w:style>
  <w:style w:type="character" w:customStyle="1" w:styleId="WW8Num4z0">
    <w:name w:val="WW8Num4z0"/>
    <w:rsid w:val="00682F07"/>
    <w:rPr>
      <w:rFonts w:ascii="Symbol" w:hAnsi="Symbol" w:cs="Times New Roman"/>
    </w:rPr>
  </w:style>
  <w:style w:type="character" w:customStyle="1" w:styleId="WW8Num4z1">
    <w:name w:val="WW8Num4z1"/>
    <w:rsid w:val="00682F07"/>
    <w:rPr>
      <w:rFonts w:ascii="Courier New" w:hAnsi="Courier New" w:cs="Courier New"/>
    </w:rPr>
  </w:style>
  <w:style w:type="character" w:customStyle="1" w:styleId="WW8Num4z2">
    <w:name w:val="WW8Num4z2"/>
    <w:rsid w:val="00682F07"/>
    <w:rPr>
      <w:rFonts w:ascii="Wingdings" w:hAnsi="Wingdings" w:cs="Times New Roman"/>
    </w:rPr>
  </w:style>
  <w:style w:type="character" w:customStyle="1" w:styleId="WW8Num4z3">
    <w:name w:val="WW8Num4z3"/>
    <w:rsid w:val="00682F07"/>
    <w:rPr>
      <w:rFonts w:ascii="Symbol" w:hAnsi="Symbol"/>
    </w:rPr>
  </w:style>
  <w:style w:type="character" w:customStyle="1" w:styleId="WW8Num5z0">
    <w:name w:val="WW8Num5z0"/>
    <w:rsid w:val="00682F07"/>
    <w:rPr>
      <w:rFonts w:ascii="Symbol" w:hAnsi="Symbol" w:cs="Times New Roman"/>
    </w:rPr>
  </w:style>
  <w:style w:type="character" w:customStyle="1" w:styleId="WW8Num5z1">
    <w:name w:val="WW8Num5z1"/>
    <w:rsid w:val="00682F07"/>
    <w:rPr>
      <w:rFonts w:ascii="Courier New" w:hAnsi="Courier New" w:cs="Courier New"/>
    </w:rPr>
  </w:style>
  <w:style w:type="character" w:customStyle="1" w:styleId="WW8Num5z2">
    <w:name w:val="WW8Num5z2"/>
    <w:rsid w:val="00682F07"/>
    <w:rPr>
      <w:rFonts w:ascii="Wingdings" w:hAnsi="Wingdings" w:cs="Times New Roman"/>
    </w:rPr>
  </w:style>
  <w:style w:type="character" w:customStyle="1" w:styleId="WW8Num5z3">
    <w:name w:val="WW8Num5z3"/>
    <w:rsid w:val="00682F07"/>
    <w:rPr>
      <w:rFonts w:ascii="Symbol" w:hAnsi="Symbol"/>
    </w:rPr>
  </w:style>
  <w:style w:type="character" w:customStyle="1" w:styleId="WW8Num6z0">
    <w:name w:val="WW8Num6z0"/>
    <w:rsid w:val="00682F07"/>
    <w:rPr>
      <w:rFonts w:ascii="Symbol" w:hAnsi="Symbol"/>
      <w:color w:val="00000A"/>
    </w:rPr>
  </w:style>
  <w:style w:type="character" w:customStyle="1" w:styleId="WW8Num6z1">
    <w:name w:val="WW8Num6z1"/>
    <w:rsid w:val="00682F07"/>
    <w:rPr>
      <w:rFonts w:ascii="Courier New" w:hAnsi="Courier New"/>
    </w:rPr>
  </w:style>
  <w:style w:type="character" w:customStyle="1" w:styleId="WW8Num6z2">
    <w:name w:val="WW8Num6z2"/>
    <w:rsid w:val="00682F07"/>
    <w:rPr>
      <w:rFonts w:ascii="Wingdings" w:hAnsi="Wingdings"/>
    </w:rPr>
  </w:style>
  <w:style w:type="character" w:customStyle="1" w:styleId="WW8Num6z3">
    <w:name w:val="WW8Num6z3"/>
    <w:rsid w:val="00682F07"/>
    <w:rPr>
      <w:rFonts w:ascii="Symbol" w:hAnsi="Symbol"/>
    </w:rPr>
  </w:style>
  <w:style w:type="character" w:customStyle="1" w:styleId="Absatz-Standardschriftart">
    <w:name w:val="Absatz-Standardschriftart"/>
    <w:rsid w:val="00682F07"/>
  </w:style>
  <w:style w:type="character" w:customStyle="1" w:styleId="WW8Num7z0">
    <w:name w:val="WW8Num7z0"/>
    <w:rsid w:val="00682F07"/>
    <w:rPr>
      <w:rFonts w:ascii="Symbol" w:hAnsi="Symbol"/>
      <w:color w:val="00000A"/>
    </w:rPr>
  </w:style>
  <w:style w:type="character" w:customStyle="1" w:styleId="WW8Num7z1">
    <w:name w:val="WW8Num7z1"/>
    <w:rsid w:val="00682F07"/>
    <w:rPr>
      <w:rFonts w:ascii="Courier New" w:hAnsi="Courier New"/>
    </w:rPr>
  </w:style>
  <w:style w:type="character" w:customStyle="1" w:styleId="WW8Num7z2">
    <w:name w:val="WW8Num7z2"/>
    <w:rsid w:val="00682F07"/>
    <w:rPr>
      <w:rFonts w:ascii="Wingdings" w:hAnsi="Wingdings"/>
    </w:rPr>
  </w:style>
  <w:style w:type="character" w:customStyle="1" w:styleId="WW8Num7z3">
    <w:name w:val="WW8Num7z3"/>
    <w:rsid w:val="00682F07"/>
    <w:rPr>
      <w:rFonts w:ascii="Symbol" w:hAnsi="Symbol"/>
    </w:rPr>
  </w:style>
  <w:style w:type="character" w:customStyle="1" w:styleId="WW-Absatz-Standardschriftart">
    <w:name w:val="WW-Absatz-Standardschriftart"/>
    <w:rsid w:val="00682F07"/>
  </w:style>
  <w:style w:type="character" w:customStyle="1" w:styleId="WW-Absatz-Standardschriftart1">
    <w:name w:val="WW-Absatz-Standardschriftart1"/>
    <w:rsid w:val="00682F07"/>
  </w:style>
  <w:style w:type="character" w:customStyle="1" w:styleId="WW-Absatz-Standardschriftart11">
    <w:name w:val="WW-Absatz-Standardschriftart11"/>
    <w:rsid w:val="00682F07"/>
  </w:style>
  <w:style w:type="character" w:customStyle="1" w:styleId="WW-Absatz-Standardschriftart111">
    <w:name w:val="WW-Absatz-Standardschriftart111"/>
    <w:rsid w:val="00682F07"/>
  </w:style>
  <w:style w:type="character" w:customStyle="1" w:styleId="WW-Absatz-Standardschriftart1111">
    <w:name w:val="WW-Absatz-Standardschriftart1111"/>
    <w:rsid w:val="00682F07"/>
  </w:style>
  <w:style w:type="character" w:customStyle="1" w:styleId="WW-Absatz-Standardschriftart11111">
    <w:name w:val="WW-Absatz-Standardschriftart11111"/>
    <w:rsid w:val="00682F07"/>
  </w:style>
  <w:style w:type="character" w:customStyle="1" w:styleId="WW8Num3z3">
    <w:name w:val="WW8Num3z3"/>
    <w:rsid w:val="00682F07"/>
    <w:rPr>
      <w:rFonts w:ascii="Symbol" w:hAnsi="Symbol"/>
    </w:rPr>
  </w:style>
  <w:style w:type="character" w:customStyle="1" w:styleId="WW8Num8z0">
    <w:name w:val="WW8Num8z0"/>
    <w:rsid w:val="00682F07"/>
    <w:rPr>
      <w:b w:val="0"/>
    </w:rPr>
  </w:style>
  <w:style w:type="character" w:customStyle="1" w:styleId="WW8Num9z0">
    <w:name w:val="WW8Num9z0"/>
    <w:rsid w:val="00682F07"/>
    <w:rPr>
      <w:rFonts w:ascii="Symbol" w:eastAsia="Times New Roman" w:hAnsi="Symbol" w:cs="Times New Roman"/>
    </w:rPr>
  </w:style>
  <w:style w:type="character" w:customStyle="1" w:styleId="WW8Num9z1">
    <w:name w:val="WW8Num9z1"/>
    <w:rsid w:val="00682F07"/>
    <w:rPr>
      <w:rFonts w:ascii="Courier New" w:hAnsi="Courier New" w:cs="Courier New"/>
    </w:rPr>
  </w:style>
  <w:style w:type="character" w:customStyle="1" w:styleId="WW8Num9z2">
    <w:name w:val="WW8Num9z2"/>
    <w:rsid w:val="00682F07"/>
    <w:rPr>
      <w:rFonts w:ascii="Wingdings" w:hAnsi="Wingdings"/>
    </w:rPr>
  </w:style>
  <w:style w:type="character" w:customStyle="1" w:styleId="WW8Num9z3">
    <w:name w:val="WW8Num9z3"/>
    <w:rsid w:val="00682F07"/>
    <w:rPr>
      <w:rFonts w:ascii="Symbol" w:hAnsi="Symbol"/>
    </w:rPr>
  </w:style>
  <w:style w:type="character" w:customStyle="1" w:styleId="WW8Num11z0">
    <w:name w:val="WW8Num11z0"/>
    <w:rsid w:val="00682F07"/>
    <w:rPr>
      <w:rFonts w:ascii="Symbol" w:hAnsi="Symbol" w:cs="Times New Roman"/>
    </w:rPr>
  </w:style>
  <w:style w:type="character" w:customStyle="1" w:styleId="WW8Num11z1">
    <w:name w:val="WW8Num11z1"/>
    <w:rsid w:val="00682F07"/>
    <w:rPr>
      <w:rFonts w:ascii="Courier New" w:hAnsi="Courier New" w:cs="Courier New"/>
    </w:rPr>
  </w:style>
  <w:style w:type="character" w:customStyle="1" w:styleId="WW8Num11z2">
    <w:name w:val="WW8Num11z2"/>
    <w:rsid w:val="00682F07"/>
    <w:rPr>
      <w:rFonts w:ascii="Wingdings" w:hAnsi="Wingdings" w:cs="Times New Roman"/>
    </w:rPr>
  </w:style>
  <w:style w:type="character" w:customStyle="1" w:styleId="WW8Num13z0">
    <w:name w:val="WW8Num13z0"/>
    <w:rsid w:val="00682F07"/>
    <w:rPr>
      <w:rFonts w:ascii="Symbol" w:eastAsia="Times New Roman" w:hAnsi="Symbol" w:cs="Times New Roman"/>
    </w:rPr>
  </w:style>
  <w:style w:type="character" w:customStyle="1" w:styleId="WW8Num13z1">
    <w:name w:val="WW8Num13z1"/>
    <w:rsid w:val="00682F07"/>
    <w:rPr>
      <w:rFonts w:ascii="Courier New" w:hAnsi="Courier New" w:cs="Courier New"/>
    </w:rPr>
  </w:style>
  <w:style w:type="character" w:customStyle="1" w:styleId="WW8Num13z2">
    <w:name w:val="WW8Num13z2"/>
    <w:rsid w:val="00682F07"/>
    <w:rPr>
      <w:rFonts w:ascii="Wingdings" w:hAnsi="Wingdings"/>
    </w:rPr>
  </w:style>
  <w:style w:type="character" w:customStyle="1" w:styleId="WW8Num13z3">
    <w:name w:val="WW8Num13z3"/>
    <w:rsid w:val="00682F07"/>
    <w:rPr>
      <w:rFonts w:ascii="Symbol" w:hAnsi="Symbol"/>
    </w:rPr>
  </w:style>
  <w:style w:type="character" w:customStyle="1" w:styleId="WW8Num14z0">
    <w:name w:val="WW8Num14z0"/>
    <w:rsid w:val="00682F07"/>
    <w:rPr>
      <w:rFonts w:ascii="Symbol" w:eastAsia="Times New Roman" w:hAnsi="Symbol" w:cs="Times New Roman"/>
    </w:rPr>
  </w:style>
  <w:style w:type="character" w:customStyle="1" w:styleId="WW8Num14z1">
    <w:name w:val="WW8Num14z1"/>
    <w:rsid w:val="00682F07"/>
    <w:rPr>
      <w:rFonts w:ascii="Courier New" w:hAnsi="Courier New" w:cs="Courier New"/>
    </w:rPr>
  </w:style>
  <w:style w:type="character" w:customStyle="1" w:styleId="WW8Num14z2">
    <w:name w:val="WW8Num14z2"/>
    <w:rsid w:val="00682F07"/>
    <w:rPr>
      <w:rFonts w:ascii="Wingdings" w:hAnsi="Wingdings"/>
    </w:rPr>
  </w:style>
  <w:style w:type="character" w:customStyle="1" w:styleId="WW8Num14z3">
    <w:name w:val="WW8Num14z3"/>
    <w:rsid w:val="00682F07"/>
    <w:rPr>
      <w:rFonts w:ascii="Symbol" w:hAnsi="Symbol"/>
    </w:rPr>
  </w:style>
  <w:style w:type="character" w:customStyle="1" w:styleId="WW8Num15z0">
    <w:name w:val="WW8Num15z0"/>
    <w:rsid w:val="00682F07"/>
    <w:rPr>
      <w:rFonts w:ascii="Symbol" w:hAnsi="Symbol" w:cs="Times New Roman"/>
    </w:rPr>
  </w:style>
  <w:style w:type="character" w:customStyle="1" w:styleId="WW8Num15z1">
    <w:name w:val="WW8Num15z1"/>
    <w:rsid w:val="00682F07"/>
    <w:rPr>
      <w:rFonts w:ascii="Courier New" w:hAnsi="Courier New" w:cs="Courier New"/>
    </w:rPr>
  </w:style>
  <w:style w:type="character" w:customStyle="1" w:styleId="WW8Num15z2">
    <w:name w:val="WW8Num15z2"/>
    <w:rsid w:val="00682F07"/>
    <w:rPr>
      <w:rFonts w:ascii="Wingdings" w:hAnsi="Wingdings" w:cs="Times New Roman"/>
    </w:rPr>
  </w:style>
  <w:style w:type="character" w:customStyle="1" w:styleId="WW8Num18z0">
    <w:name w:val="WW8Num18z0"/>
    <w:rsid w:val="00682F07"/>
    <w:rPr>
      <w:rFonts w:ascii="Symbol" w:hAnsi="Symbol" w:cs="Times New Roman"/>
    </w:rPr>
  </w:style>
  <w:style w:type="character" w:customStyle="1" w:styleId="WW8Num18z1">
    <w:name w:val="WW8Num18z1"/>
    <w:rsid w:val="00682F07"/>
    <w:rPr>
      <w:rFonts w:ascii="Courier New" w:hAnsi="Courier New" w:cs="Courier New"/>
    </w:rPr>
  </w:style>
  <w:style w:type="character" w:customStyle="1" w:styleId="WW8Num18z2">
    <w:name w:val="WW8Num18z2"/>
    <w:rsid w:val="00682F07"/>
    <w:rPr>
      <w:rFonts w:ascii="Wingdings" w:hAnsi="Wingdings" w:cs="Times New Roman"/>
    </w:rPr>
  </w:style>
  <w:style w:type="character" w:customStyle="1" w:styleId="WW8Num19z0">
    <w:name w:val="WW8Num19z0"/>
    <w:rsid w:val="00682F07"/>
    <w:rPr>
      <w:rFonts w:ascii="Times New Roman" w:hAnsi="Times New Roman"/>
      <w:b/>
      <w:i w:val="0"/>
      <w:sz w:val="22"/>
      <w:szCs w:val="22"/>
    </w:rPr>
  </w:style>
  <w:style w:type="character" w:customStyle="1" w:styleId="WW8Num19z1">
    <w:name w:val="WW8Num19z1"/>
    <w:rsid w:val="00682F07"/>
    <w:rPr>
      <w:rFonts w:ascii="Times New Roman" w:hAnsi="Times New Roman"/>
      <w:b/>
      <w:i w:val="0"/>
      <w:sz w:val="24"/>
      <w:szCs w:val="24"/>
    </w:rPr>
  </w:style>
  <w:style w:type="character" w:customStyle="1" w:styleId="WW8Num19z6">
    <w:name w:val="WW8Num19z6"/>
    <w:rsid w:val="00682F07"/>
    <w:rPr>
      <w:b w:val="0"/>
      <w:i w:val="0"/>
    </w:rPr>
  </w:style>
  <w:style w:type="character" w:customStyle="1" w:styleId="WW8Num21z0">
    <w:name w:val="WW8Num21z0"/>
    <w:rsid w:val="00682F07"/>
    <w:rPr>
      <w:rFonts w:ascii="Symbol" w:eastAsia="Times New Roman" w:hAnsi="Symbol" w:cs="Times New Roman"/>
    </w:rPr>
  </w:style>
  <w:style w:type="character" w:customStyle="1" w:styleId="WW8Num21z1">
    <w:name w:val="WW8Num21z1"/>
    <w:rsid w:val="00682F07"/>
    <w:rPr>
      <w:rFonts w:ascii="Courier New" w:hAnsi="Courier New" w:cs="Courier New"/>
    </w:rPr>
  </w:style>
  <w:style w:type="character" w:customStyle="1" w:styleId="WW8Num21z2">
    <w:name w:val="WW8Num21z2"/>
    <w:rsid w:val="00682F07"/>
    <w:rPr>
      <w:rFonts w:ascii="Wingdings" w:hAnsi="Wingdings"/>
    </w:rPr>
  </w:style>
  <w:style w:type="character" w:customStyle="1" w:styleId="WW8Num21z3">
    <w:name w:val="WW8Num21z3"/>
    <w:rsid w:val="00682F07"/>
    <w:rPr>
      <w:rFonts w:ascii="Symbol" w:hAnsi="Symbol"/>
    </w:rPr>
  </w:style>
  <w:style w:type="character" w:customStyle="1" w:styleId="WW8Num22z0">
    <w:name w:val="WW8Num22z0"/>
    <w:rsid w:val="00682F07"/>
    <w:rPr>
      <w:rFonts w:ascii="Times New Roman" w:eastAsia="Times New Roman" w:hAnsi="Times New Roman" w:cs="Times New Roman"/>
    </w:rPr>
  </w:style>
  <w:style w:type="character" w:customStyle="1" w:styleId="WW8Num23z0">
    <w:name w:val="WW8Num23z0"/>
    <w:rsid w:val="00682F07"/>
    <w:rPr>
      <w:rFonts w:ascii="Symbol" w:hAnsi="Symbol" w:cs="Times New Roman"/>
    </w:rPr>
  </w:style>
  <w:style w:type="character" w:customStyle="1" w:styleId="WW8Num23z1">
    <w:name w:val="WW8Num23z1"/>
    <w:rsid w:val="00682F07"/>
    <w:rPr>
      <w:rFonts w:ascii="Courier New" w:hAnsi="Courier New" w:cs="Courier New"/>
    </w:rPr>
  </w:style>
  <w:style w:type="character" w:customStyle="1" w:styleId="WW8Num23z2">
    <w:name w:val="WW8Num23z2"/>
    <w:rsid w:val="00682F07"/>
    <w:rPr>
      <w:rFonts w:ascii="Wingdings" w:hAnsi="Wingdings" w:cs="Times New Roman"/>
    </w:rPr>
  </w:style>
  <w:style w:type="character" w:customStyle="1" w:styleId="WW8Num26z0">
    <w:name w:val="WW8Num26z0"/>
    <w:rsid w:val="00682F07"/>
    <w:rPr>
      <w:rFonts w:ascii="Symbol" w:hAnsi="Symbol" w:cs="Times New Roman"/>
    </w:rPr>
  </w:style>
  <w:style w:type="character" w:customStyle="1" w:styleId="WW8Num26z1">
    <w:name w:val="WW8Num26z1"/>
    <w:rsid w:val="00682F07"/>
    <w:rPr>
      <w:rFonts w:ascii="Courier New" w:hAnsi="Courier New" w:cs="Courier New"/>
    </w:rPr>
  </w:style>
  <w:style w:type="character" w:customStyle="1" w:styleId="WW8Num26z2">
    <w:name w:val="WW8Num26z2"/>
    <w:rsid w:val="00682F07"/>
    <w:rPr>
      <w:rFonts w:ascii="Wingdings" w:hAnsi="Wingdings" w:cs="Times New Roman"/>
    </w:rPr>
  </w:style>
  <w:style w:type="character" w:customStyle="1" w:styleId="WW8Num28z0">
    <w:name w:val="WW8Num28z0"/>
    <w:rsid w:val="00682F07"/>
    <w:rPr>
      <w:rFonts w:ascii="Symbol" w:eastAsia="Times New Roman" w:hAnsi="Symbol" w:cs="Times New Roman"/>
    </w:rPr>
  </w:style>
  <w:style w:type="character" w:customStyle="1" w:styleId="WW8Num28z1">
    <w:name w:val="WW8Num28z1"/>
    <w:rsid w:val="00682F07"/>
    <w:rPr>
      <w:rFonts w:ascii="Courier New" w:hAnsi="Courier New" w:cs="Courier New"/>
    </w:rPr>
  </w:style>
  <w:style w:type="character" w:customStyle="1" w:styleId="WW8Num28z2">
    <w:name w:val="WW8Num28z2"/>
    <w:rsid w:val="00682F07"/>
    <w:rPr>
      <w:rFonts w:ascii="Wingdings" w:hAnsi="Wingdings"/>
    </w:rPr>
  </w:style>
  <w:style w:type="character" w:customStyle="1" w:styleId="WW8Num28z3">
    <w:name w:val="WW8Num28z3"/>
    <w:rsid w:val="00682F07"/>
    <w:rPr>
      <w:rFonts w:ascii="Symbol" w:hAnsi="Symbol"/>
    </w:rPr>
  </w:style>
  <w:style w:type="character" w:customStyle="1" w:styleId="WW8Num29z0">
    <w:name w:val="WW8Num29z0"/>
    <w:rsid w:val="00682F07"/>
    <w:rPr>
      <w:rFonts w:ascii="Symbol" w:hAnsi="Symbol"/>
    </w:rPr>
  </w:style>
  <w:style w:type="character" w:customStyle="1" w:styleId="WW8Num29z1">
    <w:name w:val="WW8Num29z1"/>
    <w:rsid w:val="00682F07"/>
    <w:rPr>
      <w:rFonts w:ascii="Courier New" w:hAnsi="Courier New" w:cs="Courier New"/>
    </w:rPr>
  </w:style>
  <w:style w:type="character" w:customStyle="1" w:styleId="WW8Num29z2">
    <w:name w:val="WW8Num29z2"/>
    <w:rsid w:val="00682F07"/>
    <w:rPr>
      <w:rFonts w:ascii="Wingdings" w:hAnsi="Wingdings"/>
    </w:rPr>
  </w:style>
  <w:style w:type="character" w:customStyle="1" w:styleId="10">
    <w:name w:val="Основной шрифт абзаца1"/>
    <w:rsid w:val="00682F07"/>
  </w:style>
  <w:style w:type="character" w:styleId="a3">
    <w:name w:val="page number"/>
    <w:basedOn w:val="10"/>
    <w:rsid w:val="00682F07"/>
  </w:style>
  <w:style w:type="character" w:customStyle="1" w:styleId="a4">
    <w:name w:val="Знак Знак"/>
    <w:basedOn w:val="10"/>
    <w:rsid w:val="00682F07"/>
  </w:style>
  <w:style w:type="character" w:styleId="a5">
    <w:name w:val="Hyperlink"/>
    <w:uiPriority w:val="99"/>
    <w:rsid w:val="00682F07"/>
    <w:rPr>
      <w:color w:val="0000FF"/>
      <w:u w:val="single"/>
    </w:rPr>
  </w:style>
  <w:style w:type="character" w:customStyle="1" w:styleId="11">
    <w:name w:val="Знак Знак1"/>
    <w:basedOn w:val="10"/>
    <w:rsid w:val="00682F07"/>
  </w:style>
  <w:style w:type="character" w:customStyle="1" w:styleId="WW8NumSt3z0">
    <w:name w:val="WW8NumSt3z0"/>
    <w:rsid w:val="00682F07"/>
    <w:rPr>
      <w:rFonts w:ascii="Times New Roman" w:hAnsi="Times New Roman" w:cs="Times New Roman"/>
    </w:rPr>
  </w:style>
  <w:style w:type="character" w:customStyle="1" w:styleId="a6">
    <w:name w:val="Маркеры списка"/>
    <w:rsid w:val="00682F07"/>
    <w:rPr>
      <w:rFonts w:ascii="OpenSymbol" w:eastAsia="OpenSymbol" w:hAnsi="OpenSymbol" w:cs="OpenSymbol"/>
    </w:rPr>
  </w:style>
  <w:style w:type="character" w:customStyle="1" w:styleId="ListLabel1">
    <w:name w:val="ListLabel 1"/>
    <w:rsid w:val="00682F07"/>
    <w:rPr>
      <w:rFonts w:cs="Times New Roman"/>
    </w:rPr>
  </w:style>
  <w:style w:type="character" w:customStyle="1" w:styleId="ListLabel3">
    <w:name w:val="ListLabel 3"/>
    <w:rsid w:val="00682F07"/>
    <w:rPr>
      <w:color w:val="00000A"/>
    </w:rPr>
  </w:style>
  <w:style w:type="character" w:customStyle="1" w:styleId="ListLabel2">
    <w:name w:val="ListLabel 2"/>
    <w:rsid w:val="00682F07"/>
    <w:rPr>
      <w:rFonts w:cs="Courier New"/>
    </w:rPr>
  </w:style>
  <w:style w:type="character" w:styleId="a7">
    <w:name w:val="FollowedHyperlink"/>
    <w:rsid w:val="00682F07"/>
    <w:rPr>
      <w:color w:val="800000"/>
      <w:u w:val="single"/>
    </w:rPr>
  </w:style>
  <w:style w:type="character" w:customStyle="1" w:styleId="a8">
    <w:name w:val="Символ нумерации"/>
    <w:rsid w:val="00682F07"/>
  </w:style>
  <w:style w:type="paragraph" w:customStyle="1" w:styleId="12">
    <w:name w:val="Заголовок1"/>
    <w:basedOn w:val="a"/>
    <w:next w:val="a9"/>
    <w:rsid w:val="00682F0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9">
    <w:name w:val="Body Text"/>
    <w:basedOn w:val="a"/>
    <w:rsid w:val="00682F07"/>
    <w:pPr>
      <w:spacing w:after="120"/>
    </w:pPr>
  </w:style>
  <w:style w:type="paragraph" w:styleId="aa">
    <w:name w:val="List"/>
    <w:basedOn w:val="a"/>
    <w:uiPriority w:val="99"/>
    <w:rsid w:val="00682F07"/>
    <w:pPr>
      <w:ind w:left="283" w:hanging="283"/>
    </w:pPr>
    <w:rPr>
      <w:sz w:val="24"/>
      <w:szCs w:val="24"/>
    </w:rPr>
  </w:style>
  <w:style w:type="paragraph" w:customStyle="1" w:styleId="13">
    <w:name w:val="Название1"/>
    <w:basedOn w:val="a"/>
    <w:rsid w:val="00682F0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rsid w:val="00682F07"/>
    <w:pPr>
      <w:suppressLineNumbers/>
    </w:pPr>
    <w:rPr>
      <w:rFonts w:cs="Tahoma"/>
    </w:rPr>
  </w:style>
  <w:style w:type="paragraph" w:styleId="ab">
    <w:name w:val="Title"/>
    <w:basedOn w:val="12"/>
    <w:next w:val="ac"/>
    <w:qFormat/>
    <w:rsid w:val="00682F07"/>
  </w:style>
  <w:style w:type="paragraph" w:styleId="ac">
    <w:name w:val="Subtitle"/>
    <w:basedOn w:val="a"/>
    <w:next w:val="a9"/>
    <w:qFormat/>
    <w:rsid w:val="00682F07"/>
    <w:pPr>
      <w:jc w:val="center"/>
    </w:pPr>
    <w:rPr>
      <w:b/>
      <w:caps/>
      <w:sz w:val="24"/>
    </w:rPr>
  </w:style>
  <w:style w:type="paragraph" w:styleId="ad">
    <w:name w:val="Body Text Indent"/>
    <w:basedOn w:val="a"/>
    <w:rsid w:val="00682F07"/>
    <w:pPr>
      <w:ind w:firstLine="720"/>
      <w:jc w:val="both"/>
    </w:pPr>
    <w:rPr>
      <w:sz w:val="24"/>
    </w:rPr>
  </w:style>
  <w:style w:type="paragraph" w:customStyle="1" w:styleId="21">
    <w:name w:val="Основной текст с отступом 21"/>
    <w:basedOn w:val="a"/>
    <w:rsid w:val="00682F07"/>
    <w:pPr>
      <w:ind w:firstLine="567"/>
    </w:pPr>
    <w:rPr>
      <w:sz w:val="24"/>
    </w:rPr>
  </w:style>
  <w:style w:type="paragraph" w:customStyle="1" w:styleId="31">
    <w:name w:val="Основной текст с отступом 31"/>
    <w:basedOn w:val="a"/>
    <w:rsid w:val="00682F07"/>
    <w:pPr>
      <w:ind w:firstLine="567"/>
      <w:jc w:val="both"/>
    </w:pPr>
    <w:rPr>
      <w:sz w:val="24"/>
    </w:rPr>
  </w:style>
  <w:style w:type="paragraph" w:styleId="ae">
    <w:name w:val="header"/>
    <w:basedOn w:val="a"/>
    <w:rsid w:val="00682F07"/>
    <w:pPr>
      <w:tabs>
        <w:tab w:val="center" w:pos="4153"/>
        <w:tab w:val="right" w:pos="8306"/>
      </w:tabs>
    </w:pPr>
  </w:style>
  <w:style w:type="paragraph" w:styleId="af">
    <w:name w:val="footer"/>
    <w:basedOn w:val="a"/>
    <w:link w:val="af0"/>
    <w:uiPriority w:val="99"/>
    <w:rsid w:val="00682F07"/>
    <w:pPr>
      <w:tabs>
        <w:tab w:val="center" w:pos="4153"/>
        <w:tab w:val="right" w:pos="8306"/>
      </w:tabs>
    </w:pPr>
  </w:style>
  <w:style w:type="paragraph" w:customStyle="1" w:styleId="22">
    <w:name w:val="Основной текст 22"/>
    <w:basedOn w:val="a"/>
    <w:rsid w:val="00682F07"/>
    <w:pPr>
      <w:spacing w:after="120" w:line="480" w:lineRule="auto"/>
    </w:pPr>
  </w:style>
  <w:style w:type="paragraph" w:customStyle="1" w:styleId="15">
    <w:name w:val="заголовок 1"/>
    <w:basedOn w:val="a"/>
    <w:next w:val="a"/>
    <w:rsid w:val="00682F07"/>
    <w:pPr>
      <w:keepNext/>
      <w:jc w:val="center"/>
    </w:pPr>
    <w:rPr>
      <w:b/>
    </w:rPr>
  </w:style>
  <w:style w:type="paragraph" w:customStyle="1" w:styleId="16">
    <w:name w:val="Стиль1"/>
    <w:basedOn w:val="a"/>
    <w:rsid w:val="00682F07"/>
    <w:pPr>
      <w:ind w:firstLine="709"/>
      <w:jc w:val="both"/>
    </w:pPr>
    <w:rPr>
      <w:sz w:val="24"/>
    </w:rPr>
  </w:style>
  <w:style w:type="paragraph" w:customStyle="1" w:styleId="17">
    <w:name w:val="Схема документа1"/>
    <w:basedOn w:val="a"/>
    <w:rsid w:val="00682F07"/>
    <w:pPr>
      <w:shd w:val="clear" w:color="auto" w:fill="000080"/>
    </w:pPr>
    <w:rPr>
      <w:rFonts w:ascii="Tahoma" w:hAnsi="Tahoma" w:cs="Tahoma"/>
    </w:rPr>
  </w:style>
  <w:style w:type="paragraph" w:customStyle="1" w:styleId="310">
    <w:name w:val="Основной текст 31"/>
    <w:basedOn w:val="a"/>
    <w:rsid w:val="00682F07"/>
    <w:pPr>
      <w:spacing w:after="120"/>
    </w:pPr>
    <w:rPr>
      <w:sz w:val="16"/>
      <w:szCs w:val="16"/>
    </w:rPr>
  </w:style>
  <w:style w:type="paragraph" w:styleId="af1">
    <w:name w:val="Balloon Text"/>
    <w:basedOn w:val="a"/>
    <w:rsid w:val="00682F07"/>
    <w:rPr>
      <w:rFonts w:ascii="Tahoma" w:hAnsi="Tahoma" w:cs="Tahoma"/>
      <w:sz w:val="16"/>
      <w:szCs w:val="16"/>
    </w:rPr>
  </w:style>
  <w:style w:type="paragraph" w:customStyle="1" w:styleId="20">
    <w:name w:val="заголовок 2"/>
    <w:basedOn w:val="a"/>
    <w:next w:val="a"/>
    <w:rsid w:val="00682F07"/>
    <w:pPr>
      <w:keepNext/>
      <w:autoSpaceDE w:val="0"/>
      <w:jc w:val="center"/>
    </w:pPr>
    <w:rPr>
      <w:szCs w:val="24"/>
    </w:rPr>
  </w:style>
  <w:style w:type="paragraph" w:customStyle="1" w:styleId="50">
    <w:name w:val="заголовок 5"/>
    <w:basedOn w:val="a"/>
    <w:next w:val="a"/>
    <w:rsid w:val="00682F07"/>
    <w:pPr>
      <w:keepNext/>
      <w:autoSpaceDE w:val="0"/>
      <w:jc w:val="center"/>
    </w:pPr>
    <w:rPr>
      <w:i/>
      <w:iCs/>
      <w:szCs w:val="24"/>
    </w:rPr>
  </w:style>
  <w:style w:type="paragraph" w:customStyle="1" w:styleId="40">
    <w:name w:val="заголовок 4"/>
    <w:basedOn w:val="a"/>
    <w:next w:val="a"/>
    <w:rsid w:val="00682F07"/>
    <w:pPr>
      <w:keepNext/>
      <w:autoSpaceDE w:val="0"/>
      <w:ind w:firstLine="720"/>
      <w:jc w:val="center"/>
    </w:pPr>
    <w:rPr>
      <w:i/>
      <w:iCs/>
      <w:szCs w:val="24"/>
    </w:rPr>
  </w:style>
  <w:style w:type="paragraph" w:customStyle="1" w:styleId="60">
    <w:name w:val="заголовок 6"/>
    <w:basedOn w:val="a"/>
    <w:next w:val="a"/>
    <w:rsid w:val="00682F07"/>
    <w:pPr>
      <w:keepNext/>
      <w:autoSpaceDE w:val="0"/>
      <w:ind w:left="360"/>
    </w:pPr>
    <w:rPr>
      <w:szCs w:val="24"/>
    </w:rPr>
  </w:style>
  <w:style w:type="paragraph" w:customStyle="1" w:styleId="90">
    <w:name w:val="заголовок 9"/>
    <w:basedOn w:val="a"/>
    <w:next w:val="a"/>
    <w:rsid w:val="00682F07"/>
    <w:pPr>
      <w:keepNext/>
      <w:autoSpaceDE w:val="0"/>
      <w:jc w:val="both"/>
    </w:pPr>
    <w:rPr>
      <w:b/>
      <w:bCs/>
      <w:sz w:val="22"/>
      <w:szCs w:val="22"/>
    </w:rPr>
  </w:style>
  <w:style w:type="paragraph" w:customStyle="1" w:styleId="8">
    <w:name w:val="заголовок 8"/>
    <w:basedOn w:val="a"/>
    <w:next w:val="a"/>
    <w:rsid w:val="00682F07"/>
    <w:pPr>
      <w:keepNext/>
      <w:autoSpaceDE w:val="0"/>
      <w:jc w:val="center"/>
    </w:pPr>
    <w:rPr>
      <w:b/>
      <w:bCs/>
      <w:szCs w:val="24"/>
    </w:rPr>
  </w:style>
  <w:style w:type="paragraph" w:customStyle="1" w:styleId="70">
    <w:name w:val="заголовок 7"/>
    <w:basedOn w:val="a"/>
    <w:next w:val="a"/>
    <w:rsid w:val="00682F07"/>
    <w:pPr>
      <w:keepNext/>
      <w:autoSpaceDE w:val="0"/>
    </w:pPr>
    <w:rPr>
      <w:szCs w:val="24"/>
    </w:rPr>
  </w:style>
  <w:style w:type="paragraph" w:styleId="af2">
    <w:name w:val="footnote text"/>
    <w:basedOn w:val="a"/>
    <w:rsid w:val="00682F07"/>
  </w:style>
  <w:style w:type="paragraph" w:styleId="af3">
    <w:name w:val="List Paragraph"/>
    <w:basedOn w:val="a"/>
    <w:uiPriority w:val="34"/>
    <w:qFormat/>
    <w:rsid w:val="00682F07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18">
    <w:name w:val="toc 1"/>
    <w:basedOn w:val="a"/>
    <w:next w:val="a"/>
    <w:uiPriority w:val="39"/>
    <w:rsid w:val="00682F07"/>
  </w:style>
  <w:style w:type="paragraph" w:styleId="23">
    <w:name w:val="toc 2"/>
    <w:basedOn w:val="a"/>
    <w:next w:val="a"/>
    <w:rsid w:val="00682F07"/>
    <w:pPr>
      <w:ind w:left="200"/>
    </w:pPr>
  </w:style>
  <w:style w:type="paragraph" w:customStyle="1" w:styleId="210">
    <w:name w:val="Основной текст 21"/>
    <w:basedOn w:val="a"/>
    <w:rsid w:val="00682F07"/>
    <w:pPr>
      <w:suppressAutoHyphens/>
      <w:spacing w:after="120" w:line="480" w:lineRule="auto"/>
    </w:pPr>
    <w:rPr>
      <w:sz w:val="24"/>
      <w:szCs w:val="24"/>
    </w:rPr>
  </w:style>
  <w:style w:type="paragraph" w:customStyle="1" w:styleId="19">
    <w:name w:val="Цитата1"/>
    <w:basedOn w:val="a"/>
    <w:rsid w:val="00682F07"/>
    <w:pPr>
      <w:ind w:left="-142" w:right="-58"/>
    </w:pPr>
    <w:rPr>
      <w:i/>
    </w:rPr>
  </w:style>
  <w:style w:type="paragraph" w:customStyle="1" w:styleId="af4">
    <w:name w:val="Содержимое врезки"/>
    <w:basedOn w:val="a9"/>
    <w:rsid w:val="00682F07"/>
  </w:style>
  <w:style w:type="paragraph" w:customStyle="1" w:styleId="af5">
    <w:name w:val="Содержимое таблицы"/>
    <w:basedOn w:val="a"/>
    <w:rsid w:val="00682F07"/>
    <w:pPr>
      <w:suppressLineNumbers/>
    </w:pPr>
  </w:style>
  <w:style w:type="paragraph" w:customStyle="1" w:styleId="af6">
    <w:name w:val="Заголовок таблицы"/>
    <w:basedOn w:val="af5"/>
    <w:rsid w:val="00682F07"/>
    <w:pPr>
      <w:jc w:val="center"/>
    </w:pPr>
    <w:rPr>
      <w:b/>
      <w:bCs/>
    </w:rPr>
  </w:style>
  <w:style w:type="paragraph" w:customStyle="1" w:styleId="230">
    <w:name w:val="Основной текст 23"/>
    <w:rsid w:val="00682F07"/>
    <w:pPr>
      <w:widowControl w:val="0"/>
      <w:suppressAutoHyphens/>
      <w:spacing w:after="120" w:line="480" w:lineRule="auto"/>
    </w:pPr>
    <w:rPr>
      <w:rFonts w:eastAsia="Lucida Sans Unicode"/>
      <w:sz w:val="24"/>
      <w:szCs w:val="24"/>
    </w:rPr>
  </w:style>
  <w:style w:type="paragraph" w:customStyle="1" w:styleId="1a">
    <w:name w:val="Абзац списка1"/>
    <w:qFormat/>
    <w:rsid w:val="00682F07"/>
    <w:pPr>
      <w:widowControl w:val="0"/>
      <w:suppressAutoHyphens/>
      <w:spacing w:after="240" w:line="480" w:lineRule="auto"/>
      <w:ind w:left="720" w:firstLine="360"/>
    </w:pPr>
    <w:rPr>
      <w:rFonts w:ascii="Constantia" w:eastAsia="Calibri" w:hAnsi="Constantia"/>
      <w:sz w:val="22"/>
      <w:szCs w:val="22"/>
      <w:lang w:val="en-US"/>
    </w:rPr>
  </w:style>
  <w:style w:type="character" w:customStyle="1" w:styleId="af0">
    <w:name w:val="Нижний колонтитул Знак"/>
    <w:link w:val="af"/>
    <w:uiPriority w:val="99"/>
    <w:rsid w:val="009C603A"/>
    <w:rPr>
      <w:lang w:eastAsia="ar-SA"/>
    </w:rPr>
  </w:style>
  <w:style w:type="paragraph" w:styleId="af7">
    <w:name w:val="caption"/>
    <w:basedOn w:val="a"/>
    <w:next w:val="a"/>
    <w:uiPriority w:val="35"/>
    <w:qFormat/>
    <w:rsid w:val="00344C92"/>
    <w:rPr>
      <w:b/>
      <w:bCs/>
    </w:rPr>
  </w:style>
  <w:style w:type="table" w:styleId="af8">
    <w:name w:val="Table Grid"/>
    <w:basedOn w:val="a1"/>
    <w:uiPriority w:val="59"/>
    <w:rsid w:val="00122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9">
    <w:name w:val="Основной текст_"/>
    <w:link w:val="41"/>
    <w:rsid w:val="006651C6"/>
    <w:rPr>
      <w:sz w:val="28"/>
      <w:szCs w:val="28"/>
      <w:shd w:val="clear" w:color="auto" w:fill="FFFFFF"/>
    </w:rPr>
  </w:style>
  <w:style w:type="paragraph" w:customStyle="1" w:styleId="41">
    <w:name w:val="Основной текст4"/>
    <w:basedOn w:val="a"/>
    <w:link w:val="af9"/>
    <w:rsid w:val="006651C6"/>
    <w:pPr>
      <w:widowControl w:val="0"/>
      <w:shd w:val="clear" w:color="auto" w:fill="FFFFFF"/>
      <w:spacing w:after="360" w:line="0" w:lineRule="atLeast"/>
      <w:jc w:val="right"/>
    </w:pPr>
    <w:rPr>
      <w:sz w:val="28"/>
      <w:szCs w:val="28"/>
      <w:lang w:eastAsia="ru-RU"/>
    </w:rPr>
  </w:style>
  <w:style w:type="paragraph" w:customStyle="1" w:styleId="211">
    <w:name w:val="Список 21"/>
    <w:basedOn w:val="a"/>
    <w:rsid w:val="00E66865"/>
    <w:pPr>
      <w:suppressAutoHyphens/>
      <w:ind w:left="566" w:hanging="283"/>
    </w:pPr>
    <w:rPr>
      <w:rFonts w:ascii="Arial" w:hAnsi="Arial" w:cs="Arial"/>
      <w:sz w:val="24"/>
      <w:szCs w:val="28"/>
    </w:rPr>
  </w:style>
  <w:style w:type="character" w:customStyle="1" w:styleId="fontuch">
    <w:name w:val="fontuch"/>
    <w:basedOn w:val="a0"/>
    <w:rsid w:val="00E66865"/>
  </w:style>
  <w:style w:type="character" w:customStyle="1" w:styleId="brownfont">
    <w:name w:val="brownfont"/>
    <w:basedOn w:val="a0"/>
    <w:rsid w:val="00E66865"/>
  </w:style>
  <w:style w:type="paragraph" w:styleId="24">
    <w:name w:val="Body Text 2"/>
    <w:basedOn w:val="a"/>
    <w:link w:val="25"/>
    <w:uiPriority w:val="99"/>
    <w:semiHidden/>
    <w:unhideWhenUsed/>
    <w:rsid w:val="004B5E0E"/>
    <w:pPr>
      <w:spacing w:after="120" w:line="480" w:lineRule="auto"/>
      <w:jc w:val="both"/>
    </w:pPr>
    <w:rPr>
      <w:sz w:val="24"/>
      <w:szCs w:val="22"/>
      <w:lang w:eastAsia="ru-RU"/>
    </w:rPr>
  </w:style>
  <w:style w:type="character" w:customStyle="1" w:styleId="25">
    <w:name w:val="Основной текст 2 Знак"/>
    <w:link w:val="24"/>
    <w:uiPriority w:val="99"/>
    <w:semiHidden/>
    <w:rsid w:val="004B5E0E"/>
    <w:rPr>
      <w:sz w:val="24"/>
      <w:szCs w:val="22"/>
    </w:rPr>
  </w:style>
  <w:style w:type="paragraph" w:styleId="afa">
    <w:name w:val="TOC Heading"/>
    <w:basedOn w:val="1"/>
    <w:next w:val="a"/>
    <w:uiPriority w:val="39"/>
    <w:qFormat/>
    <w:rsid w:val="00777154"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customStyle="1" w:styleId="ConsPlusNormal">
    <w:name w:val="ConsPlusNormal"/>
    <w:rsid w:val="00A70D6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6">
    <w:name w:val="Body Text Indent 2"/>
    <w:basedOn w:val="a"/>
    <w:link w:val="27"/>
    <w:uiPriority w:val="99"/>
    <w:semiHidden/>
    <w:unhideWhenUsed/>
    <w:rsid w:val="007A77FB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link w:val="26"/>
    <w:uiPriority w:val="99"/>
    <w:semiHidden/>
    <w:rsid w:val="007A77FB"/>
    <w:rPr>
      <w:lang w:eastAsia="ar-SA"/>
    </w:rPr>
  </w:style>
  <w:style w:type="paragraph" w:styleId="afb">
    <w:name w:val="Normal (Web)"/>
    <w:basedOn w:val="a"/>
    <w:uiPriority w:val="99"/>
    <w:unhideWhenUsed/>
    <w:rsid w:val="00941C3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DD3F1D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1b">
    <w:name w:val="Сетка таблицы1"/>
    <w:basedOn w:val="a1"/>
    <w:next w:val="af8"/>
    <w:uiPriority w:val="59"/>
    <w:rsid w:val="00AF128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29698F"/>
    <w:rPr>
      <w:color w:val="605E5C"/>
      <w:shd w:val="clear" w:color="auto" w:fill="E1DFDD"/>
    </w:rPr>
  </w:style>
  <w:style w:type="paragraph" w:customStyle="1" w:styleId="msonormalcxspmiddle">
    <w:name w:val="msonormalcxspmiddle"/>
    <w:basedOn w:val="a"/>
    <w:qFormat/>
    <w:rsid w:val="00400386"/>
    <w:pPr>
      <w:spacing w:beforeAutospacing="1" w:afterAutospacing="1"/>
    </w:pPr>
    <w:rPr>
      <w:sz w:val="24"/>
      <w:szCs w:val="24"/>
      <w:lang w:eastAsia="ru-RU"/>
    </w:rPr>
  </w:style>
  <w:style w:type="character" w:customStyle="1" w:styleId="-">
    <w:name w:val="Интернет-ссылка"/>
    <w:unhideWhenUsed/>
    <w:rsid w:val="004003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ganorm.ru/Data2/1/4293774/4293774399.pdf" TargetMode="External"/><Relationship Id="rId18" Type="http://schemas.openxmlformats.org/officeDocument/2006/relationships/hyperlink" Target="https://meganorm.ru/Data2/1/4293747/4293747640.pdf" TargetMode="External"/><Relationship Id="rId26" Type="http://schemas.openxmlformats.org/officeDocument/2006/relationships/hyperlink" Target="https://docs.cntd.ru/document/564542875" TargetMode="External"/><Relationship Id="rId39" Type="http://schemas.openxmlformats.org/officeDocument/2006/relationships/hyperlink" Target="https://new.znanium.com/catalog/product/1055566" TargetMode="External"/><Relationship Id="rId21" Type="http://schemas.openxmlformats.org/officeDocument/2006/relationships/hyperlink" Target="https://meganorm.ru/Data2/1/4293747/4293747632.pdf" TargetMode="External"/><Relationship Id="rId34" Type="http://schemas.openxmlformats.org/officeDocument/2006/relationships/hyperlink" Target="https://meganorm.ru/Data2/1/4293801/4293801307.pdf" TargetMode="External"/><Relationship Id="rId42" Type="http://schemas.openxmlformats.org/officeDocument/2006/relationships/hyperlink" Target="http://www.iprbookshop.ru/63665.html" TargetMode="External"/><Relationship Id="rId47" Type="http://schemas.openxmlformats.org/officeDocument/2006/relationships/hyperlink" Target="http://www.isjournal.ru/" TargetMode="External"/><Relationship Id="rId50" Type="http://schemas.openxmlformats.org/officeDocument/2006/relationships/hyperlink" Target="https://studfiles.net/preview/4547325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meganorm.ru/Data2/1/4293749/4293749486.pdf" TargetMode="External"/><Relationship Id="rId29" Type="http://schemas.openxmlformats.org/officeDocument/2006/relationships/hyperlink" Target="https://meganorm.ru/Index2/1/4294850/4294850991.htm" TargetMode="External"/><Relationship Id="rId11" Type="http://schemas.openxmlformats.org/officeDocument/2006/relationships/hyperlink" Target="https://meganorm.ru/Data2/1/4293788/4293788965.pdf" TargetMode="External"/><Relationship Id="rId24" Type="http://schemas.openxmlformats.org/officeDocument/2006/relationships/hyperlink" Target="https://meganorm.ru/Data2/1/4293811/4293811022.pdf" TargetMode="External"/><Relationship Id="rId32" Type="http://schemas.openxmlformats.org/officeDocument/2006/relationships/hyperlink" Target="https://meganorm.ru/Data2/1/4294851/4294851474.pdf" TargetMode="External"/><Relationship Id="rId37" Type="http://schemas.openxmlformats.org/officeDocument/2006/relationships/hyperlink" Target="https://meganorm.ru/Data2/1/4293750/4293750335.pdf" TargetMode="External"/><Relationship Id="rId40" Type="http://schemas.openxmlformats.org/officeDocument/2006/relationships/hyperlink" Target="http://www.iprbookshop.ru/87914.html" TargetMode="External"/><Relationship Id="rId45" Type="http://schemas.openxmlformats.org/officeDocument/2006/relationships/hyperlink" Target="http://www.abok.ru/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hyperlink" Target="https://meganorm.ru/Data1/52/52398/index.htm" TargetMode="External"/><Relationship Id="rId19" Type="http://schemas.openxmlformats.org/officeDocument/2006/relationships/hyperlink" Target="https://meganorm.ru/Data2/1/4293793/4293793652.pdf" TargetMode="External"/><Relationship Id="rId31" Type="http://schemas.openxmlformats.org/officeDocument/2006/relationships/hyperlink" Target="https://meganorm.ru/Data1/7/7941/index.htm" TargetMode="External"/><Relationship Id="rId44" Type="http://schemas.openxmlformats.org/officeDocument/2006/relationships/hyperlink" Target="http://www.iprbookshop.ru/80754.html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meganorm.ru/Data/15/1583.pdf" TargetMode="External"/><Relationship Id="rId22" Type="http://schemas.openxmlformats.org/officeDocument/2006/relationships/hyperlink" Target="https://meganorm.ru/Data2/1/4293788/4293788790.pdf" TargetMode="External"/><Relationship Id="rId27" Type="http://schemas.openxmlformats.org/officeDocument/2006/relationships/hyperlink" Target="https://meganorm.ru/Data2/1/4293799/4293799306.pdf" TargetMode="External"/><Relationship Id="rId30" Type="http://schemas.openxmlformats.org/officeDocument/2006/relationships/hyperlink" Target="https://meganorm.ru/Data2/1/4294850/4294850990.htm" TargetMode="External"/><Relationship Id="rId35" Type="http://schemas.openxmlformats.org/officeDocument/2006/relationships/hyperlink" Target="https://meganorm.ru/Data2/1/4294845/4294845796.pdf" TargetMode="External"/><Relationship Id="rId43" Type="http://schemas.openxmlformats.org/officeDocument/2006/relationships/hyperlink" Target="http://www.iprbookshop.ru/75578.html" TargetMode="External"/><Relationship Id="rId48" Type="http://schemas.openxmlformats.org/officeDocument/2006/relationships/hyperlink" Target="https://meganorm.ru/list2.htm" TargetMode="External"/><Relationship Id="rId8" Type="http://schemas.openxmlformats.org/officeDocument/2006/relationships/image" Target="media/image1.jpeg"/><Relationship Id="rId51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s://meganorm.ru/Data2/1/4293788/4293788966.pdf" TargetMode="External"/><Relationship Id="rId17" Type="http://schemas.openxmlformats.org/officeDocument/2006/relationships/hyperlink" Target="https://meganorm.ru/Data2/1/4293788/4293788520.pdf" TargetMode="External"/><Relationship Id="rId25" Type="http://schemas.openxmlformats.org/officeDocument/2006/relationships/hyperlink" Target="https://docs.cntd.ru/document/564555666" TargetMode="External"/><Relationship Id="rId33" Type="http://schemas.openxmlformats.org/officeDocument/2006/relationships/hyperlink" Target="https://meganorm.ru/Data2/1/4294853/4294853826.pdf" TargetMode="External"/><Relationship Id="rId38" Type="http://schemas.openxmlformats.org/officeDocument/2006/relationships/hyperlink" Target="https://meganorm.ru/Data2/1/4294813/4294813065.pdf" TargetMode="External"/><Relationship Id="rId46" Type="http://schemas.openxmlformats.org/officeDocument/2006/relationships/hyperlink" Target="http://www.vstmag.ru/ru/" TargetMode="External"/><Relationship Id="rId20" Type="http://schemas.openxmlformats.org/officeDocument/2006/relationships/hyperlink" Target="https://meganorm.ru/Data2/1/4293799/4293799306.pdf" TargetMode="External"/><Relationship Id="rId41" Type="http://schemas.openxmlformats.org/officeDocument/2006/relationships/hyperlink" Target="http://www.iprbookshop.ru/72583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meganorm.ru/Data2/1/4293750/4293750629.pdf" TargetMode="External"/><Relationship Id="rId23" Type="http://schemas.openxmlformats.org/officeDocument/2006/relationships/hyperlink" Target="https://meganorm.ru/Data2/1/4293802/4293802586.pdf" TargetMode="External"/><Relationship Id="rId28" Type="http://schemas.openxmlformats.org/officeDocument/2006/relationships/hyperlink" Target="https://meganorm.ru/Data2/1/4294849/4294849185.pdf" TargetMode="External"/><Relationship Id="rId36" Type="http://schemas.openxmlformats.org/officeDocument/2006/relationships/hyperlink" Target="https://meganorm.ru/Data2/1/4293811/4293811491.pdf" TargetMode="External"/><Relationship Id="rId49" Type="http://schemas.openxmlformats.org/officeDocument/2006/relationships/hyperlink" Target="https://www.c-o-k.ru/archive-cok?num=2&amp;year=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D480B-1BA8-46D0-BB66-5BD27CA23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6544</Words>
  <Characters>37306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Методичка по бух.учету</vt:lpstr>
    </vt:vector>
  </TitlesOfParts>
  <Company>Krokoz™</Company>
  <LinksUpToDate>false</LinksUpToDate>
  <CharactersWithSpaces>43763</CharactersWithSpaces>
  <SharedDoc>false</SharedDoc>
  <HLinks>
    <vt:vector size="18" baseType="variant">
      <vt:variant>
        <vt:i4>1179719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  <vt:variant>
        <vt:i4>720982</vt:i4>
      </vt:variant>
      <vt:variant>
        <vt:i4>3</vt:i4>
      </vt:variant>
      <vt:variant>
        <vt:i4>0</vt:i4>
      </vt:variant>
      <vt:variant>
        <vt:i4>5</vt:i4>
      </vt:variant>
      <vt:variant>
        <vt:lpwstr>http://www.garant.ru/</vt:lpwstr>
      </vt:variant>
      <vt:variant>
        <vt:lpwstr/>
      </vt:variant>
      <vt:variant>
        <vt:i4>8323109</vt:i4>
      </vt:variant>
      <vt:variant>
        <vt:i4>0</vt:i4>
      </vt:variant>
      <vt:variant>
        <vt:i4>0</vt:i4>
      </vt:variant>
      <vt:variant>
        <vt:i4>5</vt:i4>
      </vt:variant>
      <vt:variant>
        <vt:lpwstr>http://www.glavbukh.ru/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Методичка по бух.учету</dc:title>
  <dc:subject>Учебная практика №1</dc:subject>
  <dc:creator>RePack by Diakov</dc:creator>
  <cp:lastModifiedBy>307</cp:lastModifiedBy>
  <cp:revision>3</cp:revision>
  <cp:lastPrinted>2023-11-13T12:07:00Z</cp:lastPrinted>
  <dcterms:created xsi:type="dcterms:W3CDTF">2023-11-21T09:57:00Z</dcterms:created>
  <dcterms:modified xsi:type="dcterms:W3CDTF">2023-11-21T09:57:00Z</dcterms:modified>
</cp:coreProperties>
</file>