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02341E" w14:textId="77777777" w:rsidR="00EB276C" w:rsidRPr="002C0311" w:rsidRDefault="00000000" w:rsidP="002B4038">
      <w:pPr>
        <w:jc w:val="center"/>
        <w:rPr>
          <w:sz w:val="28"/>
          <w:szCs w:val="28"/>
        </w:rPr>
      </w:pPr>
      <w:r w:rsidRPr="002C0311">
        <w:rPr>
          <w:rFonts w:eastAsia="Calibri"/>
          <w:b/>
          <w:color w:val="000000"/>
          <w:sz w:val="28"/>
          <w:szCs w:val="28"/>
        </w:rPr>
        <w:t>МИНИСТЕРСТВО ОБРАЗОВАНИЯ СТАВРОПОЛЬСКОГО КРАЯ</w:t>
      </w:r>
    </w:p>
    <w:p w14:paraId="28961E3E" w14:textId="77777777" w:rsidR="00EB276C" w:rsidRPr="002C0311" w:rsidRDefault="00000000" w:rsidP="002B4038">
      <w:pPr>
        <w:ind w:left="-284" w:right="-143"/>
        <w:jc w:val="center"/>
        <w:rPr>
          <w:sz w:val="28"/>
          <w:szCs w:val="28"/>
        </w:rPr>
      </w:pPr>
      <w:r w:rsidRPr="002C0311">
        <w:rPr>
          <w:rFonts w:eastAsia="Calibri"/>
          <w:b/>
          <w:color w:val="000000"/>
          <w:sz w:val="28"/>
          <w:szCs w:val="28"/>
        </w:rPr>
        <w:t>Государственное бюджетное профессиональное образовательное учреждение</w:t>
      </w:r>
    </w:p>
    <w:p w14:paraId="221304F8" w14:textId="77777777" w:rsidR="00EB276C" w:rsidRPr="002C0311" w:rsidRDefault="00000000" w:rsidP="002B4038">
      <w:pPr>
        <w:jc w:val="center"/>
        <w:rPr>
          <w:sz w:val="28"/>
          <w:szCs w:val="28"/>
        </w:rPr>
      </w:pPr>
      <w:r w:rsidRPr="002C0311">
        <w:rPr>
          <w:rFonts w:eastAsia="Calibri"/>
          <w:b/>
          <w:color w:val="000000"/>
          <w:sz w:val="28"/>
          <w:szCs w:val="28"/>
        </w:rPr>
        <w:t>«</w:t>
      </w:r>
      <w:bookmarkStart w:id="0" w:name="_Hlk221438864"/>
      <w:r w:rsidRPr="002C0311">
        <w:rPr>
          <w:rFonts w:eastAsia="Calibri"/>
          <w:b/>
          <w:color w:val="000000"/>
          <w:sz w:val="28"/>
          <w:szCs w:val="28"/>
        </w:rPr>
        <w:t>Ставропольский строительный техникум</w:t>
      </w:r>
      <w:bookmarkEnd w:id="0"/>
      <w:r w:rsidRPr="002C0311">
        <w:rPr>
          <w:rFonts w:eastAsia="Calibri"/>
          <w:b/>
          <w:color w:val="000000"/>
          <w:sz w:val="28"/>
          <w:szCs w:val="28"/>
        </w:rPr>
        <w:t>»</w:t>
      </w:r>
    </w:p>
    <w:p w14:paraId="4EB26CC5" w14:textId="77777777" w:rsidR="00EB276C" w:rsidRPr="002C0311" w:rsidRDefault="00EB276C" w:rsidP="002B4038">
      <w:pPr>
        <w:jc w:val="center"/>
        <w:rPr>
          <w:rFonts w:eastAsia="Calibri"/>
          <w:color w:val="000000"/>
          <w:sz w:val="28"/>
          <w:szCs w:val="28"/>
        </w:rPr>
      </w:pPr>
    </w:p>
    <w:p w14:paraId="2E0390C4" w14:textId="77777777" w:rsidR="00EB276C" w:rsidRPr="002C0311" w:rsidRDefault="00EB276C" w:rsidP="002B4038">
      <w:pPr>
        <w:jc w:val="center"/>
        <w:rPr>
          <w:rFonts w:eastAsia="Calibri"/>
          <w:color w:val="000000"/>
          <w:sz w:val="28"/>
          <w:szCs w:val="28"/>
        </w:rPr>
      </w:pPr>
    </w:p>
    <w:p w14:paraId="300C07D7" w14:textId="77777777" w:rsidR="00EB276C" w:rsidRPr="002C0311" w:rsidRDefault="00EB276C" w:rsidP="002B4038">
      <w:pPr>
        <w:jc w:val="center"/>
        <w:rPr>
          <w:rFonts w:eastAsia="Calibri"/>
          <w:color w:val="000000"/>
          <w:sz w:val="28"/>
          <w:szCs w:val="28"/>
        </w:rPr>
      </w:pPr>
    </w:p>
    <w:p w14:paraId="5895905B" w14:textId="77777777" w:rsidR="00EB276C" w:rsidRPr="002C0311" w:rsidRDefault="00EB276C" w:rsidP="002B4038">
      <w:pPr>
        <w:jc w:val="center"/>
        <w:rPr>
          <w:rFonts w:eastAsia="Calibri"/>
          <w:color w:val="000000"/>
          <w:sz w:val="28"/>
          <w:szCs w:val="28"/>
        </w:rPr>
      </w:pPr>
    </w:p>
    <w:p w14:paraId="7CCFD74F" w14:textId="77777777" w:rsidR="00EB276C" w:rsidRPr="002C0311" w:rsidRDefault="00EB276C" w:rsidP="002B4038">
      <w:pPr>
        <w:jc w:val="center"/>
        <w:rPr>
          <w:rFonts w:eastAsia="Calibri"/>
          <w:color w:val="000000"/>
          <w:sz w:val="28"/>
          <w:szCs w:val="28"/>
        </w:rPr>
      </w:pPr>
    </w:p>
    <w:p w14:paraId="4C83F340" w14:textId="77777777" w:rsidR="00EB276C" w:rsidRPr="002C0311" w:rsidRDefault="00EB276C" w:rsidP="002B4038">
      <w:pPr>
        <w:jc w:val="center"/>
        <w:rPr>
          <w:rFonts w:eastAsia="Calibri"/>
          <w:color w:val="000000"/>
          <w:sz w:val="28"/>
          <w:szCs w:val="28"/>
        </w:rPr>
      </w:pPr>
    </w:p>
    <w:p w14:paraId="7D17BA55" w14:textId="77777777" w:rsidR="00EB276C" w:rsidRPr="002C0311" w:rsidRDefault="00EB276C" w:rsidP="002B4038">
      <w:pPr>
        <w:jc w:val="center"/>
        <w:rPr>
          <w:rFonts w:eastAsia="Calibri"/>
          <w:color w:val="000000"/>
          <w:sz w:val="28"/>
          <w:szCs w:val="28"/>
        </w:rPr>
      </w:pPr>
    </w:p>
    <w:p w14:paraId="12545827" w14:textId="77777777" w:rsidR="00EB276C" w:rsidRPr="002C0311" w:rsidRDefault="00EB276C" w:rsidP="002B4038">
      <w:pPr>
        <w:jc w:val="center"/>
        <w:rPr>
          <w:rFonts w:eastAsia="Calibri"/>
          <w:color w:val="000000"/>
          <w:sz w:val="28"/>
          <w:szCs w:val="28"/>
        </w:rPr>
      </w:pPr>
    </w:p>
    <w:p w14:paraId="48C67AA7" w14:textId="77777777" w:rsidR="00EB276C" w:rsidRPr="002C0311" w:rsidRDefault="00EB276C" w:rsidP="002B4038">
      <w:pPr>
        <w:jc w:val="center"/>
        <w:rPr>
          <w:rFonts w:eastAsia="Calibri"/>
          <w:color w:val="000000"/>
          <w:sz w:val="28"/>
          <w:szCs w:val="28"/>
        </w:rPr>
      </w:pPr>
    </w:p>
    <w:p w14:paraId="015C3223" w14:textId="77777777" w:rsidR="00EB276C" w:rsidRPr="002C0311" w:rsidRDefault="00EB276C" w:rsidP="00BC58F3">
      <w:pPr>
        <w:jc w:val="center"/>
        <w:rPr>
          <w:rFonts w:eastAsia="Calibri"/>
          <w:color w:val="000000"/>
          <w:sz w:val="28"/>
          <w:szCs w:val="28"/>
        </w:rPr>
      </w:pPr>
    </w:p>
    <w:p w14:paraId="0D184298" w14:textId="77777777" w:rsidR="00EB276C" w:rsidRPr="002C0311" w:rsidRDefault="00EB276C" w:rsidP="00BC58F3">
      <w:pPr>
        <w:jc w:val="center"/>
        <w:rPr>
          <w:rFonts w:eastAsia="Calibri"/>
          <w:color w:val="000000"/>
          <w:sz w:val="28"/>
          <w:szCs w:val="28"/>
        </w:rPr>
      </w:pPr>
    </w:p>
    <w:p w14:paraId="76BF7032" w14:textId="77777777" w:rsidR="00EB276C" w:rsidRPr="002C0311" w:rsidRDefault="00EB276C" w:rsidP="00BC58F3">
      <w:pPr>
        <w:jc w:val="center"/>
        <w:rPr>
          <w:rFonts w:eastAsia="Calibri"/>
          <w:color w:val="000000"/>
          <w:sz w:val="28"/>
          <w:szCs w:val="28"/>
        </w:rPr>
      </w:pPr>
    </w:p>
    <w:p w14:paraId="29402A19" w14:textId="21BD934C" w:rsidR="00EB276C" w:rsidRPr="002C0311" w:rsidRDefault="00000000" w:rsidP="00BC58F3">
      <w:pPr>
        <w:jc w:val="center"/>
        <w:rPr>
          <w:sz w:val="28"/>
          <w:szCs w:val="28"/>
        </w:rPr>
      </w:pPr>
      <w:r w:rsidRPr="002C0311">
        <w:rPr>
          <w:rFonts w:eastAsia="Calibri"/>
          <w:color w:val="000000"/>
          <w:sz w:val="28"/>
          <w:szCs w:val="28"/>
        </w:rPr>
        <w:t>Н.</w:t>
      </w:r>
      <w:r w:rsidR="002C0311">
        <w:rPr>
          <w:rFonts w:eastAsia="Calibri"/>
          <w:color w:val="000000"/>
          <w:sz w:val="28"/>
          <w:szCs w:val="28"/>
        </w:rPr>
        <w:t xml:space="preserve"> </w:t>
      </w:r>
      <w:r w:rsidRPr="002C0311">
        <w:rPr>
          <w:rFonts w:eastAsia="Calibri"/>
          <w:color w:val="000000"/>
          <w:sz w:val="28"/>
          <w:szCs w:val="28"/>
        </w:rPr>
        <w:t>В. Корякина</w:t>
      </w:r>
    </w:p>
    <w:p w14:paraId="1D9BC558" w14:textId="77777777" w:rsidR="00EB276C" w:rsidRPr="002C0311" w:rsidRDefault="00EB276C" w:rsidP="00BC58F3">
      <w:pPr>
        <w:jc w:val="center"/>
        <w:rPr>
          <w:rFonts w:eastAsia="Calibri"/>
          <w:color w:val="000000"/>
          <w:sz w:val="28"/>
          <w:szCs w:val="28"/>
        </w:rPr>
      </w:pPr>
    </w:p>
    <w:p w14:paraId="7BEE86A6" w14:textId="77777777" w:rsidR="00EB276C" w:rsidRPr="002C0311" w:rsidRDefault="00EB276C" w:rsidP="00BC58F3">
      <w:pPr>
        <w:jc w:val="center"/>
        <w:rPr>
          <w:rFonts w:eastAsia="Calibri"/>
          <w:color w:val="000000"/>
          <w:sz w:val="28"/>
          <w:szCs w:val="28"/>
        </w:rPr>
      </w:pPr>
    </w:p>
    <w:p w14:paraId="08B08BAA" w14:textId="06C3C7B5" w:rsidR="00EB276C" w:rsidRPr="002C0311" w:rsidRDefault="00BC58F3" w:rsidP="00BC58F3">
      <w:pPr>
        <w:jc w:val="center"/>
        <w:rPr>
          <w:sz w:val="28"/>
          <w:szCs w:val="28"/>
        </w:rPr>
      </w:pPr>
      <w:r w:rsidRPr="002C0311">
        <w:rPr>
          <w:rFonts w:eastAsia="Calibri"/>
          <w:b/>
          <w:color w:val="000000"/>
          <w:sz w:val="28"/>
          <w:szCs w:val="28"/>
        </w:rPr>
        <w:t>ТЕХНИЧЕСКАЯ МЕХАНИКА</w:t>
      </w:r>
    </w:p>
    <w:p w14:paraId="77EAA7E2" w14:textId="77777777" w:rsidR="00EB276C" w:rsidRPr="002C0311" w:rsidRDefault="00EB276C" w:rsidP="00BC58F3">
      <w:pPr>
        <w:jc w:val="center"/>
        <w:rPr>
          <w:rFonts w:eastAsia="Calibri"/>
          <w:color w:val="000000"/>
          <w:sz w:val="28"/>
          <w:szCs w:val="28"/>
        </w:rPr>
      </w:pPr>
    </w:p>
    <w:p w14:paraId="003792F9" w14:textId="77777777" w:rsidR="00EB276C" w:rsidRPr="002C0311" w:rsidRDefault="00000000" w:rsidP="00BC58F3">
      <w:pPr>
        <w:jc w:val="center"/>
        <w:rPr>
          <w:sz w:val="28"/>
          <w:szCs w:val="28"/>
        </w:rPr>
      </w:pPr>
      <w:bookmarkStart w:id="1" w:name="_Hlk221439125"/>
      <w:r w:rsidRPr="002C0311">
        <w:rPr>
          <w:rFonts w:eastAsia="Calibri"/>
          <w:color w:val="000000"/>
          <w:sz w:val="28"/>
          <w:szCs w:val="28"/>
        </w:rPr>
        <w:t>Методические указания по выполнению практических работ</w:t>
      </w:r>
      <w:bookmarkEnd w:id="1"/>
    </w:p>
    <w:p w14:paraId="6F0E1652" w14:textId="77777777" w:rsidR="00EB276C" w:rsidRPr="002C0311" w:rsidRDefault="00EB276C" w:rsidP="00BC58F3">
      <w:pPr>
        <w:jc w:val="center"/>
        <w:rPr>
          <w:rFonts w:eastAsia="Calibri"/>
          <w:color w:val="000000"/>
          <w:sz w:val="28"/>
          <w:szCs w:val="28"/>
        </w:rPr>
      </w:pPr>
    </w:p>
    <w:p w14:paraId="0A7B4D04" w14:textId="77777777" w:rsidR="00EB276C" w:rsidRPr="002C0311" w:rsidRDefault="00000000" w:rsidP="00BC58F3">
      <w:pPr>
        <w:jc w:val="center"/>
        <w:rPr>
          <w:sz w:val="28"/>
          <w:szCs w:val="28"/>
        </w:rPr>
      </w:pPr>
      <w:r w:rsidRPr="002C0311">
        <w:rPr>
          <w:color w:val="000000"/>
          <w:sz w:val="28"/>
          <w:szCs w:val="28"/>
        </w:rPr>
        <w:t xml:space="preserve">07.02.01 </w:t>
      </w:r>
      <w:r w:rsidRPr="002C0311">
        <w:rPr>
          <w:iCs/>
          <w:color w:val="000000"/>
          <w:sz w:val="28"/>
          <w:szCs w:val="28"/>
          <w:lang w:eastAsia="ru-RU"/>
        </w:rPr>
        <w:t>Архитектура</w:t>
      </w:r>
    </w:p>
    <w:p w14:paraId="374652AB" w14:textId="77777777" w:rsidR="00EB276C" w:rsidRPr="002C0311" w:rsidRDefault="00EB276C" w:rsidP="00BC58F3">
      <w:pPr>
        <w:jc w:val="center"/>
        <w:rPr>
          <w:rFonts w:eastAsia="Calibri"/>
          <w:color w:val="000000"/>
          <w:sz w:val="28"/>
          <w:szCs w:val="28"/>
        </w:rPr>
      </w:pPr>
    </w:p>
    <w:p w14:paraId="1FDE3726" w14:textId="77777777" w:rsidR="00EB276C" w:rsidRPr="002C0311" w:rsidRDefault="00000000" w:rsidP="00BC58F3">
      <w:pPr>
        <w:jc w:val="center"/>
        <w:rPr>
          <w:sz w:val="28"/>
          <w:szCs w:val="28"/>
        </w:rPr>
      </w:pPr>
      <w:r w:rsidRPr="002C0311">
        <w:rPr>
          <w:rFonts w:eastAsia="Calibri"/>
          <w:color w:val="000000"/>
          <w:sz w:val="28"/>
          <w:szCs w:val="28"/>
        </w:rPr>
        <w:t>очная форма обучения, 2 курс</w:t>
      </w:r>
    </w:p>
    <w:p w14:paraId="2AF67C28" w14:textId="77777777" w:rsidR="00EB276C" w:rsidRPr="002C0311" w:rsidRDefault="00EB276C" w:rsidP="002B4038">
      <w:pPr>
        <w:jc w:val="center"/>
        <w:rPr>
          <w:rFonts w:eastAsia="Calibri"/>
          <w:color w:val="000000"/>
          <w:sz w:val="28"/>
          <w:szCs w:val="28"/>
        </w:rPr>
      </w:pPr>
    </w:p>
    <w:p w14:paraId="4D05CBB8" w14:textId="77777777" w:rsidR="00EB276C" w:rsidRPr="002C0311" w:rsidRDefault="00EB276C" w:rsidP="002B4038">
      <w:pPr>
        <w:jc w:val="center"/>
        <w:rPr>
          <w:rFonts w:eastAsia="Calibri"/>
          <w:color w:val="000000"/>
          <w:sz w:val="28"/>
          <w:szCs w:val="28"/>
        </w:rPr>
      </w:pPr>
    </w:p>
    <w:p w14:paraId="72652CBB" w14:textId="77777777" w:rsidR="00EB276C" w:rsidRPr="002C0311" w:rsidRDefault="00EB276C" w:rsidP="002B4038">
      <w:pPr>
        <w:jc w:val="center"/>
        <w:rPr>
          <w:rFonts w:eastAsia="Calibri"/>
          <w:color w:val="000000"/>
          <w:sz w:val="28"/>
          <w:szCs w:val="28"/>
        </w:rPr>
      </w:pPr>
    </w:p>
    <w:p w14:paraId="2E71E870" w14:textId="77777777" w:rsidR="00EB276C" w:rsidRPr="002C0311" w:rsidRDefault="00EB276C" w:rsidP="002B4038">
      <w:pPr>
        <w:jc w:val="center"/>
        <w:rPr>
          <w:rFonts w:eastAsia="Calibri"/>
          <w:color w:val="000000"/>
          <w:sz w:val="28"/>
          <w:szCs w:val="28"/>
        </w:rPr>
      </w:pPr>
    </w:p>
    <w:p w14:paraId="62EED6BE" w14:textId="77777777" w:rsidR="00EB276C" w:rsidRPr="002C0311" w:rsidRDefault="00EB276C" w:rsidP="002B4038">
      <w:pPr>
        <w:jc w:val="center"/>
        <w:rPr>
          <w:rFonts w:eastAsia="Calibri"/>
          <w:color w:val="000000"/>
          <w:sz w:val="28"/>
          <w:szCs w:val="28"/>
        </w:rPr>
      </w:pPr>
    </w:p>
    <w:p w14:paraId="26A392C9" w14:textId="77777777" w:rsidR="00EB276C" w:rsidRPr="002C0311" w:rsidRDefault="00EB276C" w:rsidP="002B4038">
      <w:pPr>
        <w:jc w:val="center"/>
        <w:rPr>
          <w:rFonts w:eastAsia="Calibri"/>
          <w:color w:val="000000"/>
          <w:sz w:val="28"/>
          <w:szCs w:val="28"/>
        </w:rPr>
      </w:pPr>
    </w:p>
    <w:p w14:paraId="6C42DE5E" w14:textId="77777777" w:rsidR="00EB276C" w:rsidRPr="002C0311" w:rsidRDefault="00EB276C" w:rsidP="002B4038">
      <w:pPr>
        <w:jc w:val="center"/>
        <w:rPr>
          <w:rFonts w:eastAsia="Calibri"/>
          <w:color w:val="000000"/>
          <w:sz w:val="28"/>
          <w:szCs w:val="28"/>
        </w:rPr>
      </w:pPr>
    </w:p>
    <w:p w14:paraId="5C59A293" w14:textId="77777777" w:rsidR="00EB276C" w:rsidRPr="002C0311" w:rsidRDefault="00EB276C" w:rsidP="002B4038">
      <w:pPr>
        <w:jc w:val="center"/>
        <w:rPr>
          <w:rFonts w:eastAsia="Calibri"/>
          <w:color w:val="000000"/>
          <w:sz w:val="28"/>
          <w:szCs w:val="28"/>
        </w:rPr>
      </w:pPr>
    </w:p>
    <w:p w14:paraId="32E27706" w14:textId="77777777" w:rsidR="00EB276C" w:rsidRPr="002C0311" w:rsidRDefault="00EB276C" w:rsidP="002B4038">
      <w:pPr>
        <w:jc w:val="center"/>
        <w:rPr>
          <w:rFonts w:eastAsia="Calibri"/>
          <w:color w:val="000000"/>
          <w:sz w:val="28"/>
          <w:szCs w:val="28"/>
        </w:rPr>
      </w:pPr>
    </w:p>
    <w:p w14:paraId="34FCDDA6" w14:textId="77777777" w:rsidR="00EB276C" w:rsidRPr="002C0311" w:rsidRDefault="00EB276C" w:rsidP="002B4038">
      <w:pPr>
        <w:jc w:val="center"/>
        <w:rPr>
          <w:rFonts w:eastAsia="Calibri"/>
          <w:color w:val="000000"/>
          <w:sz w:val="28"/>
          <w:szCs w:val="28"/>
        </w:rPr>
      </w:pPr>
    </w:p>
    <w:p w14:paraId="63CFF32F" w14:textId="77777777" w:rsidR="00EB276C" w:rsidRPr="002C0311" w:rsidRDefault="00EB276C" w:rsidP="002B4038">
      <w:pPr>
        <w:jc w:val="center"/>
        <w:rPr>
          <w:rFonts w:eastAsia="Calibri"/>
          <w:color w:val="000000"/>
          <w:sz w:val="28"/>
          <w:szCs w:val="28"/>
        </w:rPr>
      </w:pPr>
    </w:p>
    <w:p w14:paraId="3BB12FA9" w14:textId="77777777" w:rsidR="00EB276C" w:rsidRPr="002C0311" w:rsidRDefault="00EB276C" w:rsidP="002B4038">
      <w:pPr>
        <w:jc w:val="center"/>
        <w:rPr>
          <w:rFonts w:eastAsia="Calibri"/>
          <w:color w:val="000000"/>
          <w:sz w:val="28"/>
          <w:szCs w:val="28"/>
        </w:rPr>
      </w:pPr>
    </w:p>
    <w:p w14:paraId="177E3B37" w14:textId="77777777" w:rsidR="00EB276C" w:rsidRPr="002C0311" w:rsidRDefault="00EB276C" w:rsidP="002B4038">
      <w:pPr>
        <w:jc w:val="center"/>
        <w:rPr>
          <w:rFonts w:eastAsia="Calibri"/>
          <w:color w:val="000000"/>
          <w:sz w:val="28"/>
          <w:szCs w:val="28"/>
        </w:rPr>
      </w:pPr>
    </w:p>
    <w:p w14:paraId="60B27822" w14:textId="77777777" w:rsidR="00EB276C" w:rsidRPr="002C0311" w:rsidRDefault="00EB276C" w:rsidP="002B4038">
      <w:pPr>
        <w:jc w:val="center"/>
        <w:rPr>
          <w:rFonts w:eastAsia="Calibri"/>
          <w:color w:val="000000"/>
          <w:sz w:val="28"/>
          <w:szCs w:val="28"/>
        </w:rPr>
      </w:pPr>
    </w:p>
    <w:p w14:paraId="39B7914F" w14:textId="77777777" w:rsidR="00EB276C" w:rsidRPr="002C0311" w:rsidRDefault="00EB276C" w:rsidP="002B4038">
      <w:pPr>
        <w:jc w:val="center"/>
        <w:rPr>
          <w:rFonts w:eastAsia="Calibri"/>
          <w:color w:val="000000"/>
          <w:sz w:val="28"/>
          <w:szCs w:val="28"/>
        </w:rPr>
      </w:pPr>
    </w:p>
    <w:p w14:paraId="524E5F30" w14:textId="77777777" w:rsidR="00EB276C" w:rsidRPr="002C0311" w:rsidRDefault="00EB276C" w:rsidP="002B4038">
      <w:pPr>
        <w:jc w:val="center"/>
        <w:rPr>
          <w:rFonts w:eastAsia="Calibri"/>
          <w:color w:val="000000"/>
          <w:sz w:val="28"/>
          <w:szCs w:val="28"/>
        </w:rPr>
      </w:pPr>
    </w:p>
    <w:p w14:paraId="23A685F6" w14:textId="77777777" w:rsidR="00EB276C" w:rsidRPr="002C0311" w:rsidRDefault="00EB276C" w:rsidP="002B4038">
      <w:pPr>
        <w:jc w:val="center"/>
        <w:rPr>
          <w:rFonts w:eastAsia="Calibri"/>
          <w:color w:val="000000"/>
          <w:sz w:val="28"/>
          <w:szCs w:val="28"/>
        </w:rPr>
      </w:pPr>
    </w:p>
    <w:p w14:paraId="466DF9D2" w14:textId="77777777" w:rsidR="00EB276C" w:rsidRPr="002C0311" w:rsidRDefault="00EB276C" w:rsidP="002B4038">
      <w:pPr>
        <w:jc w:val="center"/>
        <w:rPr>
          <w:rFonts w:eastAsia="Calibri"/>
          <w:color w:val="000000"/>
          <w:sz w:val="28"/>
          <w:szCs w:val="28"/>
        </w:rPr>
      </w:pPr>
    </w:p>
    <w:p w14:paraId="0415C3C3" w14:textId="77777777" w:rsidR="00EB276C" w:rsidRPr="002C0311" w:rsidRDefault="00000000" w:rsidP="002B4038">
      <w:pPr>
        <w:jc w:val="center"/>
        <w:rPr>
          <w:sz w:val="28"/>
          <w:szCs w:val="28"/>
        </w:rPr>
      </w:pPr>
      <w:r w:rsidRPr="002C0311">
        <w:rPr>
          <w:rFonts w:eastAsia="Calibri"/>
          <w:color w:val="000000"/>
          <w:sz w:val="28"/>
          <w:szCs w:val="28"/>
        </w:rPr>
        <w:t>Ставрополь, 2026</w:t>
      </w:r>
    </w:p>
    <w:p w14:paraId="5203B47B" w14:textId="77777777" w:rsidR="00EB276C" w:rsidRPr="002C0311" w:rsidRDefault="00EB276C" w:rsidP="002B4038">
      <w:pPr>
        <w:jc w:val="center"/>
        <w:rPr>
          <w:rFonts w:eastAsia="Calibri"/>
          <w:color w:val="000000"/>
          <w:sz w:val="28"/>
          <w:szCs w:val="28"/>
        </w:rPr>
      </w:pPr>
    </w:p>
    <w:tbl>
      <w:tblPr>
        <w:tblW w:w="0" w:type="auto"/>
        <w:tblInd w:w="108" w:type="dxa"/>
        <w:tblLayout w:type="fixed"/>
        <w:tblLook w:val="0000" w:firstRow="0" w:lastRow="0" w:firstColumn="0" w:lastColumn="0" w:noHBand="0" w:noVBand="0"/>
      </w:tblPr>
      <w:tblGrid>
        <w:gridCol w:w="5669"/>
        <w:gridCol w:w="3969"/>
      </w:tblGrid>
      <w:tr w:rsidR="002C0311" w:rsidRPr="00C75181" w14:paraId="40B9EAF6" w14:textId="77777777" w:rsidTr="0073083E">
        <w:trPr>
          <w:trHeight w:val="2975"/>
        </w:trPr>
        <w:tc>
          <w:tcPr>
            <w:tcW w:w="5669" w:type="dxa"/>
          </w:tcPr>
          <w:p w14:paraId="2E0FCF4E" w14:textId="77777777" w:rsidR="002C0311" w:rsidRPr="00C75181" w:rsidRDefault="002C0311" w:rsidP="002B4038">
            <w:pPr>
              <w:pageBreakBefore/>
              <w:widowControl w:val="0"/>
              <w:rPr>
                <w:sz w:val="28"/>
                <w:szCs w:val="28"/>
              </w:rPr>
            </w:pPr>
            <w:r w:rsidRPr="00C75181">
              <w:rPr>
                <w:rFonts w:eastAsia="Calibri"/>
                <w:b/>
                <w:color w:val="000000"/>
                <w:sz w:val="28"/>
                <w:szCs w:val="28"/>
                <w:lang w:eastAsia="en-US"/>
              </w:rPr>
              <w:lastRenderedPageBreak/>
              <w:t>РАССМОТРЕНО</w:t>
            </w:r>
          </w:p>
          <w:p w14:paraId="2F90A294" w14:textId="77777777" w:rsidR="002C0311" w:rsidRPr="00C75181" w:rsidRDefault="002C0311" w:rsidP="002B4038">
            <w:pPr>
              <w:widowControl w:val="0"/>
              <w:ind w:right="320"/>
              <w:rPr>
                <w:sz w:val="28"/>
                <w:szCs w:val="28"/>
              </w:rPr>
            </w:pPr>
            <w:r w:rsidRPr="00C75181">
              <w:rPr>
                <w:rFonts w:eastAsia="Calibri"/>
                <w:color w:val="000000"/>
                <w:sz w:val="28"/>
                <w:szCs w:val="28"/>
                <w:lang w:eastAsia="en-US"/>
              </w:rPr>
              <w:t xml:space="preserve">на заседании цикловой комиссии </w:t>
            </w:r>
            <w:r w:rsidRPr="00C75181">
              <w:rPr>
                <w:rFonts w:eastAsia="Calibri"/>
                <w:color w:val="000000"/>
                <w:kern w:val="2"/>
                <w:sz w:val="28"/>
                <w:szCs w:val="28"/>
                <w:lang w:eastAsia="en-US"/>
              </w:rPr>
              <w:t>естественно-математических дисциплин</w:t>
            </w:r>
          </w:p>
          <w:p w14:paraId="5AB9C6EE" w14:textId="77777777" w:rsidR="002C0311" w:rsidRPr="00C75181" w:rsidRDefault="002C0311" w:rsidP="002B4038">
            <w:pPr>
              <w:widowControl w:val="0"/>
              <w:rPr>
                <w:sz w:val="28"/>
                <w:szCs w:val="28"/>
              </w:rPr>
            </w:pPr>
            <w:r w:rsidRPr="00C75181">
              <w:rPr>
                <w:rFonts w:eastAsia="Calibri"/>
                <w:color w:val="000000"/>
                <w:sz w:val="28"/>
                <w:szCs w:val="28"/>
                <w:lang w:eastAsia="en-US"/>
              </w:rPr>
              <w:t>Протокол №11</w:t>
            </w:r>
          </w:p>
          <w:p w14:paraId="24117706" w14:textId="77777777" w:rsidR="002C0311" w:rsidRPr="00C75181" w:rsidRDefault="002C0311" w:rsidP="002B4038">
            <w:pPr>
              <w:widowControl w:val="0"/>
              <w:rPr>
                <w:sz w:val="28"/>
                <w:szCs w:val="28"/>
              </w:rPr>
            </w:pPr>
            <w:r w:rsidRPr="00C75181">
              <w:rPr>
                <w:rFonts w:eastAsia="Calibri"/>
                <w:color w:val="000000"/>
                <w:sz w:val="28"/>
                <w:szCs w:val="28"/>
                <w:lang w:eastAsia="en-US"/>
              </w:rPr>
              <w:t>от «26» мая 2026 г.</w:t>
            </w:r>
          </w:p>
          <w:p w14:paraId="4D0FDD7F" w14:textId="77777777" w:rsidR="002C0311" w:rsidRPr="00C75181" w:rsidRDefault="002C0311" w:rsidP="002B4038">
            <w:pPr>
              <w:widowControl w:val="0"/>
              <w:rPr>
                <w:sz w:val="28"/>
                <w:szCs w:val="28"/>
              </w:rPr>
            </w:pPr>
            <w:r w:rsidRPr="00C75181">
              <w:rPr>
                <w:rFonts w:eastAsia="Calibri"/>
                <w:color w:val="000000"/>
                <w:sz w:val="28"/>
                <w:szCs w:val="28"/>
                <w:lang w:eastAsia="en-US"/>
              </w:rPr>
              <w:t xml:space="preserve">Председатель цикловой комиссии </w:t>
            </w:r>
          </w:p>
          <w:p w14:paraId="74B13371" w14:textId="77777777" w:rsidR="002C0311" w:rsidRPr="00C75181" w:rsidRDefault="002C0311" w:rsidP="002B4038">
            <w:pPr>
              <w:widowControl w:val="0"/>
              <w:rPr>
                <w:sz w:val="28"/>
                <w:szCs w:val="28"/>
              </w:rPr>
            </w:pPr>
            <w:r w:rsidRPr="00C75181">
              <w:rPr>
                <w:rFonts w:eastAsia="Calibri"/>
                <w:color w:val="000000"/>
                <w:sz w:val="28"/>
                <w:szCs w:val="28"/>
                <w:lang w:eastAsia="en-US"/>
              </w:rPr>
              <w:t>Н. В. Корякина</w:t>
            </w:r>
          </w:p>
          <w:p w14:paraId="4D0F5BE1" w14:textId="77777777" w:rsidR="002C0311" w:rsidRPr="00C75181" w:rsidRDefault="002C0311" w:rsidP="002B4038">
            <w:pPr>
              <w:widowControl w:val="0"/>
              <w:rPr>
                <w:color w:val="000000"/>
                <w:sz w:val="28"/>
                <w:szCs w:val="28"/>
              </w:rPr>
            </w:pPr>
          </w:p>
        </w:tc>
        <w:tc>
          <w:tcPr>
            <w:tcW w:w="3969" w:type="dxa"/>
          </w:tcPr>
          <w:p w14:paraId="61449AE2" w14:textId="77777777" w:rsidR="002C0311" w:rsidRPr="00C75181" w:rsidRDefault="002C0311" w:rsidP="002B4038">
            <w:pPr>
              <w:widowControl w:val="0"/>
              <w:ind w:left="462"/>
              <w:jc w:val="both"/>
              <w:rPr>
                <w:sz w:val="28"/>
                <w:szCs w:val="28"/>
              </w:rPr>
            </w:pPr>
            <w:r w:rsidRPr="00C75181">
              <w:rPr>
                <w:rFonts w:eastAsia="Calibri"/>
                <w:b/>
                <w:color w:val="000000"/>
                <w:sz w:val="28"/>
                <w:szCs w:val="28"/>
                <w:lang w:eastAsia="en-US"/>
              </w:rPr>
              <w:t>РЕКОМЕНДОВАНО</w:t>
            </w:r>
          </w:p>
          <w:p w14:paraId="1FF6A945" w14:textId="77777777" w:rsidR="002C0311" w:rsidRPr="00C75181" w:rsidRDefault="002C0311" w:rsidP="002B4038">
            <w:pPr>
              <w:widowControl w:val="0"/>
              <w:ind w:left="462"/>
              <w:rPr>
                <w:sz w:val="28"/>
                <w:szCs w:val="28"/>
              </w:rPr>
            </w:pPr>
            <w:r w:rsidRPr="00C75181">
              <w:rPr>
                <w:rFonts w:eastAsia="Calibri"/>
                <w:color w:val="000000"/>
                <w:sz w:val="28"/>
                <w:szCs w:val="28"/>
                <w:lang w:eastAsia="en-US"/>
              </w:rPr>
              <w:t>к применению решением</w:t>
            </w:r>
          </w:p>
          <w:p w14:paraId="54C87563" w14:textId="77777777" w:rsidR="002C0311" w:rsidRPr="00C75181" w:rsidRDefault="002C0311" w:rsidP="002B4038">
            <w:pPr>
              <w:widowControl w:val="0"/>
              <w:ind w:left="462"/>
              <w:rPr>
                <w:sz w:val="28"/>
                <w:szCs w:val="28"/>
              </w:rPr>
            </w:pPr>
            <w:r w:rsidRPr="00C75181">
              <w:rPr>
                <w:rFonts w:eastAsia="Calibri"/>
                <w:color w:val="000000"/>
                <w:sz w:val="28"/>
                <w:szCs w:val="28"/>
                <w:lang w:eastAsia="en-US"/>
              </w:rPr>
              <w:t xml:space="preserve">Методического совета </w:t>
            </w:r>
          </w:p>
          <w:p w14:paraId="294C2F15" w14:textId="77777777" w:rsidR="002C0311" w:rsidRDefault="002C0311" w:rsidP="002B4038">
            <w:pPr>
              <w:widowControl w:val="0"/>
              <w:ind w:left="462"/>
              <w:rPr>
                <w:rFonts w:eastAsia="Calibri"/>
                <w:color w:val="000000"/>
                <w:sz w:val="28"/>
                <w:szCs w:val="28"/>
                <w:lang w:eastAsia="en-US"/>
              </w:rPr>
            </w:pPr>
            <w:r w:rsidRPr="00C75181">
              <w:rPr>
                <w:rFonts w:eastAsia="Calibri"/>
                <w:color w:val="000000"/>
                <w:sz w:val="28"/>
                <w:szCs w:val="28"/>
                <w:lang w:eastAsia="en-US"/>
              </w:rPr>
              <w:t>ГБПОУ ССТ</w:t>
            </w:r>
          </w:p>
          <w:p w14:paraId="6AB7037B" w14:textId="77777777" w:rsidR="002C0311" w:rsidRPr="00E01704" w:rsidRDefault="002C0311" w:rsidP="002B4038">
            <w:pPr>
              <w:widowControl w:val="0"/>
              <w:ind w:left="462"/>
              <w:rPr>
                <w:rFonts w:eastAsia="Calibri"/>
                <w:color w:val="000000"/>
                <w:sz w:val="28"/>
                <w:szCs w:val="28"/>
                <w:lang w:eastAsia="en-US"/>
              </w:rPr>
            </w:pPr>
            <w:r>
              <w:rPr>
                <w:rFonts w:eastAsia="Calibri"/>
                <w:color w:val="000000"/>
                <w:sz w:val="28"/>
                <w:szCs w:val="28"/>
                <w:lang w:eastAsia="en-US"/>
              </w:rPr>
              <w:t>П</w:t>
            </w:r>
            <w:r w:rsidRPr="00C75181">
              <w:rPr>
                <w:rFonts w:eastAsia="Calibri"/>
                <w:color w:val="000000"/>
                <w:sz w:val="28"/>
                <w:szCs w:val="28"/>
                <w:lang w:eastAsia="en-US"/>
              </w:rPr>
              <w:t>ротокол №10</w:t>
            </w:r>
          </w:p>
          <w:p w14:paraId="0A0D7122" w14:textId="77777777" w:rsidR="002C0311" w:rsidRPr="00C75181" w:rsidRDefault="002C0311" w:rsidP="002B4038">
            <w:pPr>
              <w:widowControl w:val="0"/>
              <w:ind w:left="462"/>
              <w:rPr>
                <w:sz w:val="28"/>
                <w:szCs w:val="28"/>
              </w:rPr>
            </w:pPr>
            <w:r w:rsidRPr="00C75181">
              <w:rPr>
                <w:rFonts w:eastAsia="Calibri"/>
                <w:color w:val="000000"/>
                <w:sz w:val="28"/>
                <w:szCs w:val="28"/>
                <w:lang w:eastAsia="en-US"/>
              </w:rPr>
              <w:t>от «26» мая 2026 г.</w:t>
            </w:r>
          </w:p>
        </w:tc>
      </w:tr>
      <w:tr w:rsidR="002C0311" w:rsidRPr="00C75181" w14:paraId="55E9DA30" w14:textId="77777777" w:rsidTr="0073083E">
        <w:trPr>
          <w:trHeight w:val="2833"/>
        </w:trPr>
        <w:tc>
          <w:tcPr>
            <w:tcW w:w="5669" w:type="dxa"/>
          </w:tcPr>
          <w:p w14:paraId="3777AF64" w14:textId="77777777" w:rsidR="002C0311" w:rsidRPr="00C75181" w:rsidRDefault="002C0311" w:rsidP="002B4038">
            <w:pPr>
              <w:widowControl w:val="0"/>
              <w:rPr>
                <w:sz w:val="28"/>
                <w:szCs w:val="28"/>
              </w:rPr>
            </w:pPr>
            <w:r w:rsidRPr="00C75181">
              <w:rPr>
                <w:rFonts w:eastAsia="Calibri"/>
                <w:b/>
                <w:color w:val="000000"/>
                <w:sz w:val="28"/>
                <w:szCs w:val="28"/>
                <w:lang w:eastAsia="en-US"/>
              </w:rPr>
              <w:t>СОГЛАСОВАНО</w:t>
            </w:r>
          </w:p>
          <w:p w14:paraId="059068DF" w14:textId="77777777" w:rsidR="002C0311" w:rsidRPr="00C75181" w:rsidRDefault="002C0311" w:rsidP="002B4038">
            <w:pPr>
              <w:widowControl w:val="0"/>
              <w:rPr>
                <w:sz w:val="28"/>
                <w:szCs w:val="28"/>
              </w:rPr>
            </w:pPr>
            <w:r w:rsidRPr="00C75181">
              <w:rPr>
                <w:rFonts w:eastAsia="Calibri"/>
                <w:color w:val="000000"/>
                <w:sz w:val="28"/>
                <w:szCs w:val="28"/>
                <w:lang w:eastAsia="en-US"/>
              </w:rPr>
              <w:t>Л. В. Белоусова,</w:t>
            </w:r>
          </w:p>
          <w:p w14:paraId="1013E8D0" w14:textId="77777777" w:rsidR="002C0311" w:rsidRPr="00C75181" w:rsidRDefault="002C0311" w:rsidP="002B4038">
            <w:pPr>
              <w:widowControl w:val="0"/>
              <w:rPr>
                <w:sz w:val="28"/>
                <w:szCs w:val="28"/>
              </w:rPr>
            </w:pPr>
            <w:r w:rsidRPr="00C75181">
              <w:rPr>
                <w:rFonts w:eastAsia="Calibri"/>
                <w:color w:val="000000"/>
                <w:sz w:val="28"/>
                <w:szCs w:val="28"/>
                <w:lang w:eastAsia="en-US"/>
              </w:rPr>
              <w:t>Заместитель директора по учебно-методической работе и качеству</w:t>
            </w:r>
          </w:p>
          <w:p w14:paraId="66D73712" w14:textId="77777777" w:rsidR="002C0311" w:rsidRPr="00C75181" w:rsidRDefault="002C0311" w:rsidP="002B4038">
            <w:pPr>
              <w:widowControl w:val="0"/>
              <w:rPr>
                <w:sz w:val="28"/>
                <w:szCs w:val="28"/>
              </w:rPr>
            </w:pPr>
            <w:r w:rsidRPr="00C75181">
              <w:rPr>
                <w:rFonts w:eastAsia="Calibri"/>
                <w:color w:val="000000"/>
                <w:sz w:val="28"/>
                <w:szCs w:val="28"/>
                <w:lang w:eastAsia="en-US"/>
              </w:rPr>
              <w:t>«26» мая 2026 г.</w:t>
            </w:r>
          </w:p>
          <w:p w14:paraId="6968A0A0" w14:textId="77777777" w:rsidR="002C0311" w:rsidRPr="00C75181" w:rsidRDefault="002C0311" w:rsidP="002B4038">
            <w:pPr>
              <w:widowControl w:val="0"/>
              <w:rPr>
                <w:color w:val="000000"/>
                <w:sz w:val="28"/>
                <w:szCs w:val="28"/>
              </w:rPr>
            </w:pPr>
          </w:p>
        </w:tc>
        <w:tc>
          <w:tcPr>
            <w:tcW w:w="3969" w:type="dxa"/>
          </w:tcPr>
          <w:p w14:paraId="6DE71A53" w14:textId="77777777" w:rsidR="002C0311" w:rsidRPr="00C75181" w:rsidRDefault="002C0311" w:rsidP="002B4038">
            <w:pPr>
              <w:widowControl w:val="0"/>
              <w:rPr>
                <w:color w:val="000000"/>
                <w:sz w:val="28"/>
                <w:szCs w:val="28"/>
              </w:rPr>
            </w:pPr>
          </w:p>
        </w:tc>
      </w:tr>
      <w:tr w:rsidR="002C0311" w:rsidRPr="00C75181" w14:paraId="57AE8930" w14:textId="77777777" w:rsidTr="0073083E">
        <w:trPr>
          <w:trHeight w:val="2607"/>
        </w:trPr>
        <w:tc>
          <w:tcPr>
            <w:tcW w:w="9638" w:type="dxa"/>
            <w:gridSpan w:val="2"/>
          </w:tcPr>
          <w:p w14:paraId="07643CFB" w14:textId="77777777" w:rsidR="002C0311" w:rsidRPr="00C75181" w:rsidRDefault="002C0311" w:rsidP="002B4038">
            <w:pPr>
              <w:widowControl w:val="0"/>
              <w:rPr>
                <w:sz w:val="28"/>
                <w:szCs w:val="28"/>
              </w:rPr>
            </w:pPr>
            <w:r w:rsidRPr="00C75181">
              <w:rPr>
                <w:rFonts w:eastAsia="Calibri"/>
                <w:b/>
                <w:color w:val="000000"/>
                <w:sz w:val="28"/>
                <w:szCs w:val="28"/>
                <w:lang w:eastAsia="en-US"/>
              </w:rPr>
              <w:t>Рецензент:</w:t>
            </w:r>
          </w:p>
          <w:p w14:paraId="2B841EFC" w14:textId="77777777" w:rsidR="002C0311" w:rsidRPr="00C75181" w:rsidRDefault="002C0311" w:rsidP="002B4038">
            <w:pPr>
              <w:widowControl w:val="0"/>
              <w:rPr>
                <w:sz w:val="28"/>
                <w:szCs w:val="28"/>
              </w:rPr>
            </w:pPr>
            <w:r w:rsidRPr="00C75181">
              <w:rPr>
                <w:rFonts w:eastAsia="Calibri"/>
                <w:iCs/>
                <w:color w:val="000000"/>
                <w:sz w:val="28"/>
                <w:szCs w:val="28"/>
                <w:lang w:eastAsia="en-US"/>
              </w:rPr>
              <w:t>Н.</w:t>
            </w:r>
            <w:r>
              <w:rPr>
                <w:rFonts w:eastAsia="Calibri"/>
                <w:iCs/>
                <w:color w:val="000000"/>
                <w:sz w:val="28"/>
                <w:szCs w:val="28"/>
                <w:lang w:eastAsia="en-US"/>
              </w:rPr>
              <w:t xml:space="preserve"> </w:t>
            </w:r>
            <w:r w:rsidRPr="00C75181">
              <w:rPr>
                <w:rFonts w:eastAsia="Calibri"/>
                <w:iCs/>
                <w:color w:val="000000"/>
                <w:sz w:val="28"/>
                <w:szCs w:val="28"/>
                <w:lang w:eastAsia="en-US"/>
              </w:rPr>
              <w:t>А.</w:t>
            </w:r>
            <w:r>
              <w:rPr>
                <w:rFonts w:eastAsia="Calibri"/>
                <w:iCs/>
                <w:color w:val="000000"/>
                <w:sz w:val="28"/>
                <w:szCs w:val="28"/>
                <w:lang w:eastAsia="en-US"/>
              </w:rPr>
              <w:t xml:space="preserve"> </w:t>
            </w:r>
            <w:r w:rsidRPr="00C75181">
              <w:rPr>
                <w:rFonts w:eastAsia="Calibri"/>
                <w:iCs/>
                <w:color w:val="000000"/>
                <w:sz w:val="28"/>
                <w:szCs w:val="28"/>
                <w:lang w:eastAsia="en-US"/>
              </w:rPr>
              <w:t>Крюкова, преподаватель</w:t>
            </w:r>
            <w:r>
              <w:rPr>
                <w:rFonts w:eastAsia="Calibri"/>
                <w:iCs/>
                <w:color w:val="000000"/>
                <w:sz w:val="28"/>
                <w:szCs w:val="28"/>
                <w:lang w:eastAsia="en-US"/>
              </w:rPr>
              <w:t xml:space="preserve"> комиссии п</w:t>
            </w:r>
            <w:r w:rsidRPr="00E01704">
              <w:rPr>
                <w:rFonts w:eastAsia="Calibri"/>
                <w:iCs/>
                <w:color w:val="000000"/>
                <w:sz w:val="28"/>
                <w:szCs w:val="28"/>
                <w:lang w:eastAsia="en-US"/>
              </w:rPr>
              <w:t>рофессиональных циклов по строительству и архитектуре</w:t>
            </w:r>
          </w:p>
          <w:p w14:paraId="06A56D10" w14:textId="77777777" w:rsidR="002C0311" w:rsidRPr="00C75181" w:rsidRDefault="002C0311" w:rsidP="002B4038">
            <w:pPr>
              <w:widowControl w:val="0"/>
              <w:rPr>
                <w:sz w:val="28"/>
                <w:szCs w:val="28"/>
              </w:rPr>
            </w:pPr>
            <w:r w:rsidRPr="00C75181">
              <w:rPr>
                <w:rFonts w:eastAsia="Calibri"/>
                <w:color w:val="000000"/>
                <w:sz w:val="28"/>
                <w:szCs w:val="28"/>
                <w:lang w:eastAsia="en-US"/>
              </w:rPr>
              <w:t>«26» мая 2026 г.</w:t>
            </w:r>
          </w:p>
          <w:p w14:paraId="1355A52E" w14:textId="77777777" w:rsidR="002C0311" w:rsidRPr="00C75181" w:rsidRDefault="002C0311" w:rsidP="002B4038">
            <w:pPr>
              <w:widowControl w:val="0"/>
              <w:rPr>
                <w:color w:val="000000"/>
                <w:sz w:val="28"/>
                <w:szCs w:val="28"/>
              </w:rPr>
            </w:pPr>
          </w:p>
        </w:tc>
      </w:tr>
      <w:tr w:rsidR="002C0311" w:rsidRPr="00C75181" w14:paraId="11456DF0" w14:textId="77777777" w:rsidTr="0073083E">
        <w:trPr>
          <w:trHeight w:val="2016"/>
        </w:trPr>
        <w:tc>
          <w:tcPr>
            <w:tcW w:w="9638" w:type="dxa"/>
            <w:gridSpan w:val="2"/>
          </w:tcPr>
          <w:p w14:paraId="5DD1C81C" w14:textId="77777777" w:rsidR="002C0311" w:rsidRPr="00C75181" w:rsidRDefault="002C0311" w:rsidP="002B4038">
            <w:pPr>
              <w:widowControl w:val="0"/>
              <w:rPr>
                <w:sz w:val="28"/>
                <w:szCs w:val="28"/>
              </w:rPr>
            </w:pPr>
            <w:r w:rsidRPr="00C75181">
              <w:rPr>
                <w:rFonts w:eastAsia="Calibri"/>
                <w:b/>
                <w:color w:val="000000"/>
                <w:sz w:val="28"/>
                <w:szCs w:val="28"/>
                <w:lang w:eastAsia="en-US"/>
              </w:rPr>
              <w:t>Автор-разработчик:</w:t>
            </w:r>
          </w:p>
          <w:p w14:paraId="53F6B38F" w14:textId="77777777" w:rsidR="002C0311" w:rsidRDefault="002C0311" w:rsidP="002B4038">
            <w:pPr>
              <w:widowControl w:val="0"/>
              <w:rPr>
                <w:rFonts w:eastAsia="Calibri"/>
                <w:color w:val="000000"/>
                <w:kern w:val="2"/>
                <w:sz w:val="28"/>
                <w:szCs w:val="28"/>
                <w:lang w:eastAsia="en-US"/>
              </w:rPr>
            </w:pPr>
            <w:r w:rsidRPr="00C75181">
              <w:rPr>
                <w:rFonts w:eastAsia="Calibri"/>
                <w:iCs/>
                <w:color w:val="000000"/>
                <w:sz w:val="28"/>
                <w:szCs w:val="28"/>
                <w:lang w:eastAsia="en-US"/>
              </w:rPr>
              <w:t>Н.</w:t>
            </w:r>
            <w:r>
              <w:rPr>
                <w:rFonts w:eastAsia="Calibri"/>
                <w:iCs/>
                <w:color w:val="000000"/>
                <w:sz w:val="28"/>
                <w:szCs w:val="28"/>
                <w:lang w:eastAsia="en-US"/>
              </w:rPr>
              <w:t xml:space="preserve"> </w:t>
            </w:r>
            <w:r w:rsidRPr="00C75181">
              <w:rPr>
                <w:rFonts w:eastAsia="Calibri"/>
                <w:iCs/>
                <w:color w:val="000000"/>
                <w:sz w:val="28"/>
                <w:szCs w:val="28"/>
                <w:lang w:eastAsia="en-US"/>
              </w:rPr>
              <w:t>В. Корякина, преподаватель</w:t>
            </w:r>
            <w:r>
              <w:rPr>
                <w:rFonts w:eastAsia="Calibri"/>
                <w:iCs/>
                <w:color w:val="000000"/>
                <w:sz w:val="28"/>
                <w:szCs w:val="28"/>
                <w:lang w:eastAsia="en-US"/>
              </w:rPr>
              <w:t xml:space="preserve"> </w:t>
            </w:r>
            <w:r w:rsidRPr="00C75181">
              <w:rPr>
                <w:rFonts w:eastAsia="Calibri"/>
                <w:color w:val="000000"/>
                <w:sz w:val="28"/>
                <w:szCs w:val="28"/>
                <w:lang w:eastAsia="en-US"/>
              </w:rPr>
              <w:t xml:space="preserve">комиссии </w:t>
            </w:r>
            <w:r w:rsidRPr="00C75181">
              <w:rPr>
                <w:rFonts w:eastAsia="Calibri"/>
                <w:color w:val="000000"/>
                <w:kern w:val="2"/>
                <w:sz w:val="28"/>
                <w:szCs w:val="28"/>
                <w:lang w:eastAsia="en-US"/>
              </w:rPr>
              <w:t>естественно-математических дисциплин</w:t>
            </w:r>
          </w:p>
          <w:p w14:paraId="3A53698A" w14:textId="77777777" w:rsidR="002C0311" w:rsidRPr="00C75181" w:rsidRDefault="002C0311" w:rsidP="002B4038">
            <w:pPr>
              <w:widowControl w:val="0"/>
              <w:rPr>
                <w:sz w:val="28"/>
                <w:szCs w:val="28"/>
              </w:rPr>
            </w:pPr>
            <w:r w:rsidRPr="00C75181">
              <w:rPr>
                <w:rFonts w:eastAsia="Calibri"/>
                <w:color w:val="000000"/>
                <w:sz w:val="28"/>
                <w:szCs w:val="28"/>
                <w:lang w:eastAsia="en-US"/>
              </w:rPr>
              <w:t>«26» мая 2026 г.</w:t>
            </w:r>
          </w:p>
          <w:p w14:paraId="2D049EE3" w14:textId="77777777" w:rsidR="002C0311" w:rsidRPr="00C75181" w:rsidRDefault="002C0311" w:rsidP="002B4038">
            <w:pPr>
              <w:widowControl w:val="0"/>
              <w:jc w:val="both"/>
              <w:rPr>
                <w:sz w:val="28"/>
                <w:szCs w:val="28"/>
              </w:rPr>
            </w:pPr>
          </w:p>
          <w:p w14:paraId="25503672" w14:textId="77777777" w:rsidR="002C0311" w:rsidRPr="00C75181" w:rsidRDefault="002C0311" w:rsidP="002B4038">
            <w:pPr>
              <w:widowControl w:val="0"/>
              <w:jc w:val="both"/>
              <w:rPr>
                <w:color w:val="000000"/>
                <w:sz w:val="28"/>
                <w:szCs w:val="28"/>
              </w:rPr>
            </w:pPr>
          </w:p>
        </w:tc>
      </w:tr>
    </w:tbl>
    <w:p w14:paraId="63C49220" w14:textId="77777777" w:rsidR="00EB276C" w:rsidRDefault="00EB276C" w:rsidP="002B4038">
      <w:pPr>
        <w:jc w:val="center"/>
        <w:rPr>
          <w:sz w:val="24"/>
          <w:szCs w:val="24"/>
        </w:rPr>
      </w:pPr>
    </w:p>
    <w:p w14:paraId="0726BF5A" w14:textId="77777777" w:rsidR="00EB276C" w:rsidRDefault="00EB276C" w:rsidP="002B4038">
      <w:pPr>
        <w:jc w:val="center"/>
        <w:rPr>
          <w:sz w:val="28"/>
          <w:szCs w:val="28"/>
        </w:rPr>
      </w:pPr>
    </w:p>
    <w:p w14:paraId="74879E7B" w14:textId="77777777" w:rsidR="00EB276C" w:rsidRDefault="00EB276C" w:rsidP="002B4038">
      <w:pPr>
        <w:jc w:val="center"/>
        <w:rPr>
          <w:b/>
          <w:sz w:val="28"/>
          <w:szCs w:val="28"/>
        </w:rPr>
      </w:pPr>
    </w:p>
    <w:p w14:paraId="11D7DD22" w14:textId="77777777" w:rsidR="00EB276C" w:rsidRDefault="00EB276C" w:rsidP="002B4038">
      <w:pPr>
        <w:ind w:left="360"/>
        <w:jc w:val="center"/>
        <w:rPr>
          <w:b/>
          <w:sz w:val="24"/>
          <w:szCs w:val="24"/>
        </w:rPr>
      </w:pPr>
    </w:p>
    <w:p w14:paraId="214B0BFD" w14:textId="77777777" w:rsidR="00EB276C" w:rsidRDefault="00000000" w:rsidP="002B4038">
      <w:pPr>
        <w:pageBreakBefore/>
        <w:ind w:firstLine="567"/>
        <w:jc w:val="center"/>
      </w:pPr>
      <w:r>
        <w:rPr>
          <w:b/>
          <w:sz w:val="24"/>
          <w:szCs w:val="24"/>
        </w:rPr>
        <w:lastRenderedPageBreak/>
        <w:t>Содержание</w:t>
      </w:r>
    </w:p>
    <w:sdt>
      <w:sdtPr>
        <w:rPr>
          <w:rFonts w:ascii="Times New Roman" w:eastAsia="Times New Roman" w:hAnsi="Times New Roman" w:cs="Times New Roman"/>
          <w:color w:val="auto"/>
          <w:sz w:val="20"/>
          <w:szCs w:val="20"/>
          <w:lang w:eastAsia="zh-CN"/>
        </w:rPr>
        <w:id w:val="709313854"/>
        <w:docPartObj>
          <w:docPartGallery w:val="Table of Contents"/>
          <w:docPartUnique/>
        </w:docPartObj>
      </w:sdtPr>
      <w:sdtEndPr>
        <w:rPr>
          <w:b/>
          <w:bCs/>
        </w:rPr>
      </w:sdtEndPr>
      <w:sdtContent>
        <w:p w14:paraId="39A123B3" w14:textId="576F7FF2" w:rsidR="00361CCA" w:rsidRPr="00361CCA" w:rsidRDefault="00361CCA" w:rsidP="00361CCA">
          <w:pPr>
            <w:pStyle w:val="aff0"/>
            <w:spacing w:before="0"/>
            <w:rPr>
              <w:sz w:val="24"/>
              <w:szCs w:val="24"/>
            </w:rPr>
          </w:pPr>
        </w:p>
        <w:p w14:paraId="7397C637" w14:textId="2A0DD533" w:rsidR="00361CCA" w:rsidRPr="00361CCA" w:rsidRDefault="00361CCA">
          <w:pPr>
            <w:pStyle w:val="17"/>
            <w:tabs>
              <w:tab w:val="right" w:leader="dot" w:pos="9628"/>
            </w:tabs>
            <w:rPr>
              <w:rFonts w:asciiTheme="minorHAnsi" w:eastAsiaTheme="minorEastAsia" w:hAnsiTheme="minorHAnsi" w:cstheme="minorBidi"/>
              <w:noProof/>
              <w:kern w:val="2"/>
              <w:sz w:val="36"/>
              <w:szCs w:val="36"/>
              <w:lang w:eastAsia="ja-JP"/>
              <w14:ligatures w14:val="standardContextual"/>
            </w:rPr>
          </w:pPr>
          <w:r w:rsidRPr="00361CCA">
            <w:rPr>
              <w:sz w:val="24"/>
              <w:szCs w:val="24"/>
            </w:rPr>
            <w:fldChar w:fldCharType="begin"/>
          </w:r>
          <w:r w:rsidRPr="00361CCA">
            <w:rPr>
              <w:sz w:val="24"/>
              <w:szCs w:val="24"/>
            </w:rPr>
            <w:instrText xml:space="preserve"> TOC \o "1-3" \h \z \u </w:instrText>
          </w:r>
          <w:r w:rsidRPr="00361CCA">
            <w:rPr>
              <w:sz w:val="24"/>
              <w:szCs w:val="24"/>
            </w:rPr>
            <w:fldChar w:fldCharType="separate"/>
          </w:r>
          <w:hyperlink w:anchor="_Toc232146308" w:history="1">
            <w:r w:rsidRPr="00361CCA">
              <w:rPr>
                <w:rStyle w:val="a5"/>
                <w:noProof/>
                <w:sz w:val="24"/>
                <w:szCs w:val="24"/>
              </w:rPr>
              <w:t>Введение</w:t>
            </w:r>
            <w:r w:rsidRPr="00361CCA">
              <w:rPr>
                <w:noProof/>
                <w:webHidden/>
                <w:sz w:val="24"/>
                <w:szCs w:val="24"/>
              </w:rPr>
              <w:tab/>
            </w:r>
            <w:r w:rsidRPr="00361CCA">
              <w:rPr>
                <w:noProof/>
                <w:webHidden/>
                <w:sz w:val="24"/>
                <w:szCs w:val="24"/>
              </w:rPr>
              <w:fldChar w:fldCharType="begin"/>
            </w:r>
            <w:r w:rsidRPr="00361CCA">
              <w:rPr>
                <w:noProof/>
                <w:webHidden/>
                <w:sz w:val="24"/>
                <w:szCs w:val="24"/>
              </w:rPr>
              <w:instrText xml:space="preserve"> PAGEREF _Toc232146308 \h </w:instrText>
            </w:r>
            <w:r w:rsidRPr="00361CCA">
              <w:rPr>
                <w:noProof/>
                <w:webHidden/>
                <w:sz w:val="24"/>
                <w:szCs w:val="24"/>
              </w:rPr>
            </w:r>
            <w:r w:rsidRPr="00361CCA">
              <w:rPr>
                <w:noProof/>
                <w:webHidden/>
                <w:sz w:val="24"/>
                <w:szCs w:val="24"/>
              </w:rPr>
              <w:fldChar w:fldCharType="separate"/>
            </w:r>
            <w:r w:rsidRPr="00361CCA">
              <w:rPr>
                <w:noProof/>
                <w:webHidden/>
                <w:sz w:val="24"/>
                <w:szCs w:val="24"/>
              </w:rPr>
              <w:t>4</w:t>
            </w:r>
            <w:r w:rsidRPr="00361CCA">
              <w:rPr>
                <w:noProof/>
                <w:webHidden/>
                <w:sz w:val="24"/>
                <w:szCs w:val="24"/>
              </w:rPr>
              <w:fldChar w:fldCharType="end"/>
            </w:r>
          </w:hyperlink>
        </w:p>
        <w:p w14:paraId="209C140F" w14:textId="1EA395C2" w:rsidR="00361CCA" w:rsidRPr="00361CCA" w:rsidRDefault="00361CCA">
          <w:pPr>
            <w:pStyle w:val="17"/>
            <w:tabs>
              <w:tab w:val="right" w:leader="dot" w:pos="9628"/>
            </w:tabs>
            <w:rPr>
              <w:rFonts w:asciiTheme="minorHAnsi" w:eastAsiaTheme="minorEastAsia" w:hAnsiTheme="minorHAnsi" w:cstheme="minorBidi"/>
              <w:noProof/>
              <w:kern w:val="2"/>
              <w:sz w:val="36"/>
              <w:szCs w:val="36"/>
              <w:lang w:eastAsia="ja-JP"/>
              <w14:ligatures w14:val="standardContextual"/>
            </w:rPr>
          </w:pPr>
          <w:hyperlink w:anchor="_Toc232146309" w:history="1">
            <w:r w:rsidRPr="00361CCA">
              <w:rPr>
                <w:rStyle w:val="a5"/>
                <w:noProof/>
                <w:sz w:val="24"/>
                <w:szCs w:val="24"/>
              </w:rPr>
              <w:t>Программа дисциплины</w:t>
            </w:r>
            <w:r w:rsidRPr="00361CCA">
              <w:rPr>
                <w:noProof/>
                <w:webHidden/>
                <w:sz w:val="24"/>
                <w:szCs w:val="24"/>
              </w:rPr>
              <w:tab/>
            </w:r>
            <w:r w:rsidRPr="00361CCA">
              <w:rPr>
                <w:noProof/>
                <w:webHidden/>
                <w:sz w:val="24"/>
                <w:szCs w:val="24"/>
              </w:rPr>
              <w:fldChar w:fldCharType="begin"/>
            </w:r>
            <w:r w:rsidRPr="00361CCA">
              <w:rPr>
                <w:noProof/>
                <w:webHidden/>
                <w:sz w:val="24"/>
                <w:szCs w:val="24"/>
              </w:rPr>
              <w:instrText xml:space="preserve"> PAGEREF _Toc232146309 \h </w:instrText>
            </w:r>
            <w:r w:rsidRPr="00361CCA">
              <w:rPr>
                <w:noProof/>
                <w:webHidden/>
                <w:sz w:val="24"/>
                <w:szCs w:val="24"/>
              </w:rPr>
            </w:r>
            <w:r w:rsidRPr="00361CCA">
              <w:rPr>
                <w:noProof/>
                <w:webHidden/>
                <w:sz w:val="24"/>
                <w:szCs w:val="24"/>
              </w:rPr>
              <w:fldChar w:fldCharType="separate"/>
            </w:r>
            <w:r w:rsidRPr="00361CCA">
              <w:rPr>
                <w:noProof/>
                <w:webHidden/>
                <w:sz w:val="24"/>
                <w:szCs w:val="24"/>
              </w:rPr>
              <w:t>7</w:t>
            </w:r>
            <w:r w:rsidRPr="00361CCA">
              <w:rPr>
                <w:noProof/>
                <w:webHidden/>
                <w:sz w:val="24"/>
                <w:szCs w:val="24"/>
              </w:rPr>
              <w:fldChar w:fldCharType="end"/>
            </w:r>
          </w:hyperlink>
        </w:p>
        <w:p w14:paraId="1EBA4277" w14:textId="2ED2C4DC" w:rsidR="00361CCA" w:rsidRPr="00361CCA" w:rsidRDefault="00361CCA">
          <w:pPr>
            <w:pStyle w:val="17"/>
            <w:tabs>
              <w:tab w:val="right" w:leader="dot" w:pos="9628"/>
            </w:tabs>
            <w:rPr>
              <w:rFonts w:asciiTheme="minorHAnsi" w:eastAsiaTheme="minorEastAsia" w:hAnsiTheme="minorHAnsi" w:cstheme="minorBidi"/>
              <w:noProof/>
              <w:kern w:val="2"/>
              <w:sz w:val="36"/>
              <w:szCs w:val="36"/>
              <w:lang w:eastAsia="ja-JP"/>
              <w14:ligatures w14:val="standardContextual"/>
            </w:rPr>
          </w:pPr>
          <w:hyperlink w:anchor="_Toc232146310" w:history="1">
            <w:r w:rsidRPr="00361CCA">
              <w:rPr>
                <w:rStyle w:val="a5"/>
                <w:noProof/>
                <w:sz w:val="24"/>
                <w:szCs w:val="24"/>
              </w:rPr>
              <w:t>Методические указания к выполнению практической работы</w:t>
            </w:r>
            <w:r w:rsidRPr="00361CCA">
              <w:rPr>
                <w:noProof/>
                <w:webHidden/>
                <w:sz w:val="24"/>
                <w:szCs w:val="24"/>
              </w:rPr>
              <w:tab/>
            </w:r>
            <w:r w:rsidRPr="00361CCA">
              <w:rPr>
                <w:noProof/>
                <w:webHidden/>
                <w:sz w:val="24"/>
                <w:szCs w:val="24"/>
              </w:rPr>
              <w:fldChar w:fldCharType="begin"/>
            </w:r>
            <w:r w:rsidRPr="00361CCA">
              <w:rPr>
                <w:noProof/>
                <w:webHidden/>
                <w:sz w:val="24"/>
                <w:szCs w:val="24"/>
              </w:rPr>
              <w:instrText xml:space="preserve"> PAGEREF _Toc232146310 \h </w:instrText>
            </w:r>
            <w:r w:rsidRPr="00361CCA">
              <w:rPr>
                <w:noProof/>
                <w:webHidden/>
                <w:sz w:val="24"/>
                <w:szCs w:val="24"/>
              </w:rPr>
            </w:r>
            <w:r w:rsidRPr="00361CCA">
              <w:rPr>
                <w:noProof/>
                <w:webHidden/>
                <w:sz w:val="24"/>
                <w:szCs w:val="24"/>
              </w:rPr>
              <w:fldChar w:fldCharType="separate"/>
            </w:r>
            <w:r w:rsidRPr="00361CCA">
              <w:rPr>
                <w:noProof/>
                <w:webHidden/>
                <w:sz w:val="24"/>
                <w:szCs w:val="24"/>
              </w:rPr>
              <w:t>31</w:t>
            </w:r>
            <w:r w:rsidRPr="00361CCA">
              <w:rPr>
                <w:noProof/>
                <w:webHidden/>
                <w:sz w:val="24"/>
                <w:szCs w:val="24"/>
              </w:rPr>
              <w:fldChar w:fldCharType="end"/>
            </w:r>
          </w:hyperlink>
        </w:p>
        <w:p w14:paraId="6A949FDA" w14:textId="6169A27E" w:rsidR="00361CCA" w:rsidRPr="00361CCA" w:rsidRDefault="00361CCA">
          <w:pPr>
            <w:pStyle w:val="17"/>
            <w:tabs>
              <w:tab w:val="right" w:leader="dot" w:pos="9628"/>
            </w:tabs>
            <w:rPr>
              <w:rFonts w:asciiTheme="minorHAnsi" w:eastAsiaTheme="minorEastAsia" w:hAnsiTheme="minorHAnsi" w:cstheme="minorBidi"/>
              <w:noProof/>
              <w:kern w:val="2"/>
              <w:sz w:val="36"/>
              <w:szCs w:val="36"/>
              <w:lang w:eastAsia="ja-JP"/>
              <w14:ligatures w14:val="standardContextual"/>
            </w:rPr>
          </w:pPr>
          <w:hyperlink w:anchor="_Toc232146311" w:history="1">
            <w:r w:rsidRPr="00361CCA">
              <w:rPr>
                <w:rStyle w:val="a5"/>
                <w:noProof/>
                <w:sz w:val="24"/>
                <w:szCs w:val="24"/>
              </w:rPr>
              <w:t>Список рекомендуемой литературы</w:t>
            </w:r>
            <w:r w:rsidRPr="00361CCA">
              <w:rPr>
                <w:noProof/>
                <w:webHidden/>
                <w:sz w:val="24"/>
                <w:szCs w:val="24"/>
              </w:rPr>
              <w:tab/>
            </w:r>
            <w:r w:rsidRPr="00361CCA">
              <w:rPr>
                <w:noProof/>
                <w:webHidden/>
                <w:sz w:val="24"/>
                <w:szCs w:val="24"/>
              </w:rPr>
              <w:fldChar w:fldCharType="begin"/>
            </w:r>
            <w:r w:rsidRPr="00361CCA">
              <w:rPr>
                <w:noProof/>
                <w:webHidden/>
                <w:sz w:val="24"/>
                <w:szCs w:val="24"/>
              </w:rPr>
              <w:instrText xml:space="preserve"> PAGEREF _Toc232146311 \h </w:instrText>
            </w:r>
            <w:r w:rsidRPr="00361CCA">
              <w:rPr>
                <w:noProof/>
                <w:webHidden/>
                <w:sz w:val="24"/>
                <w:szCs w:val="24"/>
              </w:rPr>
            </w:r>
            <w:r w:rsidRPr="00361CCA">
              <w:rPr>
                <w:noProof/>
                <w:webHidden/>
                <w:sz w:val="24"/>
                <w:szCs w:val="24"/>
              </w:rPr>
              <w:fldChar w:fldCharType="separate"/>
            </w:r>
            <w:r w:rsidRPr="00361CCA">
              <w:rPr>
                <w:noProof/>
                <w:webHidden/>
                <w:sz w:val="24"/>
                <w:szCs w:val="24"/>
              </w:rPr>
              <w:t>39</w:t>
            </w:r>
            <w:r w:rsidRPr="00361CCA">
              <w:rPr>
                <w:noProof/>
                <w:webHidden/>
                <w:sz w:val="24"/>
                <w:szCs w:val="24"/>
              </w:rPr>
              <w:fldChar w:fldCharType="end"/>
            </w:r>
          </w:hyperlink>
        </w:p>
        <w:p w14:paraId="75E36151" w14:textId="2C8BB3E3" w:rsidR="00361CCA" w:rsidRDefault="00361CCA">
          <w:r w:rsidRPr="00361CCA">
            <w:rPr>
              <w:sz w:val="24"/>
              <w:szCs w:val="24"/>
            </w:rPr>
            <w:fldChar w:fldCharType="end"/>
          </w:r>
        </w:p>
      </w:sdtContent>
    </w:sdt>
    <w:p w14:paraId="5717A9F2" w14:textId="77777777" w:rsidR="00EB276C" w:rsidRDefault="00EB276C" w:rsidP="002B4038">
      <w:pPr>
        <w:ind w:firstLine="567"/>
        <w:jc w:val="center"/>
        <w:rPr>
          <w:b/>
          <w:sz w:val="24"/>
          <w:szCs w:val="24"/>
        </w:rPr>
      </w:pPr>
    </w:p>
    <w:p w14:paraId="68E8334E" w14:textId="77777777" w:rsidR="00EB276C" w:rsidRDefault="00000000" w:rsidP="002B4038">
      <w:pPr>
        <w:pStyle w:val="afa"/>
        <w:pageBreakBefore/>
        <w:ind w:left="360"/>
        <w:jc w:val="center"/>
        <w:outlineLvl w:val="0"/>
      </w:pPr>
      <w:bookmarkStart w:id="2" w:name="_Toc232146308"/>
      <w:r>
        <w:rPr>
          <w:b/>
        </w:rPr>
        <w:lastRenderedPageBreak/>
        <w:t>Введение</w:t>
      </w:r>
      <w:bookmarkEnd w:id="2"/>
    </w:p>
    <w:p w14:paraId="2F052B8D" w14:textId="77777777" w:rsidR="00EB276C" w:rsidRDefault="00EB276C" w:rsidP="002B4038">
      <w:pPr>
        <w:pStyle w:val="afa"/>
        <w:ind w:left="0"/>
        <w:rPr>
          <w:b/>
        </w:rPr>
      </w:pPr>
    </w:p>
    <w:p w14:paraId="74648F7E" w14:textId="231E326D" w:rsidR="00EB276C" w:rsidRDefault="00000000" w:rsidP="002B4038">
      <w:pPr>
        <w:ind w:firstLine="709"/>
        <w:jc w:val="both"/>
      </w:pPr>
      <w:r>
        <w:rPr>
          <w:sz w:val="24"/>
          <w:szCs w:val="24"/>
        </w:rPr>
        <w:t xml:space="preserve">Методические </w:t>
      </w:r>
      <w:r w:rsidR="002C0311">
        <w:rPr>
          <w:sz w:val="24"/>
          <w:szCs w:val="24"/>
        </w:rPr>
        <w:t>указания</w:t>
      </w:r>
      <w:r>
        <w:rPr>
          <w:sz w:val="24"/>
          <w:szCs w:val="24"/>
        </w:rPr>
        <w:t xml:space="preserve"> по организации практической работы обучающихся по дисциплине «Техническая механика» предназначены для обучающихся очной/ заочной формы обучения по специальности 07.02.01 Архитектура, профессиональных образовательных организаций, реализующих образовательную программу среднего общего образования в рамках подготовки квалифицированных рабочих и специалистов среднего звена. </w:t>
      </w:r>
    </w:p>
    <w:p w14:paraId="50E1DBB8" w14:textId="54A8643A" w:rsidR="00EB276C" w:rsidRDefault="00000000" w:rsidP="002B4038">
      <w:pPr>
        <w:ind w:firstLine="709"/>
        <w:jc w:val="both"/>
      </w:pPr>
      <w:r>
        <w:rPr>
          <w:sz w:val="24"/>
          <w:szCs w:val="24"/>
        </w:rPr>
        <w:t xml:space="preserve">Цель методических </w:t>
      </w:r>
      <w:r w:rsidR="002C0311">
        <w:rPr>
          <w:sz w:val="24"/>
          <w:szCs w:val="24"/>
        </w:rPr>
        <w:t>указаний</w:t>
      </w:r>
      <w:r>
        <w:rPr>
          <w:sz w:val="24"/>
          <w:szCs w:val="24"/>
        </w:rPr>
        <w:t xml:space="preserve"> </w:t>
      </w:r>
      <w:r w:rsidR="002C0311">
        <w:rPr>
          <w:sz w:val="24"/>
          <w:szCs w:val="24"/>
        </w:rPr>
        <w:t>–</w:t>
      </w:r>
      <w:r>
        <w:rPr>
          <w:sz w:val="24"/>
          <w:szCs w:val="24"/>
        </w:rPr>
        <w:t xml:space="preserve"> оказание</w:t>
      </w:r>
      <w:r w:rsidR="002C0311">
        <w:rPr>
          <w:sz w:val="24"/>
          <w:szCs w:val="24"/>
        </w:rPr>
        <w:t xml:space="preserve"> </w:t>
      </w:r>
      <w:r>
        <w:rPr>
          <w:sz w:val="24"/>
          <w:szCs w:val="24"/>
        </w:rPr>
        <w:t>помощи обучающимся очной формы обучения в выполнении практической работы по дисциплине «Техническая механика».</w:t>
      </w:r>
      <w:r w:rsidR="002B4038">
        <w:rPr>
          <w:sz w:val="24"/>
          <w:szCs w:val="24"/>
        </w:rPr>
        <w:t xml:space="preserve"> </w:t>
      </w:r>
    </w:p>
    <w:p w14:paraId="03B700EF" w14:textId="75C92379" w:rsidR="00EB276C" w:rsidRDefault="00000000" w:rsidP="002B4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pPr>
      <w:r>
        <w:rPr>
          <w:sz w:val="24"/>
          <w:szCs w:val="24"/>
        </w:rPr>
        <w:t xml:space="preserve">Методические </w:t>
      </w:r>
      <w:r w:rsidR="002C0311">
        <w:rPr>
          <w:sz w:val="24"/>
          <w:szCs w:val="24"/>
        </w:rPr>
        <w:t>указания</w:t>
      </w:r>
      <w:r>
        <w:rPr>
          <w:sz w:val="24"/>
          <w:szCs w:val="24"/>
        </w:rPr>
        <w:t xml:space="preserve"> содержат указания, которые позволят обучающимся овладеть фундаментальными знаниями, умениями по предмету техническая механика, опытом творческой и исследовательской деятельности, и направлены на формирование следующих компетенций: выбор типовых методов и способов выполнения профессиональных задач, оценивать их эффективность и качество. </w:t>
      </w:r>
    </w:p>
    <w:p w14:paraId="1EAB7132" w14:textId="4062CF45" w:rsidR="00EB276C" w:rsidRDefault="00000000" w:rsidP="002B4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top"/>
      </w:pPr>
      <w:r>
        <w:rPr>
          <w:sz w:val="24"/>
          <w:szCs w:val="24"/>
        </w:rPr>
        <w:t xml:space="preserve">Программа учебной дисциплины «Техническая механика» включает содержание учебного материала, последовательность его изучения, учитывая специфику программ подготовки квалифицированных рабочих, служащих и специалистов среднего звена, осваиваемой профессии или специальности. </w:t>
      </w:r>
    </w:p>
    <w:p w14:paraId="322250A0" w14:textId="16860B8C" w:rsidR="00EB276C" w:rsidRDefault="00000000" w:rsidP="002B4038">
      <w:pPr>
        <w:ind w:firstLine="709"/>
        <w:jc w:val="both"/>
      </w:pPr>
      <w:r>
        <w:rPr>
          <w:sz w:val="24"/>
          <w:szCs w:val="24"/>
        </w:rPr>
        <w:t>Дисциплина «Техническая механика» состоит из двух разделов: «Теоретическая механика», «Сопротивление материалов». Цель изучения</w:t>
      </w:r>
      <w:r w:rsidR="002B4038">
        <w:rPr>
          <w:sz w:val="24"/>
          <w:szCs w:val="24"/>
        </w:rPr>
        <w:t xml:space="preserve"> </w:t>
      </w:r>
      <w:r>
        <w:rPr>
          <w:sz w:val="24"/>
          <w:szCs w:val="24"/>
        </w:rPr>
        <w:t>учебной дисциплины</w:t>
      </w:r>
      <w:r w:rsidR="002C0311">
        <w:rPr>
          <w:sz w:val="24"/>
          <w:szCs w:val="24"/>
        </w:rPr>
        <w:t xml:space="preserve"> –</w:t>
      </w:r>
      <w:r w:rsidR="002B4038">
        <w:rPr>
          <w:sz w:val="24"/>
          <w:szCs w:val="24"/>
        </w:rPr>
        <w:t xml:space="preserve"> </w:t>
      </w:r>
      <w:r>
        <w:rPr>
          <w:sz w:val="24"/>
          <w:szCs w:val="24"/>
        </w:rPr>
        <w:t>овладение</w:t>
      </w:r>
      <w:r w:rsidR="002B4038">
        <w:rPr>
          <w:sz w:val="24"/>
          <w:szCs w:val="24"/>
        </w:rPr>
        <w:t xml:space="preserve"> </w:t>
      </w:r>
      <w:r>
        <w:rPr>
          <w:sz w:val="24"/>
          <w:szCs w:val="24"/>
        </w:rPr>
        <w:t>студентами следующих знаний и умений:</w:t>
      </w:r>
    </w:p>
    <w:p w14:paraId="46C10843" w14:textId="77777777" w:rsidR="002C0311" w:rsidRDefault="002C0311" w:rsidP="002B4038">
      <w:pPr>
        <w:numPr>
          <w:ilvl w:val="0"/>
          <w:numId w:val="12"/>
        </w:numPr>
        <w:tabs>
          <w:tab w:val="left" w:pos="993"/>
        </w:tabs>
        <w:ind w:left="0" w:firstLine="709"/>
        <w:jc w:val="both"/>
      </w:pPr>
      <w:r>
        <w:rPr>
          <w:sz w:val="24"/>
          <w:szCs w:val="24"/>
        </w:rPr>
        <w:t xml:space="preserve">знать и уметь использовать аксиомы и теоремы статики для определения реакций опор и усилий в стержнях плоских ферм, знать и уметь использовать законы и общие теоремы статики строить эпюры сил и моментов, рассчитывать напряжения и деформации, характеристики круглых и прямоугольных сечений; </w:t>
      </w:r>
    </w:p>
    <w:p w14:paraId="4D561566" w14:textId="4550C5CC" w:rsidR="00EB276C" w:rsidRDefault="002C0311" w:rsidP="002B4038">
      <w:pPr>
        <w:numPr>
          <w:ilvl w:val="0"/>
          <w:numId w:val="12"/>
        </w:numPr>
        <w:tabs>
          <w:tab w:val="left" w:pos="993"/>
        </w:tabs>
        <w:ind w:left="0" w:firstLine="709"/>
        <w:jc w:val="both"/>
      </w:pPr>
      <w:r w:rsidRPr="002C0311">
        <w:rPr>
          <w:sz w:val="24"/>
          <w:szCs w:val="24"/>
        </w:rPr>
        <w:t>уметь рассчитывать силы, моменты, реакции опор и усилий в элементах плоских ферм; напряжений и деформаций в элементах конструкций при различных видах нагрузок.</w:t>
      </w:r>
    </w:p>
    <w:p w14:paraId="12C75727" w14:textId="77777777" w:rsidR="00EB276C" w:rsidRDefault="00000000" w:rsidP="002B4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firstLine="709"/>
        <w:jc w:val="both"/>
      </w:pPr>
      <w:r>
        <w:rPr>
          <w:sz w:val="24"/>
          <w:szCs w:val="24"/>
        </w:rPr>
        <w:t>В рамках программы учебной дисциплины обучающимися осваиваются умения и знания:</w:t>
      </w:r>
    </w:p>
    <w:tbl>
      <w:tblPr>
        <w:tblW w:w="0" w:type="auto"/>
        <w:tblInd w:w="207" w:type="dxa"/>
        <w:tblLayout w:type="fixed"/>
        <w:tblLook w:val="0000" w:firstRow="0" w:lastRow="0" w:firstColumn="0" w:lastColumn="0" w:noHBand="0" w:noVBand="0"/>
      </w:tblPr>
      <w:tblGrid>
        <w:gridCol w:w="850"/>
        <w:gridCol w:w="3117"/>
        <w:gridCol w:w="2843"/>
        <w:gridCol w:w="2678"/>
      </w:tblGrid>
      <w:tr w:rsidR="00EB276C" w14:paraId="42B62FAD" w14:textId="77777777" w:rsidTr="002C0311">
        <w:trPr>
          <w:trHeight w:val="654"/>
        </w:trPr>
        <w:tc>
          <w:tcPr>
            <w:tcW w:w="850" w:type="dxa"/>
            <w:tcBorders>
              <w:top w:val="single" w:sz="4" w:space="0" w:color="000000"/>
              <w:left w:val="single" w:sz="4" w:space="0" w:color="000000"/>
              <w:bottom w:val="single" w:sz="4" w:space="0" w:color="000000"/>
            </w:tcBorders>
            <w:vAlign w:val="center"/>
          </w:tcPr>
          <w:p w14:paraId="02BB6B35" w14:textId="7666D46B" w:rsidR="00EB276C" w:rsidRDefault="00000000" w:rsidP="002B4038">
            <w:pPr>
              <w:widowControl w:val="0"/>
              <w:jc w:val="center"/>
            </w:pPr>
            <w:r>
              <w:rPr>
                <w:sz w:val="24"/>
                <w:szCs w:val="24"/>
              </w:rPr>
              <w:t>Код</w:t>
            </w:r>
          </w:p>
          <w:p w14:paraId="6B0C744B" w14:textId="77777777" w:rsidR="00EB276C" w:rsidRDefault="00000000" w:rsidP="002B4038">
            <w:pPr>
              <w:widowControl w:val="0"/>
              <w:jc w:val="center"/>
            </w:pPr>
            <w:r>
              <w:rPr>
                <w:sz w:val="24"/>
                <w:szCs w:val="24"/>
              </w:rPr>
              <w:t>ОК, ПК</w:t>
            </w:r>
          </w:p>
        </w:tc>
        <w:tc>
          <w:tcPr>
            <w:tcW w:w="3117" w:type="dxa"/>
            <w:tcBorders>
              <w:top w:val="single" w:sz="4" w:space="0" w:color="000000"/>
              <w:left w:val="single" w:sz="4" w:space="0" w:color="000000"/>
              <w:bottom w:val="single" w:sz="4" w:space="0" w:color="000000"/>
            </w:tcBorders>
            <w:vAlign w:val="center"/>
          </w:tcPr>
          <w:p w14:paraId="57D6493F" w14:textId="77777777" w:rsidR="00EB276C" w:rsidRDefault="00000000" w:rsidP="002B4038">
            <w:pPr>
              <w:widowControl w:val="0"/>
              <w:jc w:val="center"/>
            </w:pPr>
            <w:r>
              <w:rPr>
                <w:b/>
                <w:bCs/>
                <w:color w:val="000000"/>
                <w:sz w:val="24"/>
                <w:szCs w:val="24"/>
              </w:rPr>
              <w:t>Уметь</w:t>
            </w:r>
          </w:p>
        </w:tc>
        <w:tc>
          <w:tcPr>
            <w:tcW w:w="2843" w:type="dxa"/>
            <w:tcBorders>
              <w:top w:val="single" w:sz="4" w:space="0" w:color="000000"/>
              <w:left w:val="single" w:sz="4" w:space="0" w:color="000000"/>
              <w:bottom w:val="single" w:sz="4" w:space="0" w:color="000000"/>
            </w:tcBorders>
            <w:vAlign w:val="center"/>
          </w:tcPr>
          <w:p w14:paraId="52C4EB4C" w14:textId="77777777" w:rsidR="00EB276C" w:rsidRDefault="00000000" w:rsidP="002B4038">
            <w:pPr>
              <w:widowControl w:val="0"/>
              <w:jc w:val="center"/>
            </w:pPr>
            <w:r>
              <w:rPr>
                <w:b/>
                <w:bCs/>
                <w:color w:val="000000"/>
                <w:sz w:val="24"/>
                <w:szCs w:val="24"/>
              </w:rPr>
              <w:t>Знать</w:t>
            </w:r>
          </w:p>
        </w:tc>
        <w:tc>
          <w:tcPr>
            <w:tcW w:w="2678" w:type="dxa"/>
            <w:tcBorders>
              <w:top w:val="single" w:sz="4" w:space="0" w:color="000000"/>
              <w:left w:val="single" w:sz="4" w:space="0" w:color="000000"/>
              <w:bottom w:val="single" w:sz="4" w:space="0" w:color="000000"/>
              <w:right w:val="single" w:sz="4" w:space="0" w:color="000000"/>
            </w:tcBorders>
            <w:vAlign w:val="center"/>
          </w:tcPr>
          <w:p w14:paraId="6783B4A6" w14:textId="61F00428" w:rsidR="00EB276C" w:rsidRDefault="00000000" w:rsidP="002B4038">
            <w:pPr>
              <w:widowControl w:val="0"/>
              <w:jc w:val="center"/>
            </w:pPr>
            <w:r>
              <w:rPr>
                <w:b/>
                <w:bCs/>
                <w:color w:val="000000"/>
                <w:sz w:val="24"/>
                <w:szCs w:val="24"/>
              </w:rPr>
              <w:t>Владеть навыками</w:t>
            </w:r>
          </w:p>
        </w:tc>
      </w:tr>
      <w:tr w:rsidR="00EB276C" w14:paraId="6309494E" w14:textId="77777777">
        <w:trPr>
          <w:trHeight w:val="214"/>
        </w:trPr>
        <w:tc>
          <w:tcPr>
            <w:tcW w:w="850" w:type="dxa"/>
            <w:tcBorders>
              <w:top w:val="single" w:sz="4" w:space="0" w:color="000000"/>
              <w:left w:val="single" w:sz="4" w:space="0" w:color="000000"/>
              <w:bottom w:val="single" w:sz="4" w:space="0" w:color="000000"/>
            </w:tcBorders>
          </w:tcPr>
          <w:p w14:paraId="624FE4D9" w14:textId="77777777" w:rsidR="00EB276C" w:rsidRDefault="00000000" w:rsidP="002B4038">
            <w:pPr>
              <w:widowControl w:val="0"/>
              <w:jc w:val="center"/>
            </w:pPr>
            <w:r>
              <w:rPr>
                <w:sz w:val="24"/>
                <w:szCs w:val="24"/>
              </w:rPr>
              <w:t>ОК.01</w:t>
            </w:r>
          </w:p>
        </w:tc>
        <w:tc>
          <w:tcPr>
            <w:tcW w:w="3117" w:type="dxa"/>
            <w:tcBorders>
              <w:top w:val="single" w:sz="4" w:space="0" w:color="000000"/>
              <w:left w:val="single" w:sz="4" w:space="0" w:color="000000"/>
              <w:bottom w:val="single" w:sz="4" w:space="0" w:color="000000"/>
            </w:tcBorders>
          </w:tcPr>
          <w:p w14:paraId="00255D4D" w14:textId="77777777" w:rsidR="002C0311" w:rsidRDefault="00000000" w:rsidP="002B4038">
            <w:pPr>
              <w:numPr>
                <w:ilvl w:val="0"/>
                <w:numId w:val="12"/>
              </w:numPr>
              <w:ind w:left="225" w:hanging="218"/>
            </w:pPr>
            <w:r>
              <w:rPr>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0CA1442A" w14:textId="77777777" w:rsidR="002C0311" w:rsidRDefault="00000000" w:rsidP="002B4038">
            <w:pPr>
              <w:numPr>
                <w:ilvl w:val="0"/>
                <w:numId w:val="12"/>
              </w:numPr>
              <w:ind w:left="225" w:hanging="218"/>
            </w:pPr>
            <w:r w:rsidRPr="002C0311">
              <w:rPr>
                <w:sz w:val="24"/>
                <w:szCs w:val="24"/>
              </w:rPr>
              <w:t>определять этапы решения задачи, составлять план действия, реализовывать составленный план, определять необходимые ресурсы;</w:t>
            </w:r>
          </w:p>
          <w:p w14:paraId="3D378C39" w14:textId="77777777" w:rsidR="002C0311" w:rsidRDefault="00000000" w:rsidP="002B4038">
            <w:pPr>
              <w:numPr>
                <w:ilvl w:val="0"/>
                <w:numId w:val="12"/>
              </w:numPr>
              <w:ind w:left="225" w:hanging="218"/>
            </w:pPr>
            <w:r w:rsidRPr="002C0311">
              <w:rPr>
                <w:sz w:val="24"/>
                <w:szCs w:val="24"/>
              </w:rPr>
              <w:t>выявлять и эффективно искать информацию, необходимую для решения задачи и/или проблемы;</w:t>
            </w:r>
          </w:p>
          <w:p w14:paraId="755F09C0" w14:textId="77777777" w:rsidR="002C0311" w:rsidRDefault="00000000" w:rsidP="002B4038">
            <w:pPr>
              <w:numPr>
                <w:ilvl w:val="0"/>
                <w:numId w:val="12"/>
              </w:numPr>
              <w:ind w:left="225" w:hanging="218"/>
            </w:pPr>
            <w:r w:rsidRPr="002C0311">
              <w:rPr>
                <w:sz w:val="24"/>
                <w:szCs w:val="24"/>
              </w:rPr>
              <w:lastRenderedPageBreak/>
              <w:t>владеть актуальными методами работы в профессиональной и смежных сферах;</w:t>
            </w:r>
          </w:p>
          <w:p w14:paraId="4E4AAE00" w14:textId="61C2485D" w:rsidR="00EB276C" w:rsidRDefault="00000000" w:rsidP="002B4038">
            <w:pPr>
              <w:numPr>
                <w:ilvl w:val="0"/>
                <w:numId w:val="12"/>
              </w:numPr>
              <w:ind w:left="225" w:hanging="218"/>
            </w:pPr>
            <w:r w:rsidRPr="002C0311">
              <w:rPr>
                <w:sz w:val="24"/>
                <w:szCs w:val="24"/>
              </w:rPr>
              <w:t>оценивать результат и последствия своих действий (самостоятельно или с помощью наставника);</w:t>
            </w:r>
          </w:p>
        </w:tc>
        <w:tc>
          <w:tcPr>
            <w:tcW w:w="2843" w:type="dxa"/>
            <w:tcBorders>
              <w:top w:val="single" w:sz="4" w:space="0" w:color="000000"/>
              <w:left w:val="single" w:sz="4" w:space="0" w:color="000000"/>
              <w:bottom w:val="single" w:sz="4" w:space="0" w:color="000000"/>
            </w:tcBorders>
          </w:tcPr>
          <w:p w14:paraId="23A903EA" w14:textId="77777777" w:rsidR="002C0311" w:rsidRDefault="00000000" w:rsidP="002B4038">
            <w:pPr>
              <w:numPr>
                <w:ilvl w:val="0"/>
                <w:numId w:val="12"/>
              </w:numPr>
              <w:ind w:left="225" w:hanging="218"/>
            </w:pPr>
            <w:r>
              <w:rPr>
                <w:sz w:val="24"/>
                <w:szCs w:val="24"/>
              </w:rPr>
              <w:lastRenderedPageBreak/>
              <w:t>основные источники информации и ресурсы для решения задач и/или проблем в профессиональном и/или социальном контексте;</w:t>
            </w:r>
          </w:p>
          <w:p w14:paraId="69700FEE" w14:textId="77777777" w:rsidR="002C0311" w:rsidRDefault="00000000" w:rsidP="002B4038">
            <w:pPr>
              <w:numPr>
                <w:ilvl w:val="0"/>
                <w:numId w:val="12"/>
              </w:numPr>
              <w:ind w:left="225" w:hanging="218"/>
            </w:pPr>
            <w:r w:rsidRPr="002C0311">
              <w:rPr>
                <w:sz w:val="24"/>
                <w:szCs w:val="24"/>
              </w:rPr>
              <w:t>методы работы в профессиональной и смежных сферах;</w:t>
            </w:r>
          </w:p>
          <w:p w14:paraId="3C7755E1" w14:textId="65F7AB35" w:rsidR="00EB276C" w:rsidRDefault="00000000" w:rsidP="002B4038">
            <w:pPr>
              <w:numPr>
                <w:ilvl w:val="0"/>
                <w:numId w:val="12"/>
              </w:numPr>
              <w:ind w:left="225" w:hanging="218"/>
            </w:pPr>
            <w:r w:rsidRPr="002C0311">
              <w:rPr>
                <w:sz w:val="24"/>
                <w:szCs w:val="24"/>
              </w:rPr>
              <w:t>порядок оценки результатов решения задач профессиональной деятельности;</w:t>
            </w:r>
          </w:p>
        </w:tc>
        <w:tc>
          <w:tcPr>
            <w:tcW w:w="2678" w:type="dxa"/>
            <w:tcBorders>
              <w:top w:val="single" w:sz="4" w:space="0" w:color="000000"/>
              <w:left w:val="single" w:sz="4" w:space="0" w:color="000000"/>
              <w:bottom w:val="single" w:sz="4" w:space="0" w:color="000000"/>
              <w:right w:val="single" w:sz="4" w:space="0" w:color="000000"/>
            </w:tcBorders>
          </w:tcPr>
          <w:p w14:paraId="492672A7" w14:textId="76C6DCCA" w:rsidR="00EB276C" w:rsidRDefault="002C0311" w:rsidP="002B4038">
            <w:pPr>
              <w:widowControl w:val="0"/>
              <w:jc w:val="center"/>
            </w:pPr>
            <w:r>
              <w:rPr>
                <w:sz w:val="24"/>
                <w:szCs w:val="24"/>
              </w:rPr>
              <w:t>–</w:t>
            </w:r>
          </w:p>
        </w:tc>
      </w:tr>
      <w:tr w:rsidR="00EB276C" w14:paraId="405770D2" w14:textId="77777777" w:rsidTr="002C0311">
        <w:trPr>
          <w:trHeight w:val="214"/>
        </w:trPr>
        <w:tc>
          <w:tcPr>
            <w:tcW w:w="850" w:type="dxa"/>
            <w:tcBorders>
              <w:top w:val="single" w:sz="4" w:space="0" w:color="000000"/>
              <w:left w:val="single" w:sz="4" w:space="0" w:color="000000"/>
              <w:bottom w:val="single" w:sz="4" w:space="0" w:color="auto"/>
            </w:tcBorders>
          </w:tcPr>
          <w:p w14:paraId="764E30F7" w14:textId="77777777" w:rsidR="00EB276C" w:rsidRDefault="00000000" w:rsidP="002B4038">
            <w:pPr>
              <w:widowControl w:val="0"/>
              <w:jc w:val="center"/>
            </w:pPr>
            <w:r>
              <w:rPr>
                <w:sz w:val="24"/>
                <w:szCs w:val="24"/>
              </w:rPr>
              <w:t>ОК.02</w:t>
            </w:r>
          </w:p>
        </w:tc>
        <w:tc>
          <w:tcPr>
            <w:tcW w:w="3117" w:type="dxa"/>
            <w:tcBorders>
              <w:top w:val="single" w:sz="4" w:space="0" w:color="000000"/>
              <w:left w:val="single" w:sz="4" w:space="0" w:color="000000"/>
              <w:bottom w:val="single" w:sz="4" w:space="0" w:color="auto"/>
            </w:tcBorders>
          </w:tcPr>
          <w:p w14:paraId="30B968B2" w14:textId="24C0978B" w:rsidR="00EB276C" w:rsidRPr="002C0311" w:rsidRDefault="00000000" w:rsidP="002B4038">
            <w:pPr>
              <w:numPr>
                <w:ilvl w:val="0"/>
                <w:numId w:val="12"/>
              </w:numPr>
              <w:ind w:left="225" w:hanging="218"/>
              <w:rPr>
                <w:sz w:val="24"/>
                <w:szCs w:val="24"/>
              </w:rPr>
            </w:pPr>
            <w:r>
              <w:rPr>
                <w:sz w:val="24"/>
                <w:szCs w:val="24"/>
              </w:rPr>
              <w:t>применять средства информационных технологий для решения профессиональных задач;</w:t>
            </w:r>
          </w:p>
          <w:p w14:paraId="53F23CF8" w14:textId="0B8269DE" w:rsidR="00EB276C" w:rsidRPr="002C0311" w:rsidRDefault="00000000" w:rsidP="002B4038">
            <w:pPr>
              <w:numPr>
                <w:ilvl w:val="0"/>
                <w:numId w:val="12"/>
              </w:numPr>
              <w:ind w:left="225" w:hanging="218"/>
              <w:rPr>
                <w:sz w:val="24"/>
                <w:szCs w:val="24"/>
              </w:rPr>
            </w:pPr>
            <w:r>
              <w:rPr>
                <w:sz w:val="24"/>
                <w:szCs w:val="24"/>
              </w:rPr>
              <w:t>использовать современное программное обеспечение в профессиональной деятельности;</w:t>
            </w:r>
          </w:p>
          <w:p w14:paraId="0F19DACD" w14:textId="2524303C" w:rsidR="00EB276C" w:rsidRPr="002C0311" w:rsidRDefault="00000000" w:rsidP="002B4038">
            <w:pPr>
              <w:numPr>
                <w:ilvl w:val="0"/>
                <w:numId w:val="12"/>
              </w:numPr>
              <w:ind w:left="225" w:hanging="218"/>
              <w:rPr>
                <w:sz w:val="24"/>
                <w:szCs w:val="24"/>
              </w:rPr>
            </w:pPr>
            <w:r>
              <w:rPr>
                <w:sz w:val="24"/>
                <w:szCs w:val="24"/>
              </w:rPr>
              <w:t>использовать различные цифровые средства для решения профессиональных задач;</w:t>
            </w:r>
          </w:p>
        </w:tc>
        <w:tc>
          <w:tcPr>
            <w:tcW w:w="2843" w:type="dxa"/>
            <w:tcBorders>
              <w:top w:val="single" w:sz="4" w:space="0" w:color="000000"/>
              <w:left w:val="single" w:sz="4" w:space="0" w:color="000000"/>
              <w:bottom w:val="single" w:sz="4" w:space="0" w:color="auto"/>
            </w:tcBorders>
          </w:tcPr>
          <w:p w14:paraId="6DEBA2BE" w14:textId="785B2551" w:rsidR="00EB276C" w:rsidRPr="002C0311" w:rsidRDefault="00000000" w:rsidP="002B4038">
            <w:pPr>
              <w:numPr>
                <w:ilvl w:val="0"/>
                <w:numId w:val="12"/>
              </w:numPr>
              <w:ind w:left="225" w:hanging="218"/>
              <w:rPr>
                <w:sz w:val="24"/>
                <w:szCs w:val="24"/>
              </w:rPr>
            </w:pPr>
            <w:r>
              <w:rPr>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678" w:type="dxa"/>
            <w:tcBorders>
              <w:top w:val="single" w:sz="4" w:space="0" w:color="000000"/>
              <w:left w:val="single" w:sz="4" w:space="0" w:color="000000"/>
              <w:bottom w:val="single" w:sz="4" w:space="0" w:color="auto"/>
              <w:right w:val="single" w:sz="4" w:space="0" w:color="000000"/>
            </w:tcBorders>
          </w:tcPr>
          <w:p w14:paraId="03CF3CAD" w14:textId="1106B0EF" w:rsidR="00EB276C" w:rsidRDefault="002C0311" w:rsidP="002B4038">
            <w:pPr>
              <w:widowControl w:val="0"/>
              <w:jc w:val="center"/>
            </w:pPr>
            <w:r>
              <w:rPr>
                <w:sz w:val="24"/>
                <w:szCs w:val="24"/>
              </w:rPr>
              <w:t>–</w:t>
            </w:r>
          </w:p>
        </w:tc>
      </w:tr>
      <w:tr w:rsidR="00EB276C" w14:paraId="0C92B8B3" w14:textId="77777777" w:rsidTr="002C0311">
        <w:trPr>
          <w:trHeight w:val="214"/>
        </w:trPr>
        <w:tc>
          <w:tcPr>
            <w:tcW w:w="850" w:type="dxa"/>
            <w:tcBorders>
              <w:top w:val="single" w:sz="4" w:space="0" w:color="auto"/>
              <w:left w:val="single" w:sz="4" w:space="0" w:color="auto"/>
              <w:bottom w:val="single" w:sz="4" w:space="0" w:color="auto"/>
              <w:right w:val="single" w:sz="4" w:space="0" w:color="auto"/>
            </w:tcBorders>
          </w:tcPr>
          <w:p w14:paraId="758FF610" w14:textId="48BE7CEB" w:rsidR="00EB276C" w:rsidRPr="002C0311" w:rsidRDefault="00000000" w:rsidP="002B4038">
            <w:pPr>
              <w:widowControl w:val="0"/>
              <w:jc w:val="center"/>
              <w:rPr>
                <w:iCs/>
              </w:rPr>
            </w:pPr>
            <w:r>
              <w:rPr>
                <w:sz w:val="24"/>
                <w:szCs w:val="24"/>
              </w:rPr>
              <w:t>ПК1.2</w:t>
            </w:r>
          </w:p>
        </w:tc>
        <w:tc>
          <w:tcPr>
            <w:tcW w:w="3117" w:type="dxa"/>
            <w:tcBorders>
              <w:top w:val="single" w:sz="4" w:space="0" w:color="auto"/>
              <w:left w:val="single" w:sz="4" w:space="0" w:color="auto"/>
              <w:bottom w:val="single" w:sz="4" w:space="0" w:color="auto"/>
              <w:right w:val="single" w:sz="4" w:space="0" w:color="auto"/>
            </w:tcBorders>
          </w:tcPr>
          <w:p w14:paraId="2EDFB27C" w14:textId="2D4D9D03" w:rsidR="00EB276C" w:rsidRPr="002C0311" w:rsidRDefault="00000000" w:rsidP="002B4038">
            <w:pPr>
              <w:numPr>
                <w:ilvl w:val="0"/>
                <w:numId w:val="12"/>
              </w:numPr>
              <w:ind w:left="225" w:hanging="218"/>
              <w:rPr>
                <w:sz w:val="24"/>
                <w:szCs w:val="24"/>
              </w:rPr>
            </w:pPr>
            <w:r>
              <w:rPr>
                <w:sz w:val="24"/>
                <w:szCs w:val="24"/>
              </w:rPr>
              <w:t>применять, при необходимости, типовые архитектурные узлы и детали архитектурных, в том числе объемных и планировочных, решений;</w:t>
            </w:r>
          </w:p>
          <w:p w14:paraId="56CEFD76" w14:textId="158D54E2" w:rsidR="00EB276C" w:rsidRPr="002C0311" w:rsidRDefault="00000000" w:rsidP="002B4038">
            <w:pPr>
              <w:numPr>
                <w:ilvl w:val="0"/>
                <w:numId w:val="12"/>
              </w:numPr>
              <w:ind w:left="225" w:hanging="218"/>
              <w:rPr>
                <w:sz w:val="24"/>
                <w:szCs w:val="24"/>
              </w:rPr>
            </w:pPr>
            <w:r>
              <w:rPr>
                <w:sz w:val="24"/>
                <w:szCs w:val="24"/>
              </w:rPr>
              <w:t>выбирать и обосновывать типовые и примерные варианты отдельных архитектурных, в том числе объемных и планировочных, решений в контексте заданного эскизного архитектурного проекта и функционально-технологических, эргономических и эстетических требований, установленных заданием на проектирование;</w:t>
            </w:r>
          </w:p>
          <w:p w14:paraId="5DDE7D78" w14:textId="69FE1EF1" w:rsidR="00EB276C" w:rsidRPr="002C0311" w:rsidRDefault="00000000" w:rsidP="002B4038">
            <w:pPr>
              <w:numPr>
                <w:ilvl w:val="0"/>
                <w:numId w:val="12"/>
              </w:numPr>
              <w:ind w:left="225" w:hanging="218"/>
              <w:rPr>
                <w:sz w:val="24"/>
                <w:szCs w:val="24"/>
              </w:rPr>
            </w:pPr>
            <w:r>
              <w:rPr>
                <w:sz w:val="24"/>
                <w:szCs w:val="24"/>
              </w:rPr>
              <w:t xml:space="preserve">оценивать соответствие архитектурных, в том числе объемных и планировочных, решений требованиям нормативных правовых актов, документов </w:t>
            </w:r>
            <w:r>
              <w:rPr>
                <w:sz w:val="24"/>
                <w:szCs w:val="24"/>
              </w:rPr>
              <w:lastRenderedPageBreak/>
              <w:t>системы технического регулирования и стандартизации в сфере градостроительной деятельности, а также стандартов выполнения работ и применяемых материалов;</w:t>
            </w:r>
          </w:p>
          <w:p w14:paraId="3B804A1F" w14:textId="2713D847" w:rsidR="00EB276C" w:rsidRPr="002C0311" w:rsidRDefault="00000000" w:rsidP="002B4038">
            <w:pPr>
              <w:numPr>
                <w:ilvl w:val="0"/>
                <w:numId w:val="12"/>
              </w:numPr>
              <w:ind w:left="225" w:hanging="218"/>
              <w:rPr>
                <w:sz w:val="24"/>
                <w:szCs w:val="24"/>
              </w:rPr>
            </w:pPr>
            <w:r>
              <w:rPr>
                <w:sz w:val="24"/>
                <w:szCs w:val="24"/>
              </w:rPr>
              <w:t>выбирать оптимальные методы и средства разработки отдельных архитектурных, в том числе объемных и планировочных, решений;</w:t>
            </w:r>
          </w:p>
          <w:p w14:paraId="43A865D2" w14:textId="4742532C" w:rsidR="00EB276C" w:rsidRPr="002C0311" w:rsidRDefault="00000000" w:rsidP="002B4038">
            <w:pPr>
              <w:numPr>
                <w:ilvl w:val="0"/>
                <w:numId w:val="12"/>
              </w:numPr>
              <w:ind w:left="225" w:hanging="218"/>
              <w:rPr>
                <w:sz w:val="24"/>
                <w:szCs w:val="24"/>
              </w:rPr>
            </w:pPr>
            <w:r>
              <w:rPr>
                <w:sz w:val="24"/>
                <w:szCs w:val="24"/>
              </w:rPr>
              <w:t>определять алгоритм и методы расчета технико-экономических показателей отдельных проектных решений объекта капитального строительства</w:t>
            </w:r>
            <w:r w:rsidR="002C0311">
              <w:rPr>
                <w:sz w:val="24"/>
                <w:szCs w:val="24"/>
              </w:rPr>
              <w:t>.</w:t>
            </w:r>
          </w:p>
        </w:tc>
        <w:tc>
          <w:tcPr>
            <w:tcW w:w="2843" w:type="dxa"/>
            <w:tcBorders>
              <w:top w:val="single" w:sz="4" w:space="0" w:color="auto"/>
              <w:left w:val="single" w:sz="4" w:space="0" w:color="auto"/>
              <w:bottom w:val="single" w:sz="4" w:space="0" w:color="auto"/>
              <w:right w:val="single" w:sz="4" w:space="0" w:color="auto"/>
            </w:tcBorders>
          </w:tcPr>
          <w:p w14:paraId="2E570BF9" w14:textId="7A0F7668" w:rsidR="00EB276C" w:rsidRPr="002C0311" w:rsidRDefault="00000000" w:rsidP="002B4038">
            <w:pPr>
              <w:numPr>
                <w:ilvl w:val="0"/>
                <w:numId w:val="12"/>
              </w:numPr>
              <w:ind w:left="225" w:hanging="218"/>
              <w:rPr>
                <w:sz w:val="24"/>
                <w:szCs w:val="24"/>
              </w:rPr>
            </w:pPr>
            <w:r w:rsidRPr="002C0311">
              <w:rPr>
                <w:sz w:val="24"/>
                <w:szCs w:val="24"/>
              </w:rPr>
              <w:lastRenderedPageBreak/>
              <w:t>основные требования к различным типам объектов капитального строительства, включая социальные, эстетические, функционально-технологические, эргономические и экономические требования;</w:t>
            </w:r>
          </w:p>
          <w:p w14:paraId="5C730B66" w14:textId="7C7BA1B9" w:rsidR="00EB276C" w:rsidRPr="002C0311" w:rsidRDefault="00000000" w:rsidP="002B4038">
            <w:pPr>
              <w:numPr>
                <w:ilvl w:val="0"/>
                <w:numId w:val="12"/>
              </w:numPr>
              <w:ind w:left="225" w:hanging="218"/>
              <w:rPr>
                <w:sz w:val="24"/>
                <w:szCs w:val="24"/>
              </w:rPr>
            </w:pPr>
            <w:r w:rsidRPr="002C0311">
              <w:rPr>
                <w:sz w:val="24"/>
                <w:szCs w:val="24"/>
              </w:rPr>
              <w:t>основные источники получения информации в архитектурно-строительном проектировании, включая нормативные, методические, справочные и реферативные источники;</w:t>
            </w:r>
          </w:p>
          <w:p w14:paraId="44892DE2" w14:textId="517C4299" w:rsidR="00EB276C" w:rsidRPr="002C0311" w:rsidRDefault="00000000" w:rsidP="002B4038">
            <w:pPr>
              <w:numPr>
                <w:ilvl w:val="0"/>
                <w:numId w:val="12"/>
              </w:numPr>
              <w:ind w:left="225" w:hanging="218"/>
              <w:rPr>
                <w:sz w:val="24"/>
                <w:szCs w:val="24"/>
              </w:rPr>
            </w:pPr>
            <w:r w:rsidRPr="002C0311">
              <w:rPr>
                <w:sz w:val="24"/>
                <w:szCs w:val="24"/>
              </w:rPr>
              <w:t>средства и методы архитектурно-строительного проектирования;</w:t>
            </w:r>
          </w:p>
        </w:tc>
        <w:tc>
          <w:tcPr>
            <w:tcW w:w="2678" w:type="dxa"/>
            <w:tcBorders>
              <w:top w:val="single" w:sz="4" w:space="0" w:color="auto"/>
              <w:left w:val="single" w:sz="4" w:space="0" w:color="auto"/>
              <w:bottom w:val="single" w:sz="4" w:space="0" w:color="auto"/>
              <w:right w:val="single" w:sz="4" w:space="0" w:color="auto"/>
            </w:tcBorders>
          </w:tcPr>
          <w:p w14:paraId="5DB20B2B" w14:textId="2DF82A33" w:rsidR="00EB276C" w:rsidRPr="002C0311" w:rsidRDefault="00000000" w:rsidP="002B4038">
            <w:pPr>
              <w:numPr>
                <w:ilvl w:val="0"/>
                <w:numId w:val="12"/>
              </w:numPr>
              <w:ind w:left="225" w:hanging="218"/>
              <w:rPr>
                <w:sz w:val="24"/>
                <w:szCs w:val="24"/>
              </w:rPr>
            </w:pPr>
            <w:r w:rsidRPr="002C0311">
              <w:rPr>
                <w:sz w:val="24"/>
                <w:szCs w:val="24"/>
              </w:rPr>
              <w:t>разработки типовых и примерных вариантов отдельных архитектурных, в том числе объемных и планировочных, решений в составе проектной и рабочей документации объектов капитального строительства;</w:t>
            </w:r>
          </w:p>
          <w:p w14:paraId="1263692F" w14:textId="2477A0E6" w:rsidR="00EB276C" w:rsidRPr="002C0311" w:rsidRDefault="00000000" w:rsidP="002B4038">
            <w:pPr>
              <w:numPr>
                <w:ilvl w:val="0"/>
                <w:numId w:val="12"/>
              </w:numPr>
              <w:ind w:left="225" w:hanging="218"/>
              <w:rPr>
                <w:sz w:val="24"/>
                <w:szCs w:val="24"/>
              </w:rPr>
            </w:pPr>
            <w:r w:rsidRPr="002C0311">
              <w:rPr>
                <w:sz w:val="24"/>
                <w:szCs w:val="24"/>
              </w:rPr>
              <w:t>согласования вариантов архитектурных, в том числе объемных и планировочных, решений с разрабатываемыми решениями по разделам проектной документации;</w:t>
            </w:r>
          </w:p>
          <w:p w14:paraId="0AC6ED85" w14:textId="1C645E24" w:rsidR="00EB276C" w:rsidRPr="002C0311" w:rsidRDefault="00000000" w:rsidP="002B4038">
            <w:pPr>
              <w:numPr>
                <w:ilvl w:val="0"/>
                <w:numId w:val="12"/>
              </w:numPr>
              <w:ind w:left="225" w:hanging="218"/>
              <w:rPr>
                <w:sz w:val="24"/>
                <w:szCs w:val="24"/>
              </w:rPr>
            </w:pPr>
            <w:r w:rsidRPr="002C0311">
              <w:rPr>
                <w:sz w:val="24"/>
                <w:szCs w:val="24"/>
              </w:rPr>
              <w:t xml:space="preserve">расчета технико-экономических показателей отдельных проектных решений объекта </w:t>
            </w:r>
            <w:r w:rsidRPr="002C0311">
              <w:rPr>
                <w:sz w:val="24"/>
                <w:szCs w:val="24"/>
              </w:rPr>
              <w:lastRenderedPageBreak/>
              <w:t>капитального строительства.</w:t>
            </w:r>
          </w:p>
        </w:tc>
      </w:tr>
    </w:tbl>
    <w:p w14:paraId="4DB28052" w14:textId="77777777" w:rsidR="00EB276C" w:rsidRDefault="00000000" w:rsidP="002B4038">
      <w:pPr>
        <w:pStyle w:val="af7"/>
        <w:shd w:val="clear" w:color="auto" w:fill="FFFFFF"/>
        <w:spacing w:before="200" w:after="0"/>
        <w:ind w:firstLine="709"/>
        <w:jc w:val="both"/>
      </w:pPr>
      <w:r>
        <w:rPr>
          <w:iCs/>
          <w:color w:val="000000"/>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53F1B3F6" w14:textId="77777777" w:rsidR="00EB276C" w:rsidRDefault="00000000" w:rsidP="002B4038">
      <w:pPr>
        <w:tabs>
          <w:tab w:val="left" w:pos="180"/>
        </w:tabs>
        <w:ind w:firstLine="567"/>
        <w:jc w:val="both"/>
      </w:pPr>
      <w:r>
        <w:rPr>
          <w:sz w:val="24"/>
          <w:szCs w:val="24"/>
        </w:rPr>
        <w:t>Для проверки знаний студентов по окончании изучения дисциплины запланирован дифференцированный зачёт.</w:t>
      </w:r>
    </w:p>
    <w:p w14:paraId="7A91CCF7" w14:textId="77777777" w:rsidR="00EB276C" w:rsidRDefault="00000000" w:rsidP="002B4038">
      <w:pPr>
        <w:ind w:firstLine="567"/>
        <w:jc w:val="both"/>
      </w:pPr>
      <w:r>
        <w:rPr>
          <w:sz w:val="24"/>
          <w:szCs w:val="24"/>
        </w:rPr>
        <w:t>Пособие содержит программу предмета, перечень учебной литературы, задания для практических работ и методические указания по их выполнению.</w:t>
      </w:r>
    </w:p>
    <w:p w14:paraId="46710F73" w14:textId="50598FFC" w:rsidR="00EB276C" w:rsidRDefault="00000000" w:rsidP="002B4038">
      <w:pPr>
        <w:pStyle w:val="af0"/>
        <w:ind w:firstLine="567"/>
      </w:pPr>
      <w:r>
        <w:rPr>
          <w:sz w:val="24"/>
          <w:szCs w:val="24"/>
        </w:rPr>
        <w:t>Изучение учебного материала должно предшествовать выполнению практической</w:t>
      </w:r>
      <w:r w:rsidR="002B4038">
        <w:rPr>
          <w:sz w:val="24"/>
          <w:szCs w:val="24"/>
        </w:rPr>
        <w:t xml:space="preserve"> </w:t>
      </w:r>
      <w:r>
        <w:rPr>
          <w:sz w:val="24"/>
          <w:szCs w:val="24"/>
        </w:rPr>
        <w:t>работы. Сперва необходимо изучить материал каждой темы задания,</w:t>
      </w:r>
      <w:r w:rsidR="002B4038">
        <w:rPr>
          <w:sz w:val="24"/>
          <w:szCs w:val="24"/>
        </w:rPr>
        <w:t xml:space="preserve"> </w:t>
      </w:r>
      <w:r>
        <w:rPr>
          <w:sz w:val="24"/>
          <w:szCs w:val="24"/>
        </w:rPr>
        <w:t>т.е. разобраться с основными понятиями, определениями, законами, правилами. Далее закрепить усвоение материала путем разбора решенных задач, а также самостоятельным решением возможно большего числа задач.</w:t>
      </w:r>
    </w:p>
    <w:p w14:paraId="7A6A8205" w14:textId="77777777" w:rsidR="00EB276C" w:rsidRDefault="00000000" w:rsidP="002B4038">
      <w:pPr>
        <w:pStyle w:val="PP"/>
        <w:ind w:left="-13" w:firstLine="721"/>
        <w:jc w:val="both"/>
      </w:pPr>
      <w:r>
        <w:rPr>
          <w:sz w:val="24"/>
          <w:szCs w:val="24"/>
        </w:rPr>
        <w:t>Итоговый контроль по дисциплине в форме дифференцированного зачёта.</w:t>
      </w:r>
    </w:p>
    <w:p w14:paraId="55018495" w14:textId="42E7869B" w:rsidR="00EB276C" w:rsidRDefault="00000000" w:rsidP="002B4038">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200"/>
        <w:ind w:left="0"/>
        <w:jc w:val="center"/>
        <w:textAlignment w:val="top"/>
      </w:pPr>
      <w:r>
        <w:rPr>
          <w:b/>
        </w:rPr>
        <w:t xml:space="preserve">Программа учебной дисциплины, перечень учебной </w:t>
      </w:r>
      <w:r w:rsidRPr="002C0311">
        <w:rPr>
          <w:b/>
        </w:rPr>
        <w:t xml:space="preserve">литературы, методические указания, вопросы к </w:t>
      </w:r>
      <w:r w:rsidR="002C0311" w:rsidRPr="002C0311">
        <w:rPr>
          <w:b/>
        </w:rPr>
        <w:t>дифференцированному зачёту</w:t>
      </w:r>
    </w:p>
    <w:p w14:paraId="36483500" w14:textId="77777777" w:rsidR="00EB276C" w:rsidRDefault="00EB276C" w:rsidP="002B4038">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textAlignment w:val="top"/>
        <w:rPr>
          <w:b/>
        </w:rPr>
      </w:pPr>
    </w:p>
    <w:p w14:paraId="0B2617EC" w14:textId="6401CB09" w:rsidR="00EB276C" w:rsidRDefault="00000000" w:rsidP="002B4038">
      <w:pPr>
        <w:ind w:firstLine="567"/>
        <w:jc w:val="both"/>
      </w:pPr>
      <w:r>
        <w:rPr>
          <w:sz w:val="24"/>
          <w:szCs w:val="24"/>
        </w:rPr>
        <w:t>Материал программы дисциплины «Техническая механика» разделен на две части: Статика,</w:t>
      </w:r>
      <w:r w:rsidR="002B4038">
        <w:rPr>
          <w:sz w:val="24"/>
          <w:szCs w:val="24"/>
        </w:rPr>
        <w:t xml:space="preserve"> </w:t>
      </w:r>
      <w:r>
        <w:rPr>
          <w:sz w:val="24"/>
          <w:szCs w:val="24"/>
        </w:rPr>
        <w:t xml:space="preserve">Основы сопротивления материалов. </w:t>
      </w:r>
    </w:p>
    <w:p w14:paraId="4F7060D2" w14:textId="77777777" w:rsidR="00EB276C" w:rsidRDefault="00000000" w:rsidP="002B4038">
      <w:pPr>
        <w:ind w:firstLine="567"/>
        <w:jc w:val="both"/>
      </w:pPr>
      <w:r>
        <w:rPr>
          <w:sz w:val="24"/>
          <w:szCs w:val="24"/>
        </w:rPr>
        <w:t>Каждая тема прорабатывается в два этапа: изучение учебного материала и ответы на вопросы самоконтроля, выполнение практического задания.</w:t>
      </w:r>
    </w:p>
    <w:p w14:paraId="253F38F3" w14:textId="58A8671E" w:rsidR="00EB276C" w:rsidRDefault="00000000" w:rsidP="002B4038">
      <w:pPr>
        <w:ind w:firstLine="567"/>
        <w:jc w:val="both"/>
      </w:pPr>
      <w:r>
        <w:rPr>
          <w:sz w:val="24"/>
          <w:szCs w:val="24"/>
        </w:rPr>
        <w:t>Практические задания выполняются обучающимися под контролем преподавателя в тонких тетрадях, чертежи делаются карандашом, с применением линейки и транспортира,</w:t>
      </w:r>
      <w:r w:rsidR="002B4038">
        <w:rPr>
          <w:sz w:val="24"/>
          <w:szCs w:val="24"/>
        </w:rPr>
        <w:t xml:space="preserve"> </w:t>
      </w:r>
      <w:r>
        <w:rPr>
          <w:sz w:val="24"/>
          <w:szCs w:val="24"/>
        </w:rPr>
        <w:t>все практические работы хранятся у преподавателя.</w:t>
      </w:r>
    </w:p>
    <w:p w14:paraId="78E680B1" w14:textId="4723CD76" w:rsidR="00EB276C" w:rsidRDefault="002C0311" w:rsidP="002B4038">
      <w:pPr>
        <w:pStyle w:val="1"/>
      </w:pPr>
      <w:r>
        <w:rPr>
          <w:bCs/>
          <w:sz w:val="24"/>
          <w:szCs w:val="24"/>
        </w:rPr>
        <w:br w:type="page"/>
      </w:r>
      <w:bookmarkStart w:id="3" w:name="_Toc232146309"/>
      <w:r>
        <w:rPr>
          <w:bCs/>
          <w:sz w:val="24"/>
          <w:szCs w:val="24"/>
        </w:rPr>
        <w:lastRenderedPageBreak/>
        <w:t>Программа дисциплины</w:t>
      </w:r>
      <w:bookmarkEnd w:id="3"/>
    </w:p>
    <w:p w14:paraId="3DE4114B" w14:textId="77777777" w:rsidR="00EB276C" w:rsidRDefault="00000000" w:rsidP="002B4038">
      <w:pPr>
        <w:widowControl w:val="0"/>
        <w:ind w:firstLine="709"/>
        <w:jc w:val="both"/>
      </w:pPr>
      <w:r>
        <w:rPr>
          <w:b/>
          <w:sz w:val="24"/>
          <w:szCs w:val="24"/>
        </w:rPr>
        <w:t>Введение</w:t>
      </w:r>
    </w:p>
    <w:p w14:paraId="717841FC" w14:textId="77777777" w:rsidR="00EB276C" w:rsidRDefault="00000000" w:rsidP="002B4038">
      <w:pPr>
        <w:widowControl w:val="0"/>
        <w:ind w:firstLine="709"/>
        <w:jc w:val="both"/>
      </w:pPr>
      <w:r>
        <w:rPr>
          <w:sz w:val="24"/>
          <w:szCs w:val="24"/>
        </w:rPr>
        <w:t>Содержание технической механики. Роль и значение механики в технике. Материя и движение. Механическое движение. Равновесие. Теоретическая механика и ее разделы: статика, кинематика, динамика.</w:t>
      </w:r>
    </w:p>
    <w:p w14:paraId="2D885549" w14:textId="77777777" w:rsidR="00EB276C" w:rsidRDefault="00000000" w:rsidP="002B4038">
      <w:pPr>
        <w:widowControl w:val="0"/>
        <w:ind w:firstLine="709"/>
        <w:jc w:val="both"/>
      </w:pPr>
      <w:r>
        <w:rPr>
          <w:b/>
          <w:sz w:val="24"/>
          <w:szCs w:val="24"/>
        </w:rPr>
        <w:t xml:space="preserve">Раздел I. Теоретическая механика. </w:t>
      </w:r>
    </w:p>
    <w:p w14:paraId="623CAB5B" w14:textId="77777777" w:rsidR="00EB276C" w:rsidRDefault="00000000" w:rsidP="002B4038">
      <w:pPr>
        <w:widowControl w:val="0"/>
        <w:ind w:firstLine="709"/>
        <w:jc w:val="both"/>
      </w:pPr>
      <w:r>
        <w:rPr>
          <w:b/>
          <w:sz w:val="24"/>
          <w:szCs w:val="24"/>
        </w:rPr>
        <w:t xml:space="preserve">Статика </w:t>
      </w:r>
    </w:p>
    <w:p w14:paraId="4C86BA18" w14:textId="77777777" w:rsidR="00EB276C" w:rsidRDefault="00000000" w:rsidP="002B4038">
      <w:pPr>
        <w:widowControl w:val="0"/>
        <w:ind w:firstLine="709"/>
        <w:jc w:val="both"/>
      </w:pPr>
      <w:r>
        <w:rPr>
          <w:b/>
          <w:sz w:val="24"/>
          <w:szCs w:val="24"/>
        </w:rPr>
        <w:t xml:space="preserve">Тема 1.1. Основные понятия и аксиомы статики. </w:t>
      </w:r>
    </w:p>
    <w:p w14:paraId="679E041B" w14:textId="066D6055" w:rsidR="00EB276C" w:rsidRDefault="00000000" w:rsidP="002B4038">
      <w:pPr>
        <w:widowControl w:val="0"/>
        <w:ind w:firstLine="709"/>
        <w:jc w:val="both"/>
      </w:pPr>
      <w:r>
        <w:rPr>
          <w:sz w:val="24"/>
          <w:szCs w:val="24"/>
        </w:rPr>
        <w:t xml:space="preserve">Должен знать: Материальная точка. Абсолютно твердое тело. Сила; сила как вектор, способы измерения силы и ее единицы; сила тяжести. Система сил. Эквивалентные системы сил. Равнодействующая сила. Силы внешние и внутренние. Основные задачи статики. Первая аксиома статики (закон инерции). Вторая аксиома (условия равновесия двух сил). Третья аксиома (принцип присоединения и исключения уравновешенных сил). Перенос силы вдоль линии ее действия (сила </w:t>
      </w:r>
      <w:r w:rsidR="002C0311">
        <w:rPr>
          <w:sz w:val="24"/>
          <w:szCs w:val="24"/>
        </w:rPr>
        <w:t>–</w:t>
      </w:r>
      <w:r>
        <w:rPr>
          <w:sz w:val="24"/>
          <w:szCs w:val="24"/>
        </w:rPr>
        <w:t xml:space="preserve"> скользящий вектор). Четвертая аксиома (правило параллелограмма). Пятая аксиома (закон равенства действия и противодействия). Свободное и несвободное тело. Связи. Реакции идеальных связей и определение их направлений.</w:t>
      </w:r>
    </w:p>
    <w:p w14:paraId="764E38CE" w14:textId="77777777" w:rsidR="00EB276C" w:rsidRDefault="00000000" w:rsidP="002B4038">
      <w:pPr>
        <w:tabs>
          <w:tab w:val="left" w:pos="993"/>
        </w:tabs>
        <w:spacing w:before="200"/>
        <w:ind w:firstLine="709"/>
      </w:pPr>
      <w:r>
        <w:rPr>
          <w:b/>
          <w:bCs/>
          <w:sz w:val="24"/>
          <w:szCs w:val="24"/>
        </w:rPr>
        <w:t>Вопросы для самоконтроля:</w:t>
      </w:r>
    </w:p>
    <w:p w14:paraId="31E6292D" w14:textId="77777777" w:rsidR="00EB276C" w:rsidRDefault="00000000" w:rsidP="002B4038">
      <w:pPr>
        <w:pStyle w:val="afa"/>
        <w:numPr>
          <w:ilvl w:val="0"/>
          <w:numId w:val="11"/>
        </w:numPr>
        <w:tabs>
          <w:tab w:val="left" w:pos="993"/>
        </w:tabs>
        <w:ind w:left="0" w:firstLine="709"/>
      </w:pPr>
      <w:r>
        <w:rPr>
          <w:bCs/>
        </w:rPr>
        <w:t>Дайте определение понятию «Сила».</w:t>
      </w:r>
    </w:p>
    <w:p w14:paraId="65C68461" w14:textId="77777777" w:rsidR="00EB276C" w:rsidRDefault="00000000" w:rsidP="002B4038">
      <w:pPr>
        <w:pStyle w:val="afa"/>
        <w:numPr>
          <w:ilvl w:val="0"/>
          <w:numId w:val="11"/>
        </w:numPr>
        <w:tabs>
          <w:tab w:val="left" w:pos="993"/>
        </w:tabs>
        <w:ind w:left="0" w:firstLine="709"/>
      </w:pPr>
      <w:r>
        <w:rPr>
          <w:bCs/>
        </w:rPr>
        <w:t>Какие системы сил называют эквивалентными?</w:t>
      </w:r>
    </w:p>
    <w:p w14:paraId="0BD15FB3" w14:textId="77777777" w:rsidR="00EB276C" w:rsidRDefault="00000000" w:rsidP="002B4038">
      <w:pPr>
        <w:pStyle w:val="afa"/>
        <w:numPr>
          <w:ilvl w:val="0"/>
          <w:numId w:val="11"/>
        </w:numPr>
        <w:tabs>
          <w:tab w:val="left" w:pos="993"/>
        </w:tabs>
        <w:ind w:left="0" w:firstLine="709"/>
      </w:pPr>
      <w:r>
        <w:rPr>
          <w:bCs/>
        </w:rPr>
        <w:t>В чем сходство между равнодействующей и уравновешивающей силами и чем они отличаются друг от друга?</w:t>
      </w:r>
    </w:p>
    <w:p w14:paraId="7A50FD10" w14:textId="77777777" w:rsidR="00EB276C" w:rsidRDefault="00000000" w:rsidP="002B4038">
      <w:pPr>
        <w:pStyle w:val="afa"/>
        <w:numPr>
          <w:ilvl w:val="0"/>
          <w:numId w:val="11"/>
        </w:numPr>
        <w:tabs>
          <w:tab w:val="left" w:pos="993"/>
        </w:tabs>
        <w:ind w:left="0" w:firstLine="709"/>
      </w:pPr>
      <w:r>
        <w:t>Перечислите основные виды опор.</w:t>
      </w:r>
    </w:p>
    <w:p w14:paraId="10094102" w14:textId="77777777" w:rsidR="00EB276C" w:rsidRDefault="00000000" w:rsidP="002B4038">
      <w:pPr>
        <w:pStyle w:val="afa"/>
        <w:numPr>
          <w:ilvl w:val="0"/>
          <w:numId w:val="11"/>
        </w:numPr>
        <w:tabs>
          <w:tab w:val="left" w:pos="993"/>
        </w:tabs>
        <w:ind w:left="0" w:firstLine="709"/>
      </w:pPr>
      <w:r>
        <w:t>Какие разновидности связей рассматриваются в статике?</w:t>
      </w:r>
    </w:p>
    <w:p w14:paraId="47063176" w14:textId="77777777" w:rsidR="00EB276C" w:rsidRDefault="00000000" w:rsidP="002B4038">
      <w:pPr>
        <w:spacing w:before="200"/>
        <w:ind w:firstLine="709"/>
      </w:pPr>
      <w:r>
        <w:rPr>
          <w:b/>
          <w:bCs/>
          <w:sz w:val="24"/>
          <w:szCs w:val="24"/>
        </w:rPr>
        <w:t>Рекомендуемая литература:</w:t>
      </w:r>
    </w:p>
    <w:p w14:paraId="53A450C3" w14:textId="77777777" w:rsidR="00EB276C" w:rsidRDefault="00000000" w:rsidP="002B4038">
      <w:pPr>
        <w:widowControl w:val="0"/>
        <w:ind w:firstLine="709"/>
        <w:jc w:val="both"/>
      </w:pPr>
      <w:r>
        <w:rPr>
          <w:sz w:val="24"/>
          <w:szCs w:val="24"/>
        </w:rPr>
        <w:t>ОЛ 2, с.30-33, ДЛ1, с.42-52, ДЛ 2, с.28-30</w:t>
      </w:r>
    </w:p>
    <w:p w14:paraId="61BB1AF6" w14:textId="77777777" w:rsidR="00EB276C" w:rsidRDefault="00000000" w:rsidP="002B4038">
      <w:pPr>
        <w:widowControl w:val="0"/>
        <w:ind w:firstLine="709"/>
        <w:jc w:val="both"/>
      </w:pPr>
      <w:r>
        <w:rPr>
          <w:b/>
          <w:sz w:val="24"/>
          <w:szCs w:val="24"/>
        </w:rPr>
        <w:t xml:space="preserve">Тема 1.2. Плоская система сходящихся сил. </w:t>
      </w:r>
    </w:p>
    <w:p w14:paraId="62062C34" w14:textId="77777777" w:rsidR="00EB276C" w:rsidRDefault="00000000" w:rsidP="002B4038">
      <w:pPr>
        <w:widowControl w:val="0"/>
        <w:tabs>
          <w:tab w:val="left" w:pos="993"/>
        </w:tabs>
        <w:ind w:firstLine="709"/>
        <w:jc w:val="both"/>
      </w:pPr>
      <w:r>
        <w:rPr>
          <w:sz w:val="24"/>
          <w:szCs w:val="24"/>
        </w:rPr>
        <w:t>Должен знать: Система сходящихся сил. Определение модуля и направления равнодействующей двух сил, приложенных в одной точке. Разложение силы на две составляющие, приложенные в той же точке. Сложение плоской системы сходящихся сил. Силовой многоугольник. Проекция силы на ось; правило знаков. Проекции силы на две взаимно перпендикулярные оси. Аналитическое определение равнодействующей плоской системы сходящихся сил (метод проекций). Геометрическое условие равновесия плоской системы сходящихся сил. Аналитические условия равновесия плоской системы сходящихся сил (уравнения равновесия). Стержневые системы с идеальными шарнирами, нагруженные в шарнирах.</w:t>
      </w:r>
    </w:p>
    <w:p w14:paraId="21DAA2C1" w14:textId="276A9134" w:rsidR="00EB276C" w:rsidRDefault="00000000" w:rsidP="002B4038">
      <w:pPr>
        <w:widowControl w:val="0"/>
        <w:tabs>
          <w:tab w:val="left" w:pos="993"/>
        </w:tabs>
        <w:ind w:firstLine="709"/>
        <w:jc w:val="both"/>
      </w:pPr>
      <w:r>
        <w:rPr>
          <w:sz w:val="24"/>
          <w:szCs w:val="24"/>
        </w:rPr>
        <w:t xml:space="preserve">Должен уметь: </w:t>
      </w:r>
      <w:r w:rsidR="002C0311">
        <w:rPr>
          <w:sz w:val="24"/>
          <w:szCs w:val="24"/>
        </w:rPr>
        <w:t>с</w:t>
      </w:r>
      <w:r>
        <w:rPr>
          <w:sz w:val="24"/>
          <w:szCs w:val="24"/>
        </w:rPr>
        <w:t>оставлять уравнения равновесия, определять реакции опор в плоской системе сходящихся сил.</w:t>
      </w:r>
    </w:p>
    <w:p w14:paraId="0718F9C0" w14:textId="77777777" w:rsidR="00EB276C" w:rsidRDefault="00000000" w:rsidP="002B4038">
      <w:pPr>
        <w:tabs>
          <w:tab w:val="left" w:pos="993"/>
        </w:tabs>
        <w:spacing w:before="200"/>
        <w:ind w:firstLine="709"/>
      </w:pPr>
      <w:r>
        <w:rPr>
          <w:b/>
          <w:bCs/>
          <w:sz w:val="24"/>
          <w:szCs w:val="24"/>
        </w:rPr>
        <w:t>Вопросы для самоконтроля:</w:t>
      </w:r>
    </w:p>
    <w:p w14:paraId="6431ECBA" w14:textId="77777777" w:rsidR="00EB276C" w:rsidRDefault="00000000" w:rsidP="002B4038">
      <w:pPr>
        <w:pStyle w:val="afa"/>
        <w:numPr>
          <w:ilvl w:val="0"/>
          <w:numId w:val="2"/>
        </w:numPr>
        <w:tabs>
          <w:tab w:val="left" w:pos="993"/>
        </w:tabs>
        <w:ind w:left="0" w:firstLine="709"/>
      </w:pPr>
      <w:r>
        <w:rPr>
          <w:bCs/>
        </w:rPr>
        <w:t>Что является проекцией силы на ось?</w:t>
      </w:r>
    </w:p>
    <w:p w14:paraId="6A537B54" w14:textId="77777777" w:rsidR="00EB276C" w:rsidRDefault="00000000" w:rsidP="002B4038">
      <w:pPr>
        <w:pStyle w:val="afa"/>
        <w:numPr>
          <w:ilvl w:val="0"/>
          <w:numId w:val="2"/>
        </w:numPr>
        <w:tabs>
          <w:tab w:val="left" w:pos="993"/>
        </w:tabs>
        <w:ind w:left="0" w:firstLine="709"/>
      </w:pPr>
      <w:r>
        <w:rPr>
          <w:bCs/>
        </w:rPr>
        <w:t>Сколько уравнений равновесия можно составить для уравновешенной системы сходящихся сил и какие?</w:t>
      </w:r>
    </w:p>
    <w:p w14:paraId="1FAF249A" w14:textId="77777777" w:rsidR="00EB276C" w:rsidRDefault="00000000" w:rsidP="002B4038">
      <w:pPr>
        <w:pStyle w:val="afa"/>
        <w:numPr>
          <w:ilvl w:val="0"/>
          <w:numId w:val="2"/>
        </w:numPr>
        <w:tabs>
          <w:tab w:val="left" w:pos="993"/>
        </w:tabs>
        <w:ind w:left="0" w:firstLine="709"/>
      </w:pPr>
      <w:r>
        <w:rPr>
          <w:bCs/>
        </w:rPr>
        <w:t xml:space="preserve">Сформулируйте теорему о равновесии трех непараллельных сил, действующих на тело в одной плоскости. </w:t>
      </w:r>
    </w:p>
    <w:p w14:paraId="1D1BEEAE" w14:textId="77777777" w:rsidR="00EB276C" w:rsidRDefault="00000000" w:rsidP="002B4038">
      <w:pPr>
        <w:numPr>
          <w:ilvl w:val="0"/>
          <w:numId w:val="2"/>
        </w:numPr>
        <w:tabs>
          <w:tab w:val="left" w:pos="993"/>
        </w:tabs>
        <w:ind w:left="0" w:firstLine="709"/>
        <w:jc w:val="both"/>
      </w:pPr>
      <w:r>
        <w:rPr>
          <w:sz w:val="24"/>
          <w:szCs w:val="24"/>
        </w:rPr>
        <w:t>Рациональная система координат это...</w:t>
      </w:r>
    </w:p>
    <w:p w14:paraId="53A04EAB" w14:textId="77777777" w:rsidR="00EB276C" w:rsidRDefault="00000000" w:rsidP="002B4038">
      <w:pPr>
        <w:numPr>
          <w:ilvl w:val="0"/>
          <w:numId w:val="2"/>
        </w:numPr>
        <w:tabs>
          <w:tab w:val="left" w:pos="993"/>
        </w:tabs>
        <w:ind w:left="0" w:firstLine="709"/>
        <w:jc w:val="both"/>
      </w:pPr>
      <w:r>
        <w:rPr>
          <w:sz w:val="24"/>
          <w:szCs w:val="24"/>
        </w:rPr>
        <w:t>Система сходящихся сил уравновешена, когда силовой многоугольник...</w:t>
      </w:r>
    </w:p>
    <w:p w14:paraId="64C568D2" w14:textId="77777777" w:rsidR="00EB276C" w:rsidRDefault="00000000" w:rsidP="002B4038">
      <w:pPr>
        <w:tabs>
          <w:tab w:val="left" w:pos="993"/>
        </w:tabs>
        <w:spacing w:before="200"/>
        <w:ind w:firstLine="709"/>
      </w:pPr>
      <w:r>
        <w:rPr>
          <w:b/>
          <w:bCs/>
          <w:sz w:val="24"/>
          <w:szCs w:val="24"/>
        </w:rPr>
        <w:t>Рекомендуемая литература:</w:t>
      </w:r>
    </w:p>
    <w:p w14:paraId="04531BB5" w14:textId="77777777" w:rsidR="00EB276C" w:rsidRDefault="00000000" w:rsidP="002B4038">
      <w:pPr>
        <w:widowControl w:val="0"/>
        <w:tabs>
          <w:tab w:val="left" w:pos="993"/>
        </w:tabs>
        <w:ind w:firstLine="709"/>
        <w:jc w:val="both"/>
      </w:pPr>
      <w:r>
        <w:rPr>
          <w:sz w:val="24"/>
          <w:szCs w:val="24"/>
        </w:rPr>
        <w:t>ОЛ 2, с.30-33, ДЛ1, с.42-52</w:t>
      </w:r>
    </w:p>
    <w:p w14:paraId="44C41D7D" w14:textId="77777777" w:rsidR="00EB276C" w:rsidRDefault="00000000" w:rsidP="002B4038">
      <w:pPr>
        <w:widowControl w:val="0"/>
        <w:tabs>
          <w:tab w:val="left" w:pos="993"/>
        </w:tabs>
        <w:spacing w:before="200"/>
        <w:ind w:firstLine="709"/>
        <w:jc w:val="both"/>
      </w:pPr>
      <w:r>
        <w:rPr>
          <w:b/>
          <w:sz w:val="24"/>
          <w:szCs w:val="24"/>
        </w:rPr>
        <w:t xml:space="preserve">Тема 1.3. Пара сил. </w:t>
      </w:r>
    </w:p>
    <w:p w14:paraId="32AC1A81" w14:textId="6A661CDC" w:rsidR="00EB276C" w:rsidRDefault="00000000" w:rsidP="002B4038">
      <w:pPr>
        <w:widowControl w:val="0"/>
        <w:tabs>
          <w:tab w:val="left" w:pos="993"/>
        </w:tabs>
        <w:ind w:firstLine="709"/>
        <w:jc w:val="both"/>
      </w:pPr>
      <w:r>
        <w:rPr>
          <w:sz w:val="24"/>
          <w:szCs w:val="24"/>
        </w:rPr>
        <w:t xml:space="preserve">Должен знать: Пара сил. Вращающее действие пары сил на тело. Плечо пары, момент </w:t>
      </w:r>
      <w:r>
        <w:rPr>
          <w:sz w:val="24"/>
          <w:szCs w:val="24"/>
        </w:rPr>
        <w:lastRenderedPageBreak/>
        <w:t>пары, знак момента. Момент как вектор. Эквивалентность пар. Возможность переноса пары в плоскости ее действия (момент пары</w:t>
      </w:r>
      <w:r w:rsidR="002C0311">
        <w:rPr>
          <w:sz w:val="24"/>
          <w:szCs w:val="24"/>
        </w:rPr>
        <w:t xml:space="preserve"> – </w:t>
      </w:r>
      <w:r>
        <w:rPr>
          <w:sz w:val="24"/>
          <w:szCs w:val="24"/>
        </w:rPr>
        <w:t>свободный вектор). Сложение пар. Условие равновесия пар.</w:t>
      </w:r>
    </w:p>
    <w:p w14:paraId="0F819564" w14:textId="0C926DEC" w:rsidR="00EB276C" w:rsidRDefault="00000000" w:rsidP="002B4038">
      <w:pPr>
        <w:widowControl w:val="0"/>
        <w:tabs>
          <w:tab w:val="left" w:pos="993"/>
        </w:tabs>
        <w:ind w:firstLine="709"/>
        <w:jc w:val="both"/>
      </w:pPr>
      <w:r>
        <w:rPr>
          <w:sz w:val="24"/>
          <w:szCs w:val="24"/>
        </w:rPr>
        <w:t xml:space="preserve">Должен уметь: </w:t>
      </w:r>
      <w:r w:rsidR="002C0311">
        <w:rPr>
          <w:sz w:val="24"/>
          <w:szCs w:val="24"/>
        </w:rPr>
        <w:t>н</w:t>
      </w:r>
      <w:r>
        <w:rPr>
          <w:sz w:val="24"/>
          <w:szCs w:val="24"/>
        </w:rPr>
        <w:t>аходить момент пары сил.</w:t>
      </w:r>
    </w:p>
    <w:p w14:paraId="150428B7" w14:textId="77777777" w:rsidR="00EB276C" w:rsidRDefault="00000000" w:rsidP="002B4038">
      <w:pPr>
        <w:tabs>
          <w:tab w:val="left" w:pos="993"/>
        </w:tabs>
        <w:spacing w:before="200"/>
        <w:ind w:firstLine="709"/>
      </w:pPr>
      <w:r>
        <w:rPr>
          <w:b/>
          <w:bCs/>
          <w:sz w:val="24"/>
          <w:szCs w:val="24"/>
        </w:rPr>
        <w:t>Вопросы для самоконтроля:</w:t>
      </w:r>
    </w:p>
    <w:p w14:paraId="5B9AB0A6" w14:textId="77777777" w:rsidR="00EB276C" w:rsidRDefault="00000000" w:rsidP="002B4038">
      <w:pPr>
        <w:numPr>
          <w:ilvl w:val="0"/>
          <w:numId w:val="10"/>
        </w:numPr>
        <w:tabs>
          <w:tab w:val="left" w:pos="993"/>
        </w:tabs>
        <w:ind w:left="0" w:firstLine="709"/>
        <w:jc w:val="both"/>
      </w:pPr>
      <w:r>
        <w:rPr>
          <w:sz w:val="24"/>
          <w:szCs w:val="24"/>
        </w:rPr>
        <w:t>Парой сил называется…</w:t>
      </w:r>
    </w:p>
    <w:p w14:paraId="5877A4AC" w14:textId="77777777" w:rsidR="00EB276C" w:rsidRDefault="00000000" w:rsidP="002B4038">
      <w:pPr>
        <w:numPr>
          <w:ilvl w:val="0"/>
          <w:numId w:val="10"/>
        </w:numPr>
        <w:tabs>
          <w:tab w:val="left" w:pos="993"/>
        </w:tabs>
        <w:ind w:left="0" w:firstLine="709"/>
        <w:jc w:val="both"/>
      </w:pPr>
      <w:r>
        <w:rPr>
          <w:sz w:val="24"/>
          <w:szCs w:val="24"/>
        </w:rPr>
        <w:t>Момент пары сил численно равен...</w:t>
      </w:r>
    </w:p>
    <w:p w14:paraId="00F5488F" w14:textId="77777777" w:rsidR="00EB276C" w:rsidRDefault="00000000" w:rsidP="002B4038">
      <w:pPr>
        <w:numPr>
          <w:ilvl w:val="0"/>
          <w:numId w:val="10"/>
        </w:numPr>
        <w:tabs>
          <w:tab w:val="left" w:pos="993"/>
        </w:tabs>
        <w:ind w:left="0" w:firstLine="709"/>
        <w:jc w:val="both"/>
      </w:pPr>
      <w:r>
        <w:rPr>
          <w:sz w:val="24"/>
          <w:szCs w:val="24"/>
        </w:rPr>
        <w:t>Как определяется знак момента сил и пары сил?</w:t>
      </w:r>
    </w:p>
    <w:p w14:paraId="5CED42E8" w14:textId="77777777" w:rsidR="00EB276C" w:rsidRDefault="00000000" w:rsidP="002B4038">
      <w:pPr>
        <w:numPr>
          <w:ilvl w:val="0"/>
          <w:numId w:val="10"/>
        </w:numPr>
        <w:tabs>
          <w:tab w:val="left" w:pos="993"/>
        </w:tabs>
        <w:ind w:left="0" w:firstLine="709"/>
        <w:jc w:val="both"/>
      </w:pPr>
      <w:r>
        <w:rPr>
          <w:sz w:val="24"/>
          <w:szCs w:val="24"/>
        </w:rPr>
        <w:t>Дать определение понятию «плечо» силы.</w:t>
      </w:r>
    </w:p>
    <w:p w14:paraId="152C9786" w14:textId="77777777" w:rsidR="00EB276C" w:rsidRDefault="00000000" w:rsidP="002B4038">
      <w:pPr>
        <w:numPr>
          <w:ilvl w:val="0"/>
          <w:numId w:val="10"/>
        </w:numPr>
        <w:tabs>
          <w:tab w:val="left" w:pos="993"/>
        </w:tabs>
        <w:ind w:left="0" w:firstLine="709"/>
        <w:jc w:val="both"/>
      </w:pPr>
      <w:r>
        <w:rPr>
          <w:sz w:val="24"/>
          <w:szCs w:val="24"/>
        </w:rPr>
        <w:t>В каких случаях момент силы равен нулю?</w:t>
      </w:r>
    </w:p>
    <w:p w14:paraId="6ABDBB6E" w14:textId="77777777" w:rsidR="00EB276C" w:rsidRDefault="00000000" w:rsidP="002B4038">
      <w:pPr>
        <w:numPr>
          <w:ilvl w:val="0"/>
          <w:numId w:val="10"/>
        </w:numPr>
        <w:tabs>
          <w:tab w:val="left" w:pos="993"/>
        </w:tabs>
        <w:ind w:left="0" w:firstLine="709"/>
        <w:jc w:val="both"/>
      </w:pPr>
      <w:r>
        <w:rPr>
          <w:sz w:val="24"/>
          <w:szCs w:val="24"/>
        </w:rPr>
        <w:t>Можно ли заменить действие пары сил на тело действием одной силы?</w:t>
      </w:r>
    </w:p>
    <w:p w14:paraId="0BCC5D4E" w14:textId="77777777" w:rsidR="00EB276C" w:rsidRDefault="00000000" w:rsidP="002B4038">
      <w:pPr>
        <w:numPr>
          <w:ilvl w:val="0"/>
          <w:numId w:val="10"/>
        </w:numPr>
        <w:tabs>
          <w:tab w:val="left" w:pos="993"/>
        </w:tabs>
        <w:ind w:left="0" w:firstLine="709"/>
        <w:jc w:val="both"/>
      </w:pPr>
      <w:r>
        <w:rPr>
          <w:sz w:val="24"/>
          <w:szCs w:val="24"/>
        </w:rPr>
        <w:t>Запишите формулу определения момента силы относительно точки.</w:t>
      </w:r>
    </w:p>
    <w:p w14:paraId="19E62D15" w14:textId="77777777" w:rsidR="00EB276C" w:rsidRDefault="00000000" w:rsidP="002B4038">
      <w:pPr>
        <w:tabs>
          <w:tab w:val="left" w:pos="993"/>
        </w:tabs>
        <w:spacing w:before="200"/>
        <w:ind w:firstLine="709"/>
      </w:pPr>
      <w:r>
        <w:rPr>
          <w:b/>
          <w:bCs/>
          <w:sz w:val="24"/>
          <w:szCs w:val="24"/>
        </w:rPr>
        <w:t>Рекомендуемая литература:</w:t>
      </w:r>
    </w:p>
    <w:p w14:paraId="215A0EBA" w14:textId="05479231" w:rsidR="00EB276C" w:rsidRPr="002C0311" w:rsidRDefault="00000000" w:rsidP="002B4038">
      <w:pPr>
        <w:widowControl w:val="0"/>
        <w:tabs>
          <w:tab w:val="left" w:pos="993"/>
        </w:tabs>
        <w:ind w:firstLine="709"/>
        <w:jc w:val="both"/>
      </w:pPr>
      <w:r>
        <w:rPr>
          <w:sz w:val="24"/>
          <w:szCs w:val="24"/>
        </w:rPr>
        <w:t>ОЛ1, с.26-33, ОЛ 2, с.48-58</w:t>
      </w:r>
    </w:p>
    <w:p w14:paraId="16F3A933" w14:textId="77777777" w:rsidR="00EB276C" w:rsidRDefault="00000000" w:rsidP="002B4038">
      <w:pPr>
        <w:widowControl w:val="0"/>
        <w:tabs>
          <w:tab w:val="left" w:pos="993"/>
        </w:tabs>
        <w:spacing w:before="200"/>
        <w:ind w:firstLine="709"/>
        <w:jc w:val="both"/>
      </w:pPr>
      <w:r>
        <w:rPr>
          <w:b/>
          <w:sz w:val="24"/>
          <w:szCs w:val="24"/>
        </w:rPr>
        <w:t xml:space="preserve">Тема 1.4. Плоская система произвольно расположенных сил. </w:t>
      </w:r>
    </w:p>
    <w:p w14:paraId="1CAEC2C6" w14:textId="1DF6D69A" w:rsidR="00EB276C" w:rsidRDefault="00000000" w:rsidP="002B4038">
      <w:pPr>
        <w:widowControl w:val="0"/>
        <w:tabs>
          <w:tab w:val="left" w:pos="993"/>
        </w:tabs>
        <w:ind w:firstLine="709"/>
        <w:jc w:val="both"/>
      </w:pPr>
      <w:r>
        <w:rPr>
          <w:sz w:val="24"/>
          <w:szCs w:val="24"/>
        </w:rPr>
        <w:t>Должен знать: Вращающее действие силы на тело. Момент сил относительно точки. Приведение силы к данному центру. Приведение плоской системы сил к данной точке, главный вектор и главный момент плоской системы сил. Равнодействующая плоской системы сил. Теорема Вариньона. Частные случаи приведения плоской системы сил. Равновесие плоской системы сил. Условия равновесия. Уравнения равновесия произвольной плоской системы сил (три вида). Уравнения равновесия плоской параллельных сил (два вида). Рациональный выбор направления координатных осей и центра моментов при решении задач. Балочные системы. Классификация нагрузок: сосредоточенные силы, сосредоточенные пары сил, распределенные нагрузки. Виды опор балочных систем (свободное опирание, шарнирно</w:t>
      </w:r>
      <w:r w:rsidR="002C0311">
        <w:rPr>
          <w:sz w:val="24"/>
          <w:szCs w:val="24"/>
        </w:rPr>
        <w:t xml:space="preserve"> – </w:t>
      </w:r>
      <w:r>
        <w:rPr>
          <w:sz w:val="24"/>
          <w:szCs w:val="24"/>
        </w:rPr>
        <w:t>подвижная, шарнирно-неподвижная, жесткое защемление), опорные реакции, момент защемления. Связи с трением. Отклонение направления реакции связи от нормали к поверхности; сила трения, коэффициент трения. Контур трения. Условия самоторможения.</w:t>
      </w:r>
    </w:p>
    <w:p w14:paraId="7772F713" w14:textId="3406541C" w:rsidR="00EB276C" w:rsidRDefault="00000000" w:rsidP="002B4038">
      <w:pPr>
        <w:widowControl w:val="0"/>
        <w:ind w:firstLine="567"/>
        <w:jc w:val="both"/>
      </w:pPr>
      <w:r>
        <w:rPr>
          <w:sz w:val="24"/>
          <w:szCs w:val="24"/>
        </w:rPr>
        <w:t xml:space="preserve">Должен уметь: </w:t>
      </w:r>
      <w:r w:rsidR="002C0311">
        <w:rPr>
          <w:sz w:val="24"/>
          <w:szCs w:val="24"/>
        </w:rPr>
        <w:t>с</w:t>
      </w:r>
      <w:r>
        <w:rPr>
          <w:sz w:val="24"/>
          <w:szCs w:val="24"/>
        </w:rPr>
        <w:t>оставлять расчетные схемы для балочных систем, составлять уравнения равновесия, определять реакции опор балочной системы.</w:t>
      </w:r>
    </w:p>
    <w:p w14:paraId="3B06D462" w14:textId="77777777" w:rsidR="00EB276C" w:rsidRDefault="00000000" w:rsidP="002B4038">
      <w:pPr>
        <w:tabs>
          <w:tab w:val="left" w:pos="993"/>
        </w:tabs>
        <w:spacing w:before="200"/>
        <w:ind w:firstLine="709"/>
      </w:pPr>
      <w:r>
        <w:rPr>
          <w:b/>
          <w:bCs/>
          <w:sz w:val="24"/>
          <w:szCs w:val="24"/>
        </w:rPr>
        <w:t>Вопросы для самоконтроля:</w:t>
      </w:r>
    </w:p>
    <w:p w14:paraId="100E8AAC" w14:textId="77777777" w:rsidR="00EB276C" w:rsidRDefault="00000000" w:rsidP="002B4038">
      <w:pPr>
        <w:pStyle w:val="afa"/>
        <w:numPr>
          <w:ilvl w:val="0"/>
          <w:numId w:val="8"/>
        </w:numPr>
        <w:tabs>
          <w:tab w:val="left" w:pos="993"/>
        </w:tabs>
        <w:ind w:left="0" w:firstLine="709"/>
      </w:pPr>
      <w:r>
        <w:t>Чему равен главный вектор системы сил?</w:t>
      </w:r>
    </w:p>
    <w:p w14:paraId="18EA9E83" w14:textId="77777777" w:rsidR="00EB276C" w:rsidRDefault="00000000" w:rsidP="002B4038">
      <w:pPr>
        <w:pStyle w:val="afa"/>
        <w:numPr>
          <w:ilvl w:val="0"/>
          <w:numId w:val="8"/>
        </w:numPr>
        <w:tabs>
          <w:tab w:val="left" w:pos="993"/>
        </w:tabs>
        <w:ind w:left="0" w:firstLine="709"/>
      </w:pPr>
      <w:r>
        <w:t>Чему равен главный момент системы сил при приведении ее к точке?</w:t>
      </w:r>
    </w:p>
    <w:p w14:paraId="7BCFB9A3" w14:textId="77777777" w:rsidR="00EB276C" w:rsidRDefault="00000000" w:rsidP="002B4038">
      <w:pPr>
        <w:pStyle w:val="afa"/>
        <w:numPr>
          <w:ilvl w:val="0"/>
          <w:numId w:val="8"/>
        </w:numPr>
        <w:tabs>
          <w:tab w:val="left" w:pos="993"/>
        </w:tabs>
        <w:ind w:left="0" w:firstLine="709"/>
      </w:pPr>
      <w:r>
        <w:t>Запишите значения главного вектора и главного момента, если тело находится в равновесии.</w:t>
      </w:r>
    </w:p>
    <w:p w14:paraId="6B11AF4D" w14:textId="77777777" w:rsidR="00EB276C" w:rsidRDefault="00000000" w:rsidP="002B4038">
      <w:pPr>
        <w:pStyle w:val="afa"/>
        <w:numPr>
          <w:ilvl w:val="0"/>
          <w:numId w:val="8"/>
        </w:numPr>
        <w:tabs>
          <w:tab w:val="left" w:pos="993"/>
        </w:tabs>
        <w:ind w:left="0" w:firstLine="709"/>
      </w:pPr>
      <w:r>
        <w:t>Запишите основную форму уравнения равновесия.</w:t>
      </w:r>
    </w:p>
    <w:p w14:paraId="207F1E60" w14:textId="77777777" w:rsidR="00EB276C" w:rsidRDefault="00000000" w:rsidP="002B4038">
      <w:pPr>
        <w:pStyle w:val="afa"/>
        <w:numPr>
          <w:ilvl w:val="0"/>
          <w:numId w:val="8"/>
        </w:numPr>
        <w:tabs>
          <w:tab w:val="left" w:pos="993"/>
        </w:tabs>
        <w:ind w:left="0" w:firstLine="709"/>
      </w:pPr>
      <w:r>
        <w:t>По способу приложения нагрузки делятся на...</w:t>
      </w:r>
    </w:p>
    <w:p w14:paraId="47BD1706" w14:textId="77777777" w:rsidR="00EB276C" w:rsidRDefault="00000000" w:rsidP="002B4038">
      <w:pPr>
        <w:pStyle w:val="afa"/>
        <w:numPr>
          <w:ilvl w:val="0"/>
          <w:numId w:val="8"/>
        </w:numPr>
        <w:tabs>
          <w:tab w:val="left" w:pos="993"/>
        </w:tabs>
        <w:ind w:left="0" w:firstLine="709"/>
      </w:pPr>
      <w:r>
        <w:t>Для равновесия произвольной плоской системы сил</w:t>
      </w:r>
      <w:r>
        <w:rPr>
          <w:b/>
        </w:rPr>
        <w:t xml:space="preserve"> </w:t>
      </w:r>
      <w:r>
        <w:t>необходимо и достаточно, чтобы...</w:t>
      </w:r>
    </w:p>
    <w:p w14:paraId="3C292C54" w14:textId="77777777" w:rsidR="00EB276C" w:rsidRDefault="00000000" w:rsidP="002B4038">
      <w:pPr>
        <w:pStyle w:val="afa"/>
        <w:numPr>
          <w:ilvl w:val="0"/>
          <w:numId w:val="8"/>
        </w:numPr>
        <w:tabs>
          <w:tab w:val="left" w:pos="993"/>
        </w:tabs>
        <w:ind w:left="0" w:firstLine="709"/>
      </w:pPr>
      <w:r>
        <w:t>Перечислите виды опор балочных систем.</w:t>
      </w:r>
    </w:p>
    <w:p w14:paraId="2E52018B" w14:textId="77777777" w:rsidR="00EB276C" w:rsidRDefault="00000000" w:rsidP="002B4038">
      <w:pPr>
        <w:tabs>
          <w:tab w:val="left" w:pos="993"/>
        </w:tabs>
        <w:spacing w:before="200"/>
        <w:ind w:firstLine="709"/>
      </w:pPr>
      <w:r>
        <w:rPr>
          <w:b/>
          <w:bCs/>
          <w:sz w:val="24"/>
          <w:szCs w:val="24"/>
        </w:rPr>
        <w:t>Рекомендуемая литература:</w:t>
      </w:r>
    </w:p>
    <w:p w14:paraId="1B12098A" w14:textId="77777777" w:rsidR="00EB276C" w:rsidRDefault="00000000" w:rsidP="002B4038">
      <w:pPr>
        <w:widowControl w:val="0"/>
        <w:tabs>
          <w:tab w:val="left" w:pos="993"/>
        </w:tabs>
        <w:ind w:firstLine="709"/>
        <w:jc w:val="both"/>
      </w:pPr>
      <w:r>
        <w:rPr>
          <w:sz w:val="24"/>
          <w:szCs w:val="24"/>
        </w:rPr>
        <w:t>ОЛ 3, с.28-35; ДЛ 2, с.37-43, ДЛ 1, с.78-80; ДЛ 2, с.50-53</w:t>
      </w:r>
    </w:p>
    <w:p w14:paraId="35EE0406" w14:textId="77777777" w:rsidR="00EB276C" w:rsidRDefault="00000000" w:rsidP="002B4038">
      <w:pPr>
        <w:tabs>
          <w:tab w:val="left" w:pos="993"/>
        </w:tabs>
        <w:spacing w:before="200"/>
        <w:ind w:firstLine="709"/>
      </w:pPr>
      <w:r>
        <w:rPr>
          <w:b/>
          <w:sz w:val="24"/>
          <w:szCs w:val="24"/>
        </w:rPr>
        <w:t>Практическое задание:</w:t>
      </w:r>
    </w:p>
    <w:p w14:paraId="071D1F6B" w14:textId="4F1A20B1" w:rsidR="00EB276C" w:rsidRDefault="00000000" w:rsidP="002B4038">
      <w:pPr>
        <w:tabs>
          <w:tab w:val="left" w:pos="993"/>
        </w:tabs>
        <w:ind w:firstLine="709"/>
      </w:pPr>
      <w:r>
        <w:rPr>
          <w:b/>
          <w:sz w:val="24"/>
          <w:szCs w:val="24"/>
        </w:rPr>
        <w:t>Задача №1.</w:t>
      </w:r>
      <w:r w:rsidR="002B4038">
        <w:rPr>
          <w:b/>
          <w:sz w:val="24"/>
          <w:szCs w:val="24"/>
        </w:rPr>
        <w:t xml:space="preserve"> </w:t>
      </w:r>
      <w:r>
        <w:rPr>
          <w:sz w:val="24"/>
          <w:szCs w:val="24"/>
        </w:rPr>
        <w:t xml:space="preserve">Определение опорных реакций консольных балок. </w:t>
      </w:r>
    </w:p>
    <w:p w14:paraId="6E4155DD" w14:textId="71D58BF6" w:rsidR="00EB276C" w:rsidRDefault="002C0311" w:rsidP="002B4038">
      <w:pPr>
        <w:pStyle w:val="15"/>
        <w:tabs>
          <w:tab w:val="left" w:pos="993"/>
          <w:tab w:val="left" w:pos="4731"/>
        </w:tabs>
        <w:spacing w:before="200" w:after="200"/>
        <w:ind w:firstLine="709"/>
        <w:jc w:val="left"/>
      </w:pPr>
      <w:r>
        <w:rPr>
          <w:b/>
          <w:sz w:val="24"/>
          <w:szCs w:val="24"/>
          <w:lang w:val="x-none"/>
        </w:rPr>
        <w:br w:type="page"/>
      </w:r>
      <w:r>
        <w:rPr>
          <w:b/>
          <w:sz w:val="24"/>
          <w:szCs w:val="24"/>
          <w:lang w:val="x-none"/>
        </w:rPr>
        <w:lastRenderedPageBreak/>
        <w:t xml:space="preserve">Рисунок 1. Схема к задаче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55"/>
        <w:gridCol w:w="3900"/>
        <w:gridCol w:w="915"/>
        <w:gridCol w:w="4308"/>
      </w:tblGrid>
      <w:tr w:rsidR="00EB276C" w14:paraId="14906937" w14:textId="77777777">
        <w:tc>
          <w:tcPr>
            <w:tcW w:w="855" w:type="dxa"/>
            <w:tcBorders>
              <w:top w:val="single" w:sz="4" w:space="0" w:color="000000"/>
              <w:left w:val="single" w:sz="4" w:space="0" w:color="000000"/>
              <w:bottom w:val="single" w:sz="4" w:space="0" w:color="000000"/>
            </w:tcBorders>
            <w:vAlign w:val="center"/>
          </w:tcPr>
          <w:p w14:paraId="5B87FFF0" w14:textId="77777777" w:rsidR="00EB276C" w:rsidRDefault="00000000" w:rsidP="002B4038">
            <w:pPr>
              <w:pStyle w:val="afc"/>
              <w:jc w:val="center"/>
            </w:pPr>
            <w:r>
              <w:rPr>
                <w:b/>
                <w:bCs/>
                <w:sz w:val="24"/>
                <w:szCs w:val="24"/>
              </w:rPr>
              <w:t>№ варианта</w:t>
            </w:r>
          </w:p>
        </w:tc>
        <w:tc>
          <w:tcPr>
            <w:tcW w:w="3900" w:type="dxa"/>
            <w:tcBorders>
              <w:top w:val="single" w:sz="4" w:space="0" w:color="000000"/>
              <w:left w:val="single" w:sz="4" w:space="0" w:color="000000"/>
              <w:bottom w:val="single" w:sz="4" w:space="0" w:color="000000"/>
            </w:tcBorders>
            <w:vAlign w:val="center"/>
          </w:tcPr>
          <w:p w14:paraId="0B728650" w14:textId="77777777" w:rsidR="00EB276C" w:rsidRDefault="00000000" w:rsidP="002B4038">
            <w:pPr>
              <w:pStyle w:val="afc"/>
              <w:jc w:val="center"/>
            </w:pPr>
            <w:r>
              <w:rPr>
                <w:b/>
                <w:bCs/>
                <w:sz w:val="24"/>
                <w:szCs w:val="24"/>
              </w:rPr>
              <w:t>схема</w:t>
            </w:r>
          </w:p>
        </w:tc>
        <w:tc>
          <w:tcPr>
            <w:tcW w:w="915" w:type="dxa"/>
            <w:tcBorders>
              <w:top w:val="single" w:sz="4" w:space="0" w:color="000000"/>
              <w:left w:val="single" w:sz="4" w:space="0" w:color="000000"/>
              <w:bottom w:val="single" w:sz="4" w:space="0" w:color="000000"/>
            </w:tcBorders>
            <w:vAlign w:val="center"/>
          </w:tcPr>
          <w:p w14:paraId="439762A9" w14:textId="77777777" w:rsidR="00EB276C" w:rsidRDefault="00000000" w:rsidP="002B4038">
            <w:pPr>
              <w:pStyle w:val="afc"/>
              <w:jc w:val="center"/>
            </w:pPr>
            <w:r>
              <w:rPr>
                <w:b/>
                <w:bCs/>
                <w:sz w:val="24"/>
                <w:szCs w:val="24"/>
              </w:rPr>
              <w:t>№ варианта</w:t>
            </w:r>
          </w:p>
        </w:tc>
        <w:tc>
          <w:tcPr>
            <w:tcW w:w="4308" w:type="dxa"/>
            <w:tcBorders>
              <w:top w:val="single" w:sz="4" w:space="0" w:color="000000"/>
              <w:left w:val="single" w:sz="4" w:space="0" w:color="000000"/>
              <w:bottom w:val="single" w:sz="4" w:space="0" w:color="000000"/>
              <w:right w:val="single" w:sz="4" w:space="0" w:color="000000"/>
            </w:tcBorders>
            <w:vAlign w:val="center"/>
          </w:tcPr>
          <w:p w14:paraId="21B0BEB2" w14:textId="77777777" w:rsidR="00EB276C" w:rsidRDefault="00000000" w:rsidP="002B4038">
            <w:pPr>
              <w:pStyle w:val="afc"/>
              <w:jc w:val="center"/>
            </w:pPr>
            <w:r>
              <w:rPr>
                <w:b/>
                <w:bCs/>
                <w:sz w:val="24"/>
                <w:szCs w:val="24"/>
              </w:rPr>
              <w:t>схема</w:t>
            </w:r>
          </w:p>
        </w:tc>
      </w:tr>
      <w:tr w:rsidR="00EB276C" w14:paraId="1E5823DF" w14:textId="77777777">
        <w:trPr>
          <w:trHeight w:val="1135"/>
        </w:trPr>
        <w:tc>
          <w:tcPr>
            <w:tcW w:w="855" w:type="dxa"/>
            <w:tcBorders>
              <w:left w:val="single" w:sz="4" w:space="0" w:color="000000"/>
              <w:bottom w:val="single" w:sz="4" w:space="0" w:color="000000"/>
            </w:tcBorders>
            <w:textDirection w:val="btLr"/>
            <w:vAlign w:val="center"/>
          </w:tcPr>
          <w:p w14:paraId="03211F74" w14:textId="77777777" w:rsidR="00EB276C" w:rsidRDefault="00000000" w:rsidP="002B4038">
            <w:pPr>
              <w:pStyle w:val="afc"/>
              <w:ind w:left="113" w:right="113"/>
              <w:jc w:val="center"/>
            </w:pPr>
            <w:r>
              <w:rPr>
                <w:b/>
                <w:bCs/>
                <w:sz w:val="24"/>
                <w:szCs w:val="24"/>
              </w:rPr>
              <w:t>Вариант 1</w:t>
            </w:r>
          </w:p>
        </w:tc>
        <w:tc>
          <w:tcPr>
            <w:tcW w:w="3900" w:type="dxa"/>
            <w:tcBorders>
              <w:left w:val="single" w:sz="4" w:space="0" w:color="000000"/>
              <w:bottom w:val="single" w:sz="4" w:space="0" w:color="000000"/>
            </w:tcBorders>
          </w:tcPr>
          <w:p w14:paraId="28C048A9" w14:textId="65C47BEC" w:rsidR="00EB276C" w:rsidRDefault="00FA4389" w:rsidP="002B4038">
            <w:pPr>
              <w:pStyle w:val="afc"/>
              <w:jc w:val="center"/>
              <w:rPr>
                <w:b/>
                <w:bCs/>
                <w:sz w:val="24"/>
                <w:szCs w:val="24"/>
              </w:rPr>
            </w:pPr>
            <w:r>
              <w:rPr>
                <w:noProof/>
                <w:sz w:val="24"/>
                <w:szCs w:val="24"/>
              </w:rPr>
              <w:drawing>
                <wp:inline distT="0" distB="0" distL="0" distR="0" wp14:anchorId="4E5543C1" wp14:editId="6AAC0EE6">
                  <wp:extent cx="2401570" cy="1304290"/>
                  <wp:effectExtent l="0" t="0" r="0" b="0"/>
                  <wp:docPr id="1"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45" t="-232" r="-145" b="-232"/>
                          <a:stretch>
                            <a:fillRect/>
                          </a:stretch>
                        </pic:blipFill>
                        <pic:spPr bwMode="auto">
                          <a:xfrm>
                            <a:off x="0" y="0"/>
                            <a:ext cx="2401570" cy="1304290"/>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73B0329E" w14:textId="77777777" w:rsidR="00EB276C" w:rsidRDefault="00000000" w:rsidP="002B4038">
            <w:pPr>
              <w:pStyle w:val="afc"/>
              <w:ind w:left="113" w:right="113"/>
              <w:jc w:val="center"/>
            </w:pPr>
            <w:r>
              <w:rPr>
                <w:b/>
                <w:bCs/>
                <w:sz w:val="24"/>
                <w:szCs w:val="24"/>
              </w:rPr>
              <w:t>Вариант 16</w:t>
            </w:r>
          </w:p>
        </w:tc>
        <w:tc>
          <w:tcPr>
            <w:tcW w:w="4308" w:type="dxa"/>
            <w:tcBorders>
              <w:left w:val="single" w:sz="4" w:space="0" w:color="000000"/>
              <w:bottom w:val="single" w:sz="4" w:space="0" w:color="000000"/>
              <w:right w:val="single" w:sz="4" w:space="0" w:color="000000"/>
            </w:tcBorders>
          </w:tcPr>
          <w:p w14:paraId="4992C338" w14:textId="4BD64B20" w:rsidR="00EB276C" w:rsidRDefault="00FA4389" w:rsidP="002B4038">
            <w:pPr>
              <w:pStyle w:val="afc"/>
              <w:jc w:val="center"/>
              <w:rPr>
                <w:b/>
                <w:bCs/>
                <w:sz w:val="24"/>
                <w:szCs w:val="24"/>
              </w:rPr>
            </w:pPr>
            <w:r>
              <w:rPr>
                <w:noProof/>
                <w:sz w:val="24"/>
                <w:szCs w:val="24"/>
              </w:rPr>
              <w:drawing>
                <wp:inline distT="0" distB="0" distL="0" distR="0" wp14:anchorId="38152A71" wp14:editId="2AF9CA65">
                  <wp:extent cx="2584450" cy="1264285"/>
                  <wp:effectExtent l="0" t="0" r="0" b="0"/>
                  <wp:docPr id="2"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92" t="-218" r="-92" b="-218"/>
                          <a:stretch>
                            <a:fillRect/>
                          </a:stretch>
                        </pic:blipFill>
                        <pic:spPr bwMode="auto">
                          <a:xfrm>
                            <a:off x="0" y="0"/>
                            <a:ext cx="2584450" cy="1264285"/>
                          </a:xfrm>
                          <a:prstGeom prst="rect">
                            <a:avLst/>
                          </a:prstGeom>
                          <a:solidFill>
                            <a:srgbClr val="FFFFFF"/>
                          </a:solidFill>
                          <a:ln>
                            <a:noFill/>
                          </a:ln>
                        </pic:spPr>
                      </pic:pic>
                    </a:graphicData>
                  </a:graphic>
                </wp:inline>
              </w:drawing>
            </w:r>
          </w:p>
        </w:tc>
      </w:tr>
      <w:tr w:rsidR="00EB276C" w14:paraId="64F447FA" w14:textId="77777777">
        <w:trPr>
          <w:trHeight w:val="2341"/>
        </w:trPr>
        <w:tc>
          <w:tcPr>
            <w:tcW w:w="855" w:type="dxa"/>
            <w:tcBorders>
              <w:left w:val="single" w:sz="4" w:space="0" w:color="000000"/>
              <w:bottom w:val="single" w:sz="4" w:space="0" w:color="000000"/>
            </w:tcBorders>
            <w:textDirection w:val="btLr"/>
            <w:vAlign w:val="center"/>
          </w:tcPr>
          <w:p w14:paraId="3664E466" w14:textId="77777777" w:rsidR="00EB276C" w:rsidRDefault="00000000" w:rsidP="002B4038">
            <w:pPr>
              <w:pStyle w:val="afc"/>
              <w:ind w:left="113" w:right="113"/>
              <w:jc w:val="center"/>
            </w:pPr>
            <w:r>
              <w:rPr>
                <w:b/>
                <w:bCs/>
                <w:sz w:val="24"/>
                <w:szCs w:val="24"/>
              </w:rPr>
              <w:t>Вариант 2</w:t>
            </w:r>
          </w:p>
        </w:tc>
        <w:tc>
          <w:tcPr>
            <w:tcW w:w="3900" w:type="dxa"/>
            <w:tcBorders>
              <w:left w:val="single" w:sz="4" w:space="0" w:color="000000"/>
              <w:bottom w:val="single" w:sz="4" w:space="0" w:color="000000"/>
            </w:tcBorders>
          </w:tcPr>
          <w:p w14:paraId="579AF458" w14:textId="2DC08456" w:rsidR="00EB276C" w:rsidRDefault="00FA4389" w:rsidP="002B4038">
            <w:pPr>
              <w:pStyle w:val="afc"/>
              <w:jc w:val="center"/>
              <w:rPr>
                <w:sz w:val="24"/>
                <w:szCs w:val="24"/>
              </w:rPr>
            </w:pPr>
            <w:r>
              <w:rPr>
                <w:noProof/>
                <w:sz w:val="24"/>
                <w:szCs w:val="24"/>
              </w:rPr>
              <w:drawing>
                <wp:inline distT="0" distB="0" distL="0" distR="0" wp14:anchorId="1F09F709" wp14:editId="41DF4756">
                  <wp:extent cx="2345690" cy="1271905"/>
                  <wp:effectExtent l="0" t="0" r="0" b="0"/>
                  <wp:docPr id="3"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125" t="-227" r="-125" b="-227"/>
                          <a:stretch>
                            <a:fillRect/>
                          </a:stretch>
                        </pic:blipFill>
                        <pic:spPr bwMode="auto">
                          <a:xfrm>
                            <a:off x="0" y="0"/>
                            <a:ext cx="2345690" cy="1271905"/>
                          </a:xfrm>
                          <a:prstGeom prst="rect">
                            <a:avLst/>
                          </a:prstGeom>
                          <a:solidFill>
                            <a:srgbClr val="FFFFFF"/>
                          </a:solidFill>
                          <a:ln>
                            <a:noFill/>
                          </a:ln>
                        </pic:spPr>
                      </pic:pic>
                    </a:graphicData>
                  </a:graphic>
                </wp:inline>
              </w:drawing>
            </w:r>
          </w:p>
          <w:p w14:paraId="6E9CC542" w14:textId="77777777" w:rsidR="00EB276C" w:rsidRDefault="00EB276C" w:rsidP="002B4038">
            <w:pPr>
              <w:pStyle w:val="afc"/>
              <w:jc w:val="center"/>
              <w:rPr>
                <w:sz w:val="24"/>
                <w:szCs w:val="24"/>
              </w:rPr>
            </w:pPr>
          </w:p>
        </w:tc>
        <w:tc>
          <w:tcPr>
            <w:tcW w:w="915" w:type="dxa"/>
            <w:tcBorders>
              <w:left w:val="single" w:sz="4" w:space="0" w:color="000000"/>
              <w:bottom w:val="single" w:sz="4" w:space="0" w:color="000000"/>
            </w:tcBorders>
            <w:textDirection w:val="btLr"/>
            <w:vAlign w:val="center"/>
          </w:tcPr>
          <w:p w14:paraId="0F486765" w14:textId="77777777" w:rsidR="00EB276C" w:rsidRDefault="00000000" w:rsidP="002B4038">
            <w:pPr>
              <w:pStyle w:val="afc"/>
              <w:ind w:left="113" w:right="113"/>
              <w:jc w:val="center"/>
            </w:pPr>
            <w:r>
              <w:rPr>
                <w:b/>
                <w:bCs/>
                <w:sz w:val="24"/>
                <w:szCs w:val="24"/>
              </w:rPr>
              <w:t>Вариант 17</w:t>
            </w:r>
          </w:p>
        </w:tc>
        <w:tc>
          <w:tcPr>
            <w:tcW w:w="4308" w:type="dxa"/>
            <w:tcBorders>
              <w:left w:val="single" w:sz="4" w:space="0" w:color="000000"/>
              <w:bottom w:val="single" w:sz="4" w:space="0" w:color="000000"/>
              <w:right w:val="single" w:sz="4" w:space="0" w:color="000000"/>
            </w:tcBorders>
          </w:tcPr>
          <w:p w14:paraId="67B34F40" w14:textId="28F28A1C" w:rsidR="00EB276C" w:rsidRDefault="00FA4389" w:rsidP="002B4038">
            <w:pPr>
              <w:pStyle w:val="afc"/>
              <w:jc w:val="center"/>
              <w:rPr>
                <w:b/>
                <w:bCs/>
                <w:sz w:val="24"/>
                <w:szCs w:val="24"/>
              </w:rPr>
            </w:pPr>
            <w:r>
              <w:rPr>
                <w:noProof/>
                <w:sz w:val="24"/>
                <w:szCs w:val="24"/>
              </w:rPr>
              <w:drawing>
                <wp:inline distT="0" distB="0" distL="0" distR="0" wp14:anchorId="5C56E0C5" wp14:editId="15F9BDC9">
                  <wp:extent cx="2512695" cy="1431290"/>
                  <wp:effectExtent l="0" t="0" r="0" b="0"/>
                  <wp:docPr id="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166" t="-291" r="-166" b="-291"/>
                          <a:stretch>
                            <a:fillRect/>
                          </a:stretch>
                        </pic:blipFill>
                        <pic:spPr bwMode="auto">
                          <a:xfrm>
                            <a:off x="0" y="0"/>
                            <a:ext cx="2512695" cy="1431290"/>
                          </a:xfrm>
                          <a:prstGeom prst="rect">
                            <a:avLst/>
                          </a:prstGeom>
                          <a:solidFill>
                            <a:srgbClr val="FFFFFF"/>
                          </a:solidFill>
                          <a:ln>
                            <a:noFill/>
                          </a:ln>
                        </pic:spPr>
                      </pic:pic>
                    </a:graphicData>
                  </a:graphic>
                </wp:inline>
              </w:drawing>
            </w:r>
          </w:p>
        </w:tc>
      </w:tr>
      <w:tr w:rsidR="00EB276C" w14:paraId="73DB727B" w14:textId="77777777">
        <w:trPr>
          <w:trHeight w:val="1135"/>
        </w:trPr>
        <w:tc>
          <w:tcPr>
            <w:tcW w:w="855" w:type="dxa"/>
            <w:tcBorders>
              <w:left w:val="single" w:sz="4" w:space="0" w:color="000000"/>
              <w:bottom w:val="single" w:sz="4" w:space="0" w:color="000000"/>
            </w:tcBorders>
            <w:textDirection w:val="btLr"/>
            <w:vAlign w:val="center"/>
          </w:tcPr>
          <w:p w14:paraId="0A7A3A15" w14:textId="77777777" w:rsidR="00EB276C" w:rsidRDefault="00000000" w:rsidP="002B4038">
            <w:pPr>
              <w:pStyle w:val="afc"/>
              <w:ind w:left="113" w:right="113"/>
              <w:jc w:val="center"/>
            </w:pPr>
            <w:r>
              <w:rPr>
                <w:b/>
                <w:bCs/>
                <w:sz w:val="24"/>
                <w:szCs w:val="24"/>
              </w:rPr>
              <w:t>Вариант 3</w:t>
            </w:r>
          </w:p>
        </w:tc>
        <w:tc>
          <w:tcPr>
            <w:tcW w:w="3900" w:type="dxa"/>
            <w:tcBorders>
              <w:left w:val="single" w:sz="4" w:space="0" w:color="000000"/>
              <w:bottom w:val="single" w:sz="4" w:space="0" w:color="000000"/>
            </w:tcBorders>
          </w:tcPr>
          <w:p w14:paraId="0E12FF90" w14:textId="175053A3" w:rsidR="00EB276C" w:rsidRDefault="00FA4389" w:rsidP="002B4038">
            <w:pPr>
              <w:pStyle w:val="afc"/>
              <w:jc w:val="center"/>
              <w:rPr>
                <w:b/>
                <w:bCs/>
                <w:sz w:val="24"/>
                <w:szCs w:val="24"/>
              </w:rPr>
            </w:pPr>
            <w:r>
              <w:rPr>
                <w:noProof/>
                <w:sz w:val="24"/>
                <w:szCs w:val="24"/>
              </w:rPr>
              <w:drawing>
                <wp:inline distT="0" distB="0" distL="0" distR="0" wp14:anchorId="0BF9D0DE" wp14:editId="1E1B45C5">
                  <wp:extent cx="2369185" cy="1423035"/>
                  <wp:effectExtent l="0" t="0" r="0" b="0"/>
                  <wp:docPr id="5"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165" t="-240" r="-165" b="-240"/>
                          <a:stretch>
                            <a:fillRect/>
                          </a:stretch>
                        </pic:blipFill>
                        <pic:spPr bwMode="auto">
                          <a:xfrm>
                            <a:off x="0" y="0"/>
                            <a:ext cx="2369185" cy="1423035"/>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09E2F92E" w14:textId="77777777" w:rsidR="00EB276C" w:rsidRDefault="00000000" w:rsidP="002B4038">
            <w:pPr>
              <w:pStyle w:val="afc"/>
              <w:ind w:left="113" w:right="113"/>
              <w:jc w:val="center"/>
            </w:pPr>
            <w:r>
              <w:rPr>
                <w:b/>
                <w:bCs/>
                <w:sz w:val="24"/>
                <w:szCs w:val="24"/>
              </w:rPr>
              <w:t>Вариант 18</w:t>
            </w:r>
          </w:p>
        </w:tc>
        <w:tc>
          <w:tcPr>
            <w:tcW w:w="4308" w:type="dxa"/>
            <w:tcBorders>
              <w:left w:val="single" w:sz="4" w:space="0" w:color="000000"/>
              <w:bottom w:val="single" w:sz="4" w:space="0" w:color="000000"/>
              <w:right w:val="single" w:sz="4" w:space="0" w:color="000000"/>
            </w:tcBorders>
          </w:tcPr>
          <w:p w14:paraId="637E0039" w14:textId="3E366EF6" w:rsidR="00EB276C" w:rsidRDefault="00FA4389" w:rsidP="002B4038">
            <w:pPr>
              <w:pStyle w:val="afc"/>
              <w:jc w:val="center"/>
              <w:rPr>
                <w:b/>
                <w:bCs/>
                <w:sz w:val="24"/>
                <w:szCs w:val="24"/>
              </w:rPr>
            </w:pPr>
            <w:r>
              <w:rPr>
                <w:noProof/>
                <w:sz w:val="24"/>
                <w:szCs w:val="24"/>
              </w:rPr>
              <w:drawing>
                <wp:inline distT="0" distB="0" distL="0" distR="0" wp14:anchorId="09CE8C53" wp14:editId="48B0B5AC">
                  <wp:extent cx="2655570" cy="1670050"/>
                  <wp:effectExtent l="0" t="0" r="0" b="0"/>
                  <wp:docPr id="6"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l="-121" t="-192" r="-121" b="-192"/>
                          <a:stretch>
                            <a:fillRect/>
                          </a:stretch>
                        </pic:blipFill>
                        <pic:spPr bwMode="auto">
                          <a:xfrm>
                            <a:off x="0" y="0"/>
                            <a:ext cx="2655570" cy="1670050"/>
                          </a:xfrm>
                          <a:prstGeom prst="rect">
                            <a:avLst/>
                          </a:prstGeom>
                          <a:solidFill>
                            <a:srgbClr val="FFFFFF"/>
                          </a:solidFill>
                          <a:ln>
                            <a:noFill/>
                          </a:ln>
                        </pic:spPr>
                      </pic:pic>
                    </a:graphicData>
                  </a:graphic>
                </wp:inline>
              </w:drawing>
            </w:r>
          </w:p>
        </w:tc>
      </w:tr>
      <w:tr w:rsidR="00EB276C" w14:paraId="3AC37736" w14:textId="77777777">
        <w:trPr>
          <w:trHeight w:val="1135"/>
        </w:trPr>
        <w:tc>
          <w:tcPr>
            <w:tcW w:w="855" w:type="dxa"/>
            <w:tcBorders>
              <w:left w:val="single" w:sz="4" w:space="0" w:color="000000"/>
              <w:bottom w:val="single" w:sz="4" w:space="0" w:color="000000"/>
            </w:tcBorders>
            <w:textDirection w:val="btLr"/>
            <w:vAlign w:val="center"/>
          </w:tcPr>
          <w:p w14:paraId="44C3C87A" w14:textId="77777777" w:rsidR="00EB276C" w:rsidRDefault="00000000" w:rsidP="002B4038">
            <w:pPr>
              <w:pStyle w:val="afc"/>
              <w:ind w:left="113" w:right="113"/>
              <w:jc w:val="center"/>
            </w:pPr>
            <w:r>
              <w:rPr>
                <w:b/>
                <w:bCs/>
                <w:sz w:val="24"/>
                <w:szCs w:val="24"/>
              </w:rPr>
              <w:t>Вариант 4</w:t>
            </w:r>
          </w:p>
        </w:tc>
        <w:tc>
          <w:tcPr>
            <w:tcW w:w="3900" w:type="dxa"/>
            <w:tcBorders>
              <w:left w:val="single" w:sz="4" w:space="0" w:color="000000"/>
              <w:bottom w:val="single" w:sz="4" w:space="0" w:color="000000"/>
            </w:tcBorders>
          </w:tcPr>
          <w:p w14:paraId="25EECA76" w14:textId="30695F5C" w:rsidR="00EB276C" w:rsidRDefault="00FA4389" w:rsidP="002B4038">
            <w:pPr>
              <w:pStyle w:val="afc"/>
              <w:jc w:val="center"/>
              <w:rPr>
                <w:b/>
                <w:bCs/>
                <w:sz w:val="24"/>
                <w:szCs w:val="24"/>
              </w:rPr>
            </w:pPr>
            <w:r>
              <w:rPr>
                <w:noProof/>
                <w:sz w:val="24"/>
                <w:szCs w:val="24"/>
              </w:rPr>
              <w:drawing>
                <wp:inline distT="0" distB="0" distL="0" distR="0" wp14:anchorId="53E9FE0E" wp14:editId="7CB1146C">
                  <wp:extent cx="2409190" cy="1336040"/>
                  <wp:effectExtent l="0" t="0" r="0" b="0"/>
                  <wp:docPr id="7"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121" t="-291" r="-121" b="-291"/>
                          <a:stretch>
                            <a:fillRect/>
                          </a:stretch>
                        </pic:blipFill>
                        <pic:spPr bwMode="auto">
                          <a:xfrm>
                            <a:off x="0" y="0"/>
                            <a:ext cx="2409190" cy="1336040"/>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54D9D80C" w14:textId="77777777" w:rsidR="00EB276C" w:rsidRDefault="00000000" w:rsidP="002B4038">
            <w:pPr>
              <w:pStyle w:val="afc"/>
              <w:ind w:left="113" w:right="113"/>
              <w:jc w:val="center"/>
            </w:pPr>
            <w:r>
              <w:rPr>
                <w:b/>
                <w:bCs/>
                <w:sz w:val="24"/>
                <w:szCs w:val="24"/>
              </w:rPr>
              <w:t>Вариант 19</w:t>
            </w:r>
          </w:p>
        </w:tc>
        <w:tc>
          <w:tcPr>
            <w:tcW w:w="4308" w:type="dxa"/>
            <w:tcBorders>
              <w:left w:val="single" w:sz="4" w:space="0" w:color="000000"/>
              <w:bottom w:val="single" w:sz="4" w:space="0" w:color="000000"/>
              <w:right w:val="single" w:sz="4" w:space="0" w:color="000000"/>
            </w:tcBorders>
          </w:tcPr>
          <w:p w14:paraId="444233A1" w14:textId="65D5A8F0" w:rsidR="00EB276C" w:rsidRDefault="00FA4389" w:rsidP="002B4038">
            <w:pPr>
              <w:pStyle w:val="afc"/>
              <w:jc w:val="center"/>
              <w:rPr>
                <w:b/>
                <w:bCs/>
                <w:sz w:val="24"/>
                <w:szCs w:val="24"/>
              </w:rPr>
            </w:pPr>
            <w:r>
              <w:rPr>
                <w:noProof/>
                <w:sz w:val="24"/>
                <w:szCs w:val="24"/>
              </w:rPr>
              <w:drawing>
                <wp:inline distT="0" distB="0" distL="0" distR="0" wp14:anchorId="52C437E0" wp14:editId="6C4D201B">
                  <wp:extent cx="2568575" cy="1621790"/>
                  <wp:effectExtent l="0" t="0" r="0" b="0"/>
                  <wp:docPr id="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l="-148" t="-269" r="-148" b="-269"/>
                          <a:stretch>
                            <a:fillRect/>
                          </a:stretch>
                        </pic:blipFill>
                        <pic:spPr bwMode="auto">
                          <a:xfrm>
                            <a:off x="0" y="0"/>
                            <a:ext cx="2568575" cy="1621790"/>
                          </a:xfrm>
                          <a:prstGeom prst="rect">
                            <a:avLst/>
                          </a:prstGeom>
                          <a:solidFill>
                            <a:srgbClr val="FFFFFF"/>
                          </a:solidFill>
                          <a:ln>
                            <a:noFill/>
                          </a:ln>
                        </pic:spPr>
                      </pic:pic>
                    </a:graphicData>
                  </a:graphic>
                </wp:inline>
              </w:drawing>
            </w:r>
          </w:p>
        </w:tc>
      </w:tr>
      <w:tr w:rsidR="00EB276C" w14:paraId="014A3515" w14:textId="77777777" w:rsidTr="002C0311">
        <w:trPr>
          <w:trHeight w:val="1135"/>
        </w:trPr>
        <w:tc>
          <w:tcPr>
            <w:tcW w:w="855" w:type="dxa"/>
            <w:tcBorders>
              <w:left w:val="single" w:sz="4" w:space="0" w:color="000000"/>
              <w:bottom w:val="single" w:sz="4" w:space="0" w:color="auto"/>
            </w:tcBorders>
            <w:textDirection w:val="btLr"/>
            <w:vAlign w:val="center"/>
          </w:tcPr>
          <w:p w14:paraId="77C136A5" w14:textId="77777777" w:rsidR="00EB276C" w:rsidRDefault="00000000" w:rsidP="002B4038">
            <w:pPr>
              <w:pStyle w:val="afc"/>
              <w:ind w:left="113" w:right="113"/>
              <w:jc w:val="center"/>
            </w:pPr>
            <w:r>
              <w:rPr>
                <w:b/>
                <w:bCs/>
                <w:sz w:val="24"/>
                <w:szCs w:val="24"/>
              </w:rPr>
              <w:t>Вариант 5</w:t>
            </w:r>
          </w:p>
        </w:tc>
        <w:tc>
          <w:tcPr>
            <w:tcW w:w="3900" w:type="dxa"/>
            <w:tcBorders>
              <w:left w:val="single" w:sz="4" w:space="0" w:color="000000"/>
              <w:bottom w:val="single" w:sz="4" w:space="0" w:color="auto"/>
            </w:tcBorders>
          </w:tcPr>
          <w:p w14:paraId="4A5A4496" w14:textId="2A663CEF" w:rsidR="00EB276C" w:rsidRDefault="00FA4389" w:rsidP="002B4038">
            <w:pPr>
              <w:pStyle w:val="afc"/>
              <w:jc w:val="center"/>
              <w:rPr>
                <w:b/>
                <w:bCs/>
                <w:sz w:val="24"/>
                <w:szCs w:val="24"/>
              </w:rPr>
            </w:pPr>
            <w:r>
              <w:rPr>
                <w:noProof/>
                <w:sz w:val="24"/>
                <w:szCs w:val="24"/>
              </w:rPr>
              <w:drawing>
                <wp:inline distT="0" distB="0" distL="0" distR="0" wp14:anchorId="4CA06F94" wp14:editId="58D6256A">
                  <wp:extent cx="2409190" cy="1471295"/>
                  <wp:effectExtent l="0" t="0" r="0" b="0"/>
                  <wp:docPr id="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l="-146" t="-275" r="-146" b="-275"/>
                          <a:stretch>
                            <a:fillRect/>
                          </a:stretch>
                        </pic:blipFill>
                        <pic:spPr bwMode="auto">
                          <a:xfrm>
                            <a:off x="0" y="0"/>
                            <a:ext cx="2409190" cy="1471295"/>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auto"/>
            </w:tcBorders>
            <w:textDirection w:val="btLr"/>
            <w:vAlign w:val="center"/>
          </w:tcPr>
          <w:p w14:paraId="04061705" w14:textId="77777777" w:rsidR="00EB276C" w:rsidRDefault="00000000" w:rsidP="002B4038">
            <w:pPr>
              <w:pStyle w:val="afc"/>
              <w:ind w:left="113" w:right="113"/>
              <w:jc w:val="center"/>
            </w:pPr>
            <w:r>
              <w:rPr>
                <w:b/>
                <w:bCs/>
                <w:sz w:val="24"/>
                <w:szCs w:val="24"/>
              </w:rPr>
              <w:t>Вариант 20</w:t>
            </w:r>
          </w:p>
        </w:tc>
        <w:tc>
          <w:tcPr>
            <w:tcW w:w="4308" w:type="dxa"/>
            <w:tcBorders>
              <w:left w:val="single" w:sz="4" w:space="0" w:color="000000"/>
              <w:bottom w:val="single" w:sz="4" w:space="0" w:color="auto"/>
              <w:right w:val="single" w:sz="4" w:space="0" w:color="000000"/>
            </w:tcBorders>
          </w:tcPr>
          <w:p w14:paraId="78ADDD33" w14:textId="32360BD9" w:rsidR="00EB276C" w:rsidRDefault="00FA4389" w:rsidP="002B4038">
            <w:pPr>
              <w:pStyle w:val="afc"/>
              <w:jc w:val="center"/>
              <w:rPr>
                <w:sz w:val="24"/>
                <w:szCs w:val="24"/>
              </w:rPr>
            </w:pPr>
            <w:r>
              <w:rPr>
                <w:noProof/>
                <w:sz w:val="24"/>
                <w:szCs w:val="24"/>
              </w:rPr>
              <w:drawing>
                <wp:inline distT="0" distB="0" distL="0" distR="0" wp14:anchorId="41E56D7D" wp14:editId="28B13B20">
                  <wp:extent cx="2663825" cy="1447165"/>
                  <wp:effectExtent l="0" t="0" r="0" b="0"/>
                  <wp:docPr id="10"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165" t="-266" r="-165" b="-266"/>
                          <a:stretch>
                            <a:fillRect/>
                          </a:stretch>
                        </pic:blipFill>
                        <pic:spPr bwMode="auto">
                          <a:xfrm>
                            <a:off x="0" y="0"/>
                            <a:ext cx="2663825" cy="1447165"/>
                          </a:xfrm>
                          <a:prstGeom prst="rect">
                            <a:avLst/>
                          </a:prstGeom>
                          <a:solidFill>
                            <a:srgbClr val="FFFFFF"/>
                          </a:solidFill>
                          <a:ln>
                            <a:noFill/>
                          </a:ln>
                        </pic:spPr>
                      </pic:pic>
                    </a:graphicData>
                  </a:graphic>
                </wp:inline>
              </w:drawing>
            </w:r>
          </w:p>
          <w:p w14:paraId="410BEB2F" w14:textId="77777777" w:rsidR="00EB276C" w:rsidRDefault="00EB276C" w:rsidP="002B4038">
            <w:pPr>
              <w:pStyle w:val="afc"/>
              <w:jc w:val="center"/>
              <w:rPr>
                <w:sz w:val="24"/>
                <w:szCs w:val="24"/>
              </w:rPr>
            </w:pPr>
          </w:p>
        </w:tc>
      </w:tr>
      <w:tr w:rsidR="00EB276C" w14:paraId="4C296B6B" w14:textId="77777777" w:rsidTr="002C0311">
        <w:trPr>
          <w:trHeight w:val="1135"/>
        </w:trPr>
        <w:tc>
          <w:tcPr>
            <w:tcW w:w="855" w:type="dxa"/>
            <w:tcBorders>
              <w:top w:val="single" w:sz="4" w:space="0" w:color="auto"/>
              <w:left w:val="single" w:sz="4" w:space="0" w:color="auto"/>
              <w:bottom w:val="single" w:sz="4" w:space="0" w:color="auto"/>
              <w:right w:val="single" w:sz="4" w:space="0" w:color="auto"/>
            </w:tcBorders>
            <w:textDirection w:val="btLr"/>
            <w:vAlign w:val="center"/>
          </w:tcPr>
          <w:p w14:paraId="16E3134A" w14:textId="77777777" w:rsidR="00EB276C" w:rsidRDefault="00000000" w:rsidP="002B4038">
            <w:pPr>
              <w:pStyle w:val="afc"/>
              <w:ind w:left="113" w:right="113"/>
              <w:jc w:val="center"/>
            </w:pPr>
            <w:r>
              <w:rPr>
                <w:b/>
                <w:bCs/>
                <w:sz w:val="24"/>
                <w:szCs w:val="24"/>
              </w:rPr>
              <w:lastRenderedPageBreak/>
              <w:t>Вариант 6</w:t>
            </w:r>
          </w:p>
        </w:tc>
        <w:tc>
          <w:tcPr>
            <w:tcW w:w="3900" w:type="dxa"/>
            <w:tcBorders>
              <w:top w:val="single" w:sz="4" w:space="0" w:color="auto"/>
              <w:left w:val="single" w:sz="4" w:space="0" w:color="auto"/>
              <w:bottom w:val="single" w:sz="4" w:space="0" w:color="auto"/>
              <w:right w:val="single" w:sz="4" w:space="0" w:color="auto"/>
            </w:tcBorders>
          </w:tcPr>
          <w:p w14:paraId="2067BB41" w14:textId="5E0231F6" w:rsidR="00EB276C" w:rsidRDefault="00FA4389" w:rsidP="002B4038">
            <w:pPr>
              <w:pStyle w:val="afc"/>
              <w:jc w:val="center"/>
              <w:rPr>
                <w:b/>
                <w:bCs/>
                <w:sz w:val="24"/>
                <w:szCs w:val="24"/>
              </w:rPr>
            </w:pPr>
            <w:r>
              <w:rPr>
                <w:noProof/>
                <w:sz w:val="24"/>
                <w:szCs w:val="24"/>
              </w:rPr>
              <w:drawing>
                <wp:inline distT="0" distB="0" distL="0" distR="0" wp14:anchorId="19A61D65" wp14:editId="0EC606DE">
                  <wp:extent cx="2409190" cy="1478915"/>
                  <wp:effectExtent l="0" t="0" r="0" b="0"/>
                  <wp:docPr id="11"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l="-148" t="-275" r="-148" b="-275"/>
                          <a:stretch>
                            <a:fillRect/>
                          </a:stretch>
                        </pic:blipFill>
                        <pic:spPr bwMode="auto">
                          <a:xfrm>
                            <a:off x="0" y="0"/>
                            <a:ext cx="2409190" cy="1478915"/>
                          </a:xfrm>
                          <a:prstGeom prst="rect">
                            <a:avLst/>
                          </a:prstGeom>
                          <a:solidFill>
                            <a:srgbClr val="FFFFFF"/>
                          </a:solidFill>
                          <a:ln>
                            <a:noFill/>
                          </a:ln>
                        </pic:spPr>
                      </pic:pic>
                    </a:graphicData>
                  </a:graphic>
                </wp:inline>
              </w:drawing>
            </w:r>
          </w:p>
        </w:tc>
        <w:tc>
          <w:tcPr>
            <w:tcW w:w="915" w:type="dxa"/>
            <w:tcBorders>
              <w:top w:val="single" w:sz="4" w:space="0" w:color="auto"/>
              <w:left w:val="single" w:sz="4" w:space="0" w:color="auto"/>
              <w:bottom w:val="single" w:sz="4" w:space="0" w:color="auto"/>
              <w:right w:val="single" w:sz="4" w:space="0" w:color="auto"/>
            </w:tcBorders>
            <w:textDirection w:val="btLr"/>
            <w:vAlign w:val="center"/>
          </w:tcPr>
          <w:p w14:paraId="46876286" w14:textId="77777777" w:rsidR="00EB276C" w:rsidRDefault="00000000" w:rsidP="002B4038">
            <w:pPr>
              <w:pStyle w:val="afc"/>
              <w:ind w:left="113" w:right="113"/>
              <w:jc w:val="center"/>
            </w:pPr>
            <w:r>
              <w:rPr>
                <w:b/>
                <w:bCs/>
                <w:sz w:val="24"/>
                <w:szCs w:val="24"/>
              </w:rPr>
              <w:t>Вариант 21</w:t>
            </w:r>
          </w:p>
        </w:tc>
        <w:tc>
          <w:tcPr>
            <w:tcW w:w="4308" w:type="dxa"/>
            <w:tcBorders>
              <w:top w:val="single" w:sz="4" w:space="0" w:color="auto"/>
              <w:left w:val="single" w:sz="4" w:space="0" w:color="auto"/>
              <w:bottom w:val="single" w:sz="4" w:space="0" w:color="auto"/>
              <w:right w:val="single" w:sz="4" w:space="0" w:color="auto"/>
            </w:tcBorders>
          </w:tcPr>
          <w:p w14:paraId="52DB8FD3" w14:textId="40204A77" w:rsidR="00EB276C" w:rsidRDefault="00FA4389" w:rsidP="002B4038">
            <w:pPr>
              <w:pStyle w:val="afc"/>
              <w:jc w:val="center"/>
              <w:rPr>
                <w:b/>
                <w:bCs/>
                <w:sz w:val="24"/>
                <w:szCs w:val="24"/>
              </w:rPr>
            </w:pPr>
            <w:r>
              <w:rPr>
                <w:noProof/>
                <w:sz w:val="24"/>
                <w:szCs w:val="24"/>
              </w:rPr>
              <w:drawing>
                <wp:inline distT="0" distB="0" distL="0" distR="0" wp14:anchorId="14C25C06" wp14:editId="12A0DBE3">
                  <wp:extent cx="2663825" cy="1415415"/>
                  <wp:effectExtent l="0" t="0" r="0" b="0"/>
                  <wp:docPr id="12"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l="-142" t="-230" r="-142" b="-230"/>
                          <a:stretch>
                            <a:fillRect/>
                          </a:stretch>
                        </pic:blipFill>
                        <pic:spPr bwMode="auto">
                          <a:xfrm>
                            <a:off x="0" y="0"/>
                            <a:ext cx="2663825" cy="1415415"/>
                          </a:xfrm>
                          <a:prstGeom prst="rect">
                            <a:avLst/>
                          </a:prstGeom>
                          <a:solidFill>
                            <a:srgbClr val="FFFFFF"/>
                          </a:solidFill>
                          <a:ln>
                            <a:noFill/>
                          </a:ln>
                        </pic:spPr>
                      </pic:pic>
                    </a:graphicData>
                  </a:graphic>
                </wp:inline>
              </w:drawing>
            </w:r>
          </w:p>
        </w:tc>
      </w:tr>
      <w:tr w:rsidR="00EB276C" w14:paraId="0FE59D9F" w14:textId="77777777" w:rsidTr="002C0311">
        <w:trPr>
          <w:trHeight w:val="1135"/>
        </w:trPr>
        <w:tc>
          <w:tcPr>
            <w:tcW w:w="855" w:type="dxa"/>
            <w:tcBorders>
              <w:top w:val="single" w:sz="4" w:space="0" w:color="auto"/>
              <w:left w:val="single" w:sz="4" w:space="0" w:color="000000"/>
              <w:bottom w:val="single" w:sz="4" w:space="0" w:color="000000"/>
            </w:tcBorders>
            <w:textDirection w:val="btLr"/>
            <w:vAlign w:val="center"/>
          </w:tcPr>
          <w:p w14:paraId="6C0AB292" w14:textId="77777777" w:rsidR="00EB276C" w:rsidRDefault="00000000" w:rsidP="002B4038">
            <w:pPr>
              <w:pStyle w:val="afc"/>
              <w:ind w:left="113" w:right="113"/>
              <w:jc w:val="center"/>
            </w:pPr>
            <w:r>
              <w:rPr>
                <w:b/>
                <w:bCs/>
                <w:sz w:val="24"/>
                <w:szCs w:val="24"/>
              </w:rPr>
              <w:t>Вариант 7</w:t>
            </w:r>
          </w:p>
        </w:tc>
        <w:tc>
          <w:tcPr>
            <w:tcW w:w="3900" w:type="dxa"/>
            <w:tcBorders>
              <w:top w:val="single" w:sz="4" w:space="0" w:color="auto"/>
              <w:left w:val="single" w:sz="4" w:space="0" w:color="000000"/>
              <w:bottom w:val="single" w:sz="4" w:space="0" w:color="000000"/>
            </w:tcBorders>
          </w:tcPr>
          <w:p w14:paraId="71718EE9" w14:textId="445565C9" w:rsidR="00EB276C" w:rsidRDefault="00FA4389" w:rsidP="002B4038">
            <w:pPr>
              <w:pStyle w:val="afc"/>
              <w:jc w:val="center"/>
              <w:rPr>
                <w:b/>
                <w:bCs/>
                <w:sz w:val="24"/>
                <w:szCs w:val="24"/>
              </w:rPr>
            </w:pPr>
            <w:r>
              <w:rPr>
                <w:noProof/>
                <w:sz w:val="24"/>
                <w:szCs w:val="24"/>
              </w:rPr>
              <w:drawing>
                <wp:inline distT="0" distB="0" distL="0" distR="0" wp14:anchorId="7F510BB9" wp14:editId="61F9B9AF">
                  <wp:extent cx="2409190" cy="1693545"/>
                  <wp:effectExtent l="0" t="0" r="0" b="0"/>
                  <wp:docPr id="13"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l="-182" t="-194" r="-182" b="-194"/>
                          <a:stretch>
                            <a:fillRect/>
                          </a:stretch>
                        </pic:blipFill>
                        <pic:spPr bwMode="auto">
                          <a:xfrm>
                            <a:off x="0" y="0"/>
                            <a:ext cx="2409190" cy="1693545"/>
                          </a:xfrm>
                          <a:prstGeom prst="rect">
                            <a:avLst/>
                          </a:prstGeom>
                          <a:solidFill>
                            <a:srgbClr val="FFFFFF"/>
                          </a:solidFill>
                          <a:ln>
                            <a:noFill/>
                          </a:ln>
                        </pic:spPr>
                      </pic:pic>
                    </a:graphicData>
                  </a:graphic>
                </wp:inline>
              </w:drawing>
            </w:r>
          </w:p>
        </w:tc>
        <w:tc>
          <w:tcPr>
            <w:tcW w:w="915" w:type="dxa"/>
            <w:tcBorders>
              <w:top w:val="single" w:sz="4" w:space="0" w:color="auto"/>
              <w:left w:val="single" w:sz="4" w:space="0" w:color="000000"/>
              <w:bottom w:val="single" w:sz="4" w:space="0" w:color="000000"/>
            </w:tcBorders>
            <w:textDirection w:val="btLr"/>
            <w:vAlign w:val="center"/>
          </w:tcPr>
          <w:p w14:paraId="2C8474DC" w14:textId="77777777" w:rsidR="00EB276C" w:rsidRDefault="00000000" w:rsidP="002B4038">
            <w:pPr>
              <w:pStyle w:val="afc"/>
              <w:ind w:left="113" w:right="113"/>
              <w:jc w:val="center"/>
            </w:pPr>
            <w:r>
              <w:rPr>
                <w:b/>
                <w:bCs/>
                <w:sz w:val="24"/>
                <w:szCs w:val="24"/>
              </w:rPr>
              <w:t>Вариант 22</w:t>
            </w:r>
          </w:p>
        </w:tc>
        <w:tc>
          <w:tcPr>
            <w:tcW w:w="4308" w:type="dxa"/>
            <w:tcBorders>
              <w:top w:val="single" w:sz="4" w:space="0" w:color="auto"/>
              <w:left w:val="single" w:sz="4" w:space="0" w:color="000000"/>
              <w:bottom w:val="single" w:sz="4" w:space="0" w:color="000000"/>
              <w:right w:val="single" w:sz="4" w:space="0" w:color="000000"/>
            </w:tcBorders>
          </w:tcPr>
          <w:p w14:paraId="7083EB45" w14:textId="78563F5A" w:rsidR="00EB276C" w:rsidRDefault="00FA4389" w:rsidP="002B4038">
            <w:pPr>
              <w:pStyle w:val="afc"/>
              <w:jc w:val="center"/>
            </w:pPr>
            <w:r>
              <w:rPr>
                <w:noProof/>
              </w:rPr>
              <w:drawing>
                <wp:anchor distT="0" distB="0" distL="0" distR="0" simplePos="0" relativeHeight="251649536" behindDoc="0" locked="0" layoutInCell="1" allowOverlap="1" wp14:anchorId="411D50B3" wp14:editId="7D81D1B0">
                  <wp:simplePos x="0" y="0"/>
                  <wp:positionH relativeFrom="column">
                    <wp:posOffset>27940</wp:posOffset>
                  </wp:positionH>
                  <wp:positionV relativeFrom="paragraph">
                    <wp:posOffset>95885</wp:posOffset>
                  </wp:positionV>
                  <wp:extent cx="2697480" cy="1647825"/>
                  <wp:effectExtent l="0" t="0" r="0" b="0"/>
                  <wp:wrapTopAndBottom/>
                  <wp:docPr id="8085553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l="-175" t="-288" r="-175" b="-288"/>
                          <a:stretch>
                            <a:fillRect/>
                          </a:stretch>
                        </pic:blipFill>
                        <pic:spPr bwMode="auto">
                          <a:xfrm>
                            <a:off x="0" y="0"/>
                            <a:ext cx="2697480" cy="16478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24"/>
                <w:szCs w:val="24"/>
              </w:rPr>
              <w:t>1</w:t>
            </w:r>
          </w:p>
        </w:tc>
      </w:tr>
      <w:tr w:rsidR="00EB276C" w14:paraId="74ED1875" w14:textId="77777777">
        <w:trPr>
          <w:trHeight w:val="1135"/>
        </w:trPr>
        <w:tc>
          <w:tcPr>
            <w:tcW w:w="855" w:type="dxa"/>
            <w:tcBorders>
              <w:left w:val="single" w:sz="4" w:space="0" w:color="000000"/>
              <w:bottom w:val="single" w:sz="4" w:space="0" w:color="000000"/>
            </w:tcBorders>
            <w:textDirection w:val="btLr"/>
            <w:vAlign w:val="center"/>
          </w:tcPr>
          <w:p w14:paraId="76DC916F" w14:textId="77777777" w:rsidR="00EB276C" w:rsidRDefault="00000000" w:rsidP="002B4038">
            <w:pPr>
              <w:pStyle w:val="afc"/>
              <w:ind w:left="113" w:right="113"/>
              <w:jc w:val="center"/>
            </w:pPr>
            <w:r>
              <w:rPr>
                <w:b/>
                <w:bCs/>
                <w:sz w:val="24"/>
                <w:szCs w:val="24"/>
              </w:rPr>
              <w:t>Вариант 8</w:t>
            </w:r>
          </w:p>
        </w:tc>
        <w:tc>
          <w:tcPr>
            <w:tcW w:w="3900" w:type="dxa"/>
            <w:tcBorders>
              <w:left w:val="single" w:sz="4" w:space="0" w:color="000000"/>
              <w:bottom w:val="single" w:sz="4" w:space="0" w:color="000000"/>
            </w:tcBorders>
          </w:tcPr>
          <w:p w14:paraId="06C443C4" w14:textId="321B733C" w:rsidR="00EB276C" w:rsidRDefault="00FA4389" w:rsidP="002B4038">
            <w:pPr>
              <w:pStyle w:val="afc"/>
              <w:jc w:val="center"/>
              <w:rPr>
                <w:b/>
                <w:bCs/>
                <w:sz w:val="24"/>
                <w:szCs w:val="24"/>
              </w:rPr>
            </w:pPr>
            <w:r>
              <w:rPr>
                <w:noProof/>
                <w:sz w:val="24"/>
                <w:szCs w:val="24"/>
              </w:rPr>
              <w:drawing>
                <wp:inline distT="0" distB="0" distL="0" distR="0" wp14:anchorId="633BA53A" wp14:editId="7492783B">
                  <wp:extent cx="2409190" cy="1336040"/>
                  <wp:effectExtent l="0" t="0" r="0" b="0"/>
                  <wp:docPr id="1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l="-166" t="-299" r="-166" b="-299"/>
                          <a:stretch>
                            <a:fillRect/>
                          </a:stretch>
                        </pic:blipFill>
                        <pic:spPr bwMode="auto">
                          <a:xfrm>
                            <a:off x="0" y="0"/>
                            <a:ext cx="2409190" cy="1336040"/>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3268742C" w14:textId="77777777" w:rsidR="00EB276C" w:rsidRDefault="00000000" w:rsidP="002B4038">
            <w:pPr>
              <w:pStyle w:val="afc"/>
              <w:ind w:left="113" w:right="113"/>
              <w:jc w:val="center"/>
            </w:pPr>
            <w:r>
              <w:rPr>
                <w:b/>
                <w:bCs/>
                <w:sz w:val="24"/>
                <w:szCs w:val="24"/>
              </w:rPr>
              <w:t>Вариант 23</w:t>
            </w:r>
          </w:p>
        </w:tc>
        <w:tc>
          <w:tcPr>
            <w:tcW w:w="4308" w:type="dxa"/>
            <w:tcBorders>
              <w:left w:val="single" w:sz="4" w:space="0" w:color="000000"/>
              <w:bottom w:val="single" w:sz="4" w:space="0" w:color="000000"/>
              <w:right w:val="single" w:sz="4" w:space="0" w:color="000000"/>
            </w:tcBorders>
          </w:tcPr>
          <w:p w14:paraId="6C3D77C6" w14:textId="119B4EAC" w:rsidR="00EB276C" w:rsidRDefault="00FA4389" w:rsidP="002B4038">
            <w:pPr>
              <w:pStyle w:val="afc"/>
              <w:jc w:val="center"/>
              <w:rPr>
                <w:sz w:val="24"/>
                <w:szCs w:val="24"/>
              </w:rPr>
            </w:pPr>
            <w:r>
              <w:rPr>
                <w:noProof/>
                <w:sz w:val="24"/>
                <w:szCs w:val="24"/>
              </w:rPr>
              <w:drawing>
                <wp:inline distT="0" distB="0" distL="0" distR="0" wp14:anchorId="023E8701" wp14:editId="0986C0B3">
                  <wp:extent cx="2663825" cy="1757045"/>
                  <wp:effectExtent l="0" t="0" r="0" b="0"/>
                  <wp:docPr id="15"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157" t="-275" r="-157" b="-275"/>
                          <a:stretch>
                            <a:fillRect/>
                          </a:stretch>
                        </pic:blipFill>
                        <pic:spPr bwMode="auto">
                          <a:xfrm>
                            <a:off x="0" y="0"/>
                            <a:ext cx="2663825" cy="1757045"/>
                          </a:xfrm>
                          <a:prstGeom prst="rect">
                            <a:avLst/>
                          </a:prstGeom>
                          <a:solidFill>
                            <a:srgbClr val="FFFFFF"/>
                          </a:solidFill>
                          <a:ln>
                            <a:noFill/>
                          </a:ln>
                        </pic:spPr>
                      </pic:pic>
                    </a:graphicData>
                  </a:graphic>
                </wp:inline>
              </w:drawing>
            </w:r>
          </w:p>
          <w:p w14:paraId="0D28E530" w14:textId="77777777" w:rsidR="00EB276C" w:rsidRDefault="00EB276C" w:rsidP="002B4038">
            <w:pPr>
              <w:pStyle w:val="afc"/>
              <w:jc w:val="center"/>
              <w:rPr>
                <w:sz w:val="24"/>
                <w:szCs w:val="24"/>
              </w:rPr>
            </w:pPr>
          </w:p>
        </w:tc>
      </w:tr>
      <w:tr w:rsidR="00EB276C" w14:paraId="2591F975" w14:textId="77777777">
        <w:trPr>
          <w:trHeight w:val="1135"/>
        </w:trPr>
        <w:tc>
          <w:tcPr>
            <w:tcW w:w="855" w:type="dxa"/>
            <w:tcBorders>
              <w:left w:val="single" w:sz="4" w:space="0" w:color="000000"/>
              <w:bottom w:val="single" w:sz="4" w:space="0" w:color="000000"/>
            </w:tcBorders>
            <w:textDirection w:val="btLr"/>
            <w:vAlign w:val="center"/>
          </w:tcPr>
          <w:p w14:paraId="46D03F48" w14:textId="77777777" w:rsidR="00EB276C" w:rsidRDefault="00000000" w:rsidP="002B4038">
            <w:pPr>
              <w:pStyle w:val="afc"/>
              <w:ind w:left="113" w:right="113"/>
              <w:jc w:val="center"/>
            </w:pPr>
            <w:r>
              <w:rPr>
                <w:b/>
                <w:bCs/>
                <w:sz w:val="24"/>
                <w:szCs w:val="24"/>
              </w:rPr>
              <w:t>Вариант 9</w:t>
            </w:r>
          </w:p>
        </w:tc>
        <w:tc>
          <w:tcPr>
            <w:tcW w:w="3900" w:type="dxa"/>
            <w:tcBorders>
              <w:left w:val="single" w:sz="4" w:space="0" w:color="000000"/>
              <w:bottom w:val="single" w:sz="4" w:space="0" w:color="000000"/>
            </w:tcBorders>
          </w:tcPr>
          <w:p w14:paraId="3E1893E2" w14:textId="094B686F" w:rsidR="00EB276C" w:rsidRDefault="00FA4389" w:rsidP="002B4038">
            <w:pPr>
              <w:pStyle w:val="afc"/>
              <w:jc w:val="center"/>
              <w:rPr>
                <w:b/>
                <w:bCs/>
                <w:sz w:val="24"/>
                <w:szCs w:val="24"/>
              </w:rPr>
            </w:pPr>
            <w:r>
              <w:rPr>
                <w:noProof/>
                <w:sz w:val="24"/>
                <w:szCs w:val="24"/>
              </w:rPr>
              <w:drawing>
                <wp:inline distT="0" distB="0" distL="0" distR="0" wp14:anchorId="33CDD82D" wp14:editId="6825B2DB">
                  <wp:extent cx="2401570" cy="1478915"/>
                  <wp:effectExtent l="0" t="0" r="0" b="0"/>
                  <wp:docPr id="16"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l="-182" t="-221" r="-182" b="-221"/>
                          <a:stretch>
                            <a:fillRect/>
                          </a:stretch>
                        </pic:blipFill>
                        <pic:spPr bwMode="auto">
                          <a:xfrm>
                            <a:off x="0" y="0"/>
                            <a:ext cx="2401570" cy="1478915"/>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4FEE2010" w14:textId="77777777" w:rsidR="00EB276C" w:rsidRDefault="00000000" w:rsidP="002B4038">
            <w:pPr>
              <w:pStyle w:val="afc"/>
              <w:ind w:left="113" w:right="113"/>
              <w:jc w:val="center"/>
            </w:pPr>
            <w:r>
              <w:rPr>
                <w:b/>
                <w:bCs/>
                <w:sz w:val="24"/>
                <w:szCs w:val="24"/>
              </w:rPr>
              <w:t>Вариант 24</w:t>
            </w:r>
          </w:p>
        </w:tc>
        <w:tc>
          <w:tcPr>
            <w:tcW w:w="4308" w:type="dxa"/>
            <w:tcBorders>
              <w:left w:val="single" w:sz="4" w:space="0" w:color="000000"/>
              <w:bottom w:val="single" w:sz="4" w:space="0" w:color="000000"/>
              <w:right w:val="single" w:sz="4" w:space="0" w:color="000000"/>
            </w:tcBorders>
          </w:tcPr>
          <w:p w14:paraId="7D50F348" w14:textId="649B2BC5" w:rsidR="00EB276C" w:rsidRDefault="00FA4389" w:rsidP="002B4038">
            <w:pPr>
              <w:pStyle w:val="afc"/>
              <w:jc w:val="center"/>
              <w:rPr>
                <w:b/>
                <w:bCs/>
                <w:sz w:val="24"/>
                <w:szCs w:val="24"/>
              </w:rPr>
            </w:pPr>
            <w:r>
              <w:rPr>
                <w:noProof/>
                <w:sz w:val="24"/>
                <w:szCs w:val="24"/>
              </w:rPr>
              <w:drawing>
                <wp:inline distT="0" distB="0" distL="0" distR="0" wp14:anchorId="7AEB13A2" wp14:editId="6B09735A">
                  <wp:extent cx="2632075" cy="1637665"/>
                  <wp:effectExtent l="0" t="0" r="0" b="0"/>
                  <wp:docPr id="1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l="-157" t="-288" r="-157" b="-288"/>
                          <a:stretch>
                            <a:fillRect/>
                          </a:stretch>
                        </pic:blipFill>
                        <pic:spPr bwMode="auto">
                          <a:xfrm>
                            <a:off x="0" y="0"/>
                            <a:ext cx="2632075" cy="1637665"/>
                          </a:xfrm>
                          <a:prstGeom prst="rect">
                            <a:avLst/>
                          </a:prstGeom>
                          <a:solidFill>
                            <a:srgbClr val="FFFFFF"/>
                          </a:solidFill>
                          <a:ln>
                            <a:noFill/>
                          </a:ln>
                        </pic:spPr>
                      </pic:pic>
                    </a:graphicData>
                  </a:graphic>
                </wp:inline>
              </w:drawing>
            </w:r>
          </w:p>
        </w:tc>
      </w:tr>
      <w:tr w:rsidR="00EB276C" w14:paraId="37FD22CF" w14:textId="77777777" w:rsidTr="002C0311">
        <w:trPr>
          <w:trHeight w:val="1135"/>
        </w:trPr>
        <w:tc>
          <w:tcPr>
            <w:tcW w:w="855" w:type="dxa"/>
            <w:tcBorders>
              <w:left w:val="single" w:sz="4" w:space="0" w:color="000000"/>
              <w:bottom w:val="single" w:sz="4" w:space="0" w:color="auto"/>
            </w:tcBorders>
            <w:textDirection w:val="btLr"/>
            <w:vAlign w:val="center"/>
          </w:tcPr>
          <w:p w14:paraId="6C1BD159" w14:textId="77777777" w:rsidR="00EB276C" w:rsidRDefault="00000000" w:rsidP="002B4038">
            <w:pPr>
              <w:pStyle w:val="afc"/>
              <w:ind w:left="113" w:right="113"/>
              <w:jc w:val="center"/>
            </w:pPr>
            <w:r>
              <w:rPr>
                <w:b/>
                <w:bCs/>
                <w:sz w:val="24"/>
                <w:szCs w:val="24"/>
              </w:rPr>
              <w:t>Вариант 10</w:t>
            </w:r>
          </w:p>
        </w:tc>
        <w:tc>
          <w:tcPr>
            <w:tcW w:w="3900" w:type="dxa"/>
            <w:tcBorders>
              <w:left w:val="single" w:sz="4" w:space="0" w:color="000000"/>
              <w:bottom w:val="single" w:sz="4" w:space="0" w:color="auto"/>
            </w:tcBorders>
          </w:tcPr>
          <w:p w14:paraId="023B26FE" w14:textId="6FA36567" w:rsidR="00EB276C" w:rsidRDefault="00FA4389" w:rsidP="002B4038">
            <w:pPr>
              <w:pStyle w:val="afc"/>
              <w:jc w:val="center"/>
              <w:rPr>
                <w:b/>
                <w:bCs/>
                <w:sz w:val="24"/>
                <w:szCs w:val="24"/>
              </w:rPr>
            </w:pPr>
            <w:r>
              <w:rPr>
                <w:noProof/>
                <w:sz w:val="24"/>
                <w:szCs w:val="24"/>
              </w:rPr>
              <w:drawing>
                <wp:inline distT="0" distB="0" distL="0" distR="0" wp14:anchorId="275D242A" wp14:editId="0E3DB05C">
                  <wp:extent cx="2401570" cy="1383665"/>
                  <wp:effectExtent l="0" t="0" r="0" b="0"/>
                  <wp:docPr id="18"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l="-171" t="-221" r="-171" b="-221"/>
                          <a:stretch>
                            <a:fillRect/>
                          </a:stretch>
                        </pic:blipFill>
                        <pic:spPr bwMode="auto">
                          <a:xfrm>
                            <a:off x="0" y="0"/>
                            <a:ext cx="2401570" cy="1383665"/>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auto"/>
            </w:tcBorders>
            <w:textDirection w:val="btLr"/>
            <w:vAlign w:val="center"/>
          </w:tcPr>
          <w:p w14:paraId="325381DE" w14:textId="77777777" w:rsidR="00EB276C" w:rsidRDefault="00000000" w:rsidP="002B4038">
            <w:pPr>
              <w:pStyle w:val="afc"/>
              <w:ind w:left="113" w:right="113"/>
              <w:jc w:val="center"/>
            </w:pPr>
            <w:r>
              <w:rPr>
                <w:b/>
                <w:bCs/>
                <w:sz w:val="24"/>
                <w:szCs w:val="24"/>
              </w:rPr>
              <w:t>Вариант 25</w:t>
            </w:r>
          </w:p>
        </w:tc>
        <w:tc>
          <w:tcPr>
            <w:tcW w:w="4308" w:type="dxa"/>
            <w:tcBorders>
              <w:left w:val="single" w:sz="4" w:space="0" w:color="000000"/>
              <w:bottom w:val="single" w:sz="4" w:space="0" w:color="auto"/>
              <w:right w:val="single" w:sz="4" w:space="0" w:color="000000"/>
            </w:tcBorders>
          </w:tcPr>
          <w:p w14:paraId="48A9DFD7" w14:textId="3534E623" w:rsidR="00EB276C" w:rsidRDefault="00FA4389" w:rsidP="002B4038">
            <w:pPr>
              <w:pStyle w:val="afc"/>
              <w:jc w:val="center"/>
              <w:rPr>
                <w:b/>
                <w:bCs/>
                <w:sz w:val="24"/>
                <w:szCs w:val="24"/>
              </w:rPr>
            </w:pPr>
            <w:r>
              <w:rPr>
                <w:noProof/>
                <w:sz w:val="24"/>
                <w:szCs w:val="24"/>
              </w:rPr>
              <w:drawing>
                <wp:inline distT="0" distB="0" distL="0" distR="0" wp14:anchorId="3B4131E8" wp14:editId="5E1A622B">
                  <wp:extent cx="2671445" cy="1510665"/>
                  <wp:effectExtent l="0" t="0" r="0" b="0"/>
                  <wp:docPr id="1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l="-143" t="-253" r="-143" b="-253"/>
                          <a:stretch>
                            <a:fillRect/>
                          </a:stretch>
                        </pic:blipFill>
                        <pic:spPr bwMode="auto">
                          <a:xfrm>
                            <a:off x="0" y="0"/>
                            <a:ext cx="2671445" cy="1510665"/>
                          </a:xfrm>
                          <a:prstGeom prst="rect">
                            <a:avLst/>
                          </a:prstGeom>
                          <a:solidFill>
                            <a:srgbClr val="FFFFFF"/>
                          </a:solidFill>
                          <a:ln>
                            <a:noFill/>
                          </a:ln>
                        </pic:spPr>
                      </pic:pic>
                    </a:graphicData>
                  </a:graphic>
                </wp:inline>
              </w:drawing>
            </w:r>
          </w:p>
        </w:tc>
      </w:tr>
      <w:tr w:rsidR="00EB276C" w14:paraId="0E6C6ABD" w14:textId="77777777" w:rsidTr="002C0311">
        <w:trPr>
          <w:trHeight w:val="1135"/>
        </w:trPr>
        <w:tc>
          <w:tcPr>
            <w:tcW w:w="855" w:type="dxa"/>
            <w:tcBorders>
              <w:top w:val="single" w:sz="4" w:space="0" w:color="auto"/>
              <w:left w:val="single" w:sz="4" w:space="0" w:color="auto"/>
              <w:bottom w:val="single" w:sz="4" w:space="0" w:color="auto"/>
              <w:right w:val="single" w:sz="4" w:space="0" w:color="auto"/>
            </w:tcBorders>
            <w:textDirection w:val="btLr"/>
            <w:vAlign w:val="center"/>
          </w:tcPr>
          <w:p w14:paraId="052D21AA" w14:textId="77777777" w:rsidR="00EB276C" w:rsidRDefault="00000000" w:rsidP="002B4038">
            <w:pPr>
              <w:pStyle w:val="afc"/>
              <w:ind w:left="113" w:right="113"/>
              <w:jc w:val="center"/>
            </w:pPr>
            <w:r>
              <w:rPr>
                <w:b/>
                <w:bCs/>
                <w:sz w:val="24"/>
                <w:szCs w:val="24"/>
              </w:rPr>
              <w:lastRenderedPageBreak/>
              <w:t>Вариант 11</w:t>
            </w:r>
          </w:p>
        </w:tc>
        <w:tc>
          <w:tcPr>
            <w:tcW w:w="3900" w:type="dxa"/>
            <w:tcBorders>
              <w:top w:val="single" w:sz="4" w:space="0" w:color="auto"/>
              <w:left w:val="single" w:sz="4" w:space="0" w:color="auto"/>
              <w:bottom w:val="single" w:sz="4" w:space="0" w:color="auto"/>
              <w:right w:val="single" w:sz="4" w:space="0" w:color="auto"/>
            </w:tcBorders>
          </w:tcPr>
          <w:p w14:paraId="2F712EA8" w14:textId="6ADCF3BB" w:rsidR="00EB276C" w:rsidRDefault="00FA4389" w:rsidP="002B4038">
            <w:pPr>
              <w:pStyle w:val="afc"/>
              <w:jc w:val="center"/>
              <w:rPr>
                <w:b/>
                <w:bCs/>
                <w:sz w:val="24"/>
                <w:szCs w:val="24"/>
              </w:rPr>
            </w:pPr>
            <w:r>
              <w:rPr>
                <w:noProof/>
                <w:sz w:val="24"/>
                <w:szCs w:val="24"/>
              </w:rPr>
              <w:drawing>
                <wp:inline distT="0" distB="0" distL="0" distR="0" wp14:anchorId="4F24522B" wp14:editId="0B6989ED">
                  <wp:extent cx="2401570" cy="1542415"/>
                  <wp:effectExtent l="0" t="0" r="0" b="0"/>
                  <wp:docPr id="20"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l="-153" t="-238" r="-153" b="-238"/>
                          <a:stretch>
                            <a:fillRect/>
                          </a:stretch>
                        </pic:blipFill>
                        <pic:spPr bwMode="auto">
                          <a:xfrm>
                            <a:off x="0" y="0"/>
                            <a:ext cx="2401570" cy="1542415"/>
                          </a:xfrm>
                          <a:prstGeom prst="rect">
                            <a:avLst/>
                          </a:prstGeom>
                          <a:solidFill>
                            <a:srgbClr val="FFFFFF"/>
                          </a:solidFill>
                          <a:ln>
                            <a:noFill/>
                          </a:ln>
                        </pic:spPr>
                      </pic:pic>
                    </a:graphicData>
                  </a:graphic>
                </wp:inline>
              </w:drawing>
            </w:r>
          </w:p>
        </w:tc>
        <w:tc>
          <w:tcPr>
            <w:tcW w:w="915" w:type="dxa"/>
            <w:tcBorders>
              <w:top w:val="single" w:sz="4" w:space="0" w:color="auto"/>
              <w:left w:val="single" w:sz="4" w:space="0" w:color="auto"/>
              <w:bottom w:val="single" w:sz="4" w:space="0" w:color="auto"/>
              <w:right w:val="single" w:sz="4" w:space="0" w:color="auto"/>
            </w:tcBorders>
            <w:textDirection w:val="btLr"/>
            <w:vAlign w:val="center"/>
          </w:tcPr>
          <w:p w14:paraId="2417A9D7" w14:textId="77777777" w:rsidR="00EB276C" w:rsidRDefault="00000000" w:rsidP="002B4038">
            <w:pPr>
              <w:pStyle w:val="afc"/>
              <w:ind w:left="113" w:right="113"/>
              <w:jc w:val="center"/>
            </w:pPr>
            <w:r>
              <w:rPr>
                <w:b/>
                <w:bCs/>
                <w:sz w:val="24"/>
                <w:szCs w:val="24"/>
              </w:rPr>
              <w:t>Вариант 26</w:t>
            </w:r>
          </w:p>
        </w:tc>
        <w:tc>
          <w:tcPr>
            <w:tcW w:w="4308" w:type="dxa"/>
            <w:tcBorders>
              <w:top w:val="single" w:sz="4" w:space="0" w:color="auto"/>
              <w:left w:val="single" w:sz="4" w:space="0" w:color="auto"/>
              <w:bottom w:val="single" w:sz="4" w:space="0" w:color="auto"/>
              <w:right w:val="single" w:sz="4" w:space="0" w:color="auto"/>
            </w:tcBorders>
          </w:tcPr>
          <w:p w14:paraId="3ADB6988" w14:textId="2FA2F247" w:rsidR="00EB276C" w:rsidRDefault="00FA4389" w:rsidP="002B4038">
            <w:pPr>
              <w:pStyle w:val="afc"/>
              <w:jc w:val="center"/>
            </w:pPr>
            <w:r>
              <w:rPr>
                <w:noProof/>
              </w:rPr>
              <w:drawing>
                <wp:anchor distT="0" distB="0" distL="0" distR="0" simplePos="0" relativeHeight="251650560" behindDoc="0" locked="0" layoutInCell="1" allowOverlap="1" wp14:anchorId="1CADABC9" wp14:editId="7F1A5104">
                  <wp:simplePos x="0" y="0"/>
                  <wp:positionH relativeFrom="column">
                    <wp:align>center</wp:align>
                  </wp:positionH>
                  <wp:positionV relativeFrom="paragraph">
                    <wp:posOffset>635</wp:posOffset>
                  </wp:positionV>
                  <wp:extent cx="2656840" cy="1420495"/>
                  <wp:effectExtent l="0" t="0" r="0" b="0"/>
                  <wp:wrapSquare wrapText="largest"/>
                  <wp:docPr id="12661117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l="-179" t="-333" r="-179" b="-333"/>
                          <a:stretch>
                            <a:fillRect/>
                          </a:stretch>
                        </pic:blipFill>
                        <pic:spPr bwMode="auto">
                          <a:xfrm>
                            <a:off x="0" y="0"/>
                            <a:ext cx="2656840" cy="14204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24"/>
                <w:szCs w:val="24"/>
              </w:rPr>
              <w:t>2</w:t>
            </w:r>
          </w:p>
        </w:tc>
      </w:tr>
      <w:tr w:rsidR="00EB276C" w14:paraId="3E64541F" w14:textId="77777777" w:rsidTr="002C0311">
        <w:trPr>
          <w:trHeight w:val="1135"/>
        </w:trPr>
        <w:tc>
          <w:tcPr>
            <w:tcW w:w="855" w:type="dxa"/>
            <w:tcBorders>
              <w:top w:val="single" w:sz="4" w:space="0" w:color="auto"/>
              <w:left w:val="single" w:sz="4" w:space="0" w:color="000000"/>
              <w:bottom w:val="single" w:sz="4" w:space="0" w:color="000000"/>
            </w:tcBorders>
            <w:textDirection w:val="btLr"/>
            <w:vAlign w:val="center"/>
          </w:tcPr>
          <w:p w14:paraId="70479073" w14:textId="77777777" w:rsidR="00EB276C" w:rsidRDefault="00000000" w:rsidP="002B4038">
            <w:pPr>
              <w:pStyle w:val="afc"/>
              <w:ind w:left="113" w:right="113"/>
              <w:jc w:val="center"/>
            </w:pPr>
            <w:r>
              <w:rPr>
                <w:b/>
                <w:bCs/>
                <w:sz w:val="24"/>
                <w:szCs w:val="24"/>
              </w:rPr>
              <w:t>Вариант 12</w:t>
            </w:r>
          </w:p>
        </w:tc>
        <w:tc>
          <w:tcPr>
            <w:tcW w:w="3900" w:type="dxa"/>
            <w:tcBorders>
              <w:top w:val="single" w:sz="4" w:space="0" w:color="auto"/>
              <w:left w:val="single" w:sz="4" w:space="0" w:color="000000"/>
              <w:bottom w:val="single" w:sz="4" w:space="0" w:color="000000"/>
            </w:tcBorders>
          </w:tcPr>
          <w:p w14:paraId="047D8A09" w14:textId="6EB6C092" w:rsidR="00EB276C" w:rsidRDefault="00FA4389" w:rsidP="002B4038">
            <w:pPr>
              <w:pStyle w:val="afc"/>
              <w:jc w:val="center"/>
              <w:rPr>
                <w:b/>
                <w:bCs/>
                <w:sz w:val="24"/>
                <w:szCs w:val="24"/>
              </w:rPr>
            </w:pPr>
            <w:r>
              <w:rPr>
                <w:noProof/>
                <w:sz w:val="24"/>
                <w:szCs w:val="24"/>
              </w:rPr>
              <w:drawing>
                <wp:inline distT="0" distB="0" distL="0" distR="0" wp14:anchorId="3F712100" wp14:editId="2FD3E2F6">
                  <wp:extent cx="2409190" cy="1423035"/>
                  <wp:effectExtent l="0" t="0" r="0" b="0"/>
                  <wp:docPr id="21"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l="-128" t="-288" r="-128" b="-288"/>
                          <a:stretch>
                            <a:fillRect/>
                          </a:stretch>
                        </pic:blipFill>
                        <pic:spPr bwMode="auto">
                          <a:xfrm>
                            <a:off x="0" y="0"/>
                            <a:ext cx="2409190" cy="1423035"/>
                          </a:xfrm>
                          <a:prstGeom prst="rect">
                            <a:avLst/>
                          </a:prstGeom>
                          <a:solidFill>
                            <a:srgbClr val="FFFFFF"/>
                          </a:solidFill>
                          <a:ln>
                            <a:noFill/>
                          </a:ln>
                        </pic:spPr>
                      </pic:pic>
                    </a:graphicData>
                  </a:graphic>
                </wp:inline>
              </w:drawing>
            </w:r>
          </w:p>
        </w:tc>
        <w:tc>
          <w:tcPr>
            <w:tcW w:w="915" w:type="dxa"/>
            <w:tcBorders>
              <w:top w:val="single" w:sz="4" w:space="0" w:color="auto"/>
              <w:left w:val="single" w:sz="4" w:space="0" w:color="000000"/>
              <w:bottom w:val="single" w:sz="4" w:space="0" w:color="000000"/>
            </w:tcBorders>
            <w:textDirection w:val="btLr"/>
            <w:vAlign w:val="center"/>
          </w:tcPr>
          <w:p w14:paraId="5F25314B" w14:textId="77777777" w:rsidR="00EB276C" w:rsidRDefault="00000000" w:rsidP="002B4038">
            <w:pPr>
              <w:pStyle w:val="afc"/>
              <w:ind w:left="113" w:right="113"/>
              <w:jc w:val="center"/>
            </w:pPr>
            <w:r>
              <w:rPr>
                <w:b/>
                <w:bCs/>
                <w:sz w:val="24"/>
                <w:szCs w:val="24"/>
              </w:rPr>
              <w:t>Вариант 27</w:t>
            </w:r>
          </w:p>
        </w:tc>
        <w:tc>
          <w:tcPr>
            <w:tcW w:w="4308" w:type="dxa"/>
            <w:tcBorders>
              <w:top w:val="single" w:sz="4" w:space="0" w:color="auto"/>
              <w:left w:val="single" w:sz="4" w:space="0" w:color="000000"/>
              <w:bottom w:val="single" w:sz="4" w:space="0" w:color="000000"/>
              <w:right w:val="single" w:sz="4" w:space="0" w:color="000000"/>
            </w:tcBorders>
          </w:tcPr>
          <w:p w14:paraId="30E0E2AA" w14:textId="43EC5366" w:rsidR="00EB276C" w:rsidRDefault="00FA4389" w:rsidP="002B4038">
            <w:pPr>
              <w:pStyle w:val="afc"/>
              <w:jc w:val="center"/>
            </w:pPr>
            <w:r>
              <w:rPr>
                <w:noProof/>
              </w:rPr>
              <w:drawing>
                <wp:anchor distT="0" distB="0" distL="0" distR="0" simplePos="0" relativeHeight="251651584" behindDoc="0" locked="0" layoutInCell="1" allowOverlap="1" wp14:anchorId="4DA3FFCE" wp14:editId="77138BEF">
                  <wp:simplePos x="0" y="0"/>
                  <wp:positionH relativeFrom="column">
                    <wp:align>center</wp:align>
                  </wp:positionH>
                  <wp:positionV relativeFrom="paragraph">
                    <wp:posOffset>635</wp:posOffset>
                  </wp:positionV>
                  <wp:extent cx="2476500" cy="1518920"/>
                  <wp:effectExtent l="0" t="0" r="0" b="0"/>
                  <wp:wrapSquare wrapText="largest"/>
                  <wp:docPr id="7273918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l="-195" t="-319" r="-195" b="-319"/>
                          <a:stretch>
                            <a:fillRect/>
                          </a:stretch>
                        </pic:blipFill>
                        <pic:spPr bwMode="auto">
                          <a:xfrm>
                            <a:off x="0" y="0"/>
                            <a:ext cx="2476500" cy="15189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24"/>
                <w:szCs w:val="24"/>
              </w:rPr>
              <w:t>2</w:t>
            </w:r>
          </w:p>
        </w:tc>
      </w:tr>
      <w:tr w:rsidR="00EB276C" w14:paraId="0FFEEB76" w14:textId="77777777">
        <w:trPr>
          <w:trHeight w:val="1135"/>
        </w:trPr>
        <w:tc>
          <w:tcPr>
            <w:tcW w:w="855" w:type="dxa"/>
            <w:tcBorders>
              <w:left w:val="single" w:sz="4" w:space="0" w:color="000000"/>
              <w:bottom w:val="single" w:sz="4" w:space="0" w:color="000000"/>
            </w:tcBorders>
            <w:textDirection w:val="btLr"/>
            <w:vAlign w:val="center"/>
          </w:tcPr>
          <w:p w14:paraId="29FC043A" w14:textId="77777777" w:rsidR="00EB276C" w:rsidRDefault="00000000" w:rsidP="002B4038">
            <w:pPr>
              <w:pStyle w:val="afc"/>
              <w:ind w:left="113" w:right="113"/>
              <w:jc w:val="center"/>
            </w:pPr>
            <w:r>
              <w:rPr>
                <w:b/>
                <w:bCs/>
                <w:sz w:val="24"/>
                <w:szCs w:val="24"/>
              </w:rPr>
              <w:t>Вариант 13</w:t>
            </w:r>
          </w:p>
        </w:tc>
        <w:tc>
          <w:tcPr>
            <w:tcW w:w="3900" w:type="dxa"/>
            <w:tcBorders>
              <w:left w:val="single" w:sz="4" w:space="0" w:color="000000"/>
              <w:bottom w:val="single" w:sz="4" w:space="0" w:color="000000"/>
            </w:tcBorders>
          </w:tcPr>
          <w:p w14:paraId="443AEC2D" w14:textId="268AD675" w:rsidR="00EB276C" w:rsidRDefault="00FA4389" w:rsidP="002B4038">
            <w:pPr>
              <w:pStyle w:val="afc"/>
              <w:jc w:val="center"/>
              <w:rPr>
                <w:b/>
                <w:bCs/>
                <w:sz w:val="24"/>
                <w:szCs w:val="24"/>
              </w:rPr>
            </w:pPr>
            <w:r>
              <w:rPr>
                <w:noProof/>
                <w:sz w:val="24"/>
                <w:szCs w:val="24"/>
              </w:rPr>
              <w:drawing>
                <wp:inline distT="0" distB="0" distL="0" distR="0" wp14:anchorId="720BCD9F" wp14:editId="7DEA74AC">
                  <wp:extent cx="2401570" cy="1367790"/>
                  <wp:effectExtent l="0" t="0" r="0" b="0"/>
                  <wp:docPr id="22"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l="-130" t="-230" r="-130" b="-230"/>
                          <a:stretch>
                            <a:fillRect/>
                          </a:stretch>
                        </pic:blipFill>
                        <pic:spPr bwMode="auto">
                          <a:xfrm>
                            <a:off x="0" y="0"/>
                            <a:ext cx="2401570" cy="1367790"/>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238362A6" w14:textId="77777777" w:rsidR="00EB276C" w:rsidRDefault="00000000" w:rsidP="002B4038">
            <w:pPr>
              <w:pStyle w:val="afc"/>
              <w:ind w:left="113" w:right="113"/>
              <w:jc w:val="center"/>
            </w:pPr>
            <w:r>
              <w:rPr>
                <w:b/>
                <w:bCs/>
                <w:sz w:val="24"/>
                <w:szCs w:val="24"/>
              </w:rPr>
              <w:t>Вариант 28</w:t>
            </w:r>
          </w:p>
        </w:tc>
        <w:tc>
          <w:tcPr>
            <w:tcW w:w="4308" w:type="dxa"/>
            <w:tcBorders>
              <w:left w:val="single" w:sz="4" w:space="0" w:color="000000"/>
              <w:bottom w:val="single" w:sz="4" w:space="0" w:color="000000"/>
              <w:right w:val="single" w:sz="4" w:space="0" w:color="000000"/>
            </w:tcBorders>
          </w:tcPr>
          <w:p w14:paraId="026C4E27" w14:textId="510451DF" w:rsidR="00EB276C" w:rsidRDefault="00FA4389" w:rsidP="002B4038">
            <w:pPr>
              <w:pStyle w:val="afc"/>
              <w:jc w:val="center"/>
              <w:rPr>
                <w:b/>
                <w:bCs/>
                <w:sz w:val="24"/>
                <w:szCs w:val="24"/>
              </w:rPr>
            </w:pPr>
            <w:r>
              <w:rPr>
                <w:noProof/>
                <w:sz w:val="24"/>
                <w:szCs w:val="24"/>
              </w:rPr>
              <w:drawing>
                <wp:inline distT="0" distB="0" distL="0" distR="0" wp14:anchorId="49DC37AF" wp14:editId="6BF5D549">
                  <wp:extent cx="2663825" cy="1510665"/>
                  <wp:effectExtent l="0" t="0" r="0" b="0"/>
                  <wp:docPr id="23"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l="-130" t="-311" r="-130" b="-311"/>
                          <a:stretch>
                            <a:fillRect/>
                          </a:stretch>
                        </pic:blipFill>
                        <pic:spPr bwMode="auto">
                          <a:xfrm>
                            <a:off x="0" y="0"/>
                            <a:ext cx="2663825" cy="1510665"/>
                          </a:xfrm>
                          <a:prstGeom prst="rect">
                            <a:avLst/>
                          </a:prstGeom>
                          <a:solidFill>
                            <a:srgbClr val="FFFFFF"/>
                          </a:solidFill>
                          <a:ln>
                            <a:noFill/>
                          </a:ln>
                        </pic:spPr>
                      </pic:pic>
                    </a:graphicData>
                  </a:graphic>
                </wp:inline>
              </w:drawing>
            </w:r>
          </w:p>
        </w:tc>
      </w:tr>
      <w:tr w:rsidR="00EB276C" w14:paraId="1E0671C1" w14:textId="77777777">
        <w:trPr>
          <w:trHeight w:val="1135"/>
        </w:trPr>
        <w:tc>
          <w:tcPr>
            <w:tcW w:w="855" w:type="dxa"/>
            <w:tcBorders>
              <w:left w:val="single" w:sz="4" w:space="0" w:color="000000"/>
              <w:bottom w:val="single" w:sz="4" w:space="0" w:color="000000"/>
            </w:tcBorders>
            <w:textDirection w:val="btLr"/>
            <w:vAlign w:val="center"/>
          </w:tcPr>
          <w:p w14:paraId="419BD7AD" w14:textId="77777777" w:rsidR="00EB276C" w:rsidRDefault="00000000" w:rsidP="002B4038">
            <w:pPr>
              <w:pStyle w:val="afc"/>
              <w:ind w:left="113" w:right="113"/>
              <w:jc w:val="center"/>
            </w:pPr>
            <w:r>
              <w:rPr>
                <w:b/>
                <w:bCs/>
                <w:sz w:val="24"/>
                <w:szCs w:val="24"/>
              </w:rPr>
              <w:t>Вариант 14</w:t>
            </w:r>
          </w:p>
        </w:tc>
        <w:tc>
          <w:tcPr>
            <w:tcW w:w="3900" w:type="dxa"/>
            <w:tcBorders>
              <w:left w:val="single" w:sz="4" w:space="0" w:color="000000"/>
              <w:bottom w:val="single" w:sz="4" w:space="0" w:color="000000"/>
            </w:tcBorders>
          </w:tcPr>
          <w:p w14:paraId="12ADCF1C" w14:textId="7279CD76" w:rsidR="00EB276C" w:rsidRDefault="00FA4389" w:rsidP="002B4038">
            <w:pPr>
              <w:pStyle w:val="afc"/>
              <w:jc w:val="center"/>
              <w:rPr>
                <w:b/>
                <w:bCs/>
                <w:sz w:val="24"/>
                <w:szCs w:val="24"/>
              </w:rPr>
            </w:pPr>
            <w:r>
              <w:rPr>
                <w:noProof/>
                <w:sz w:val="24"/>
                <w:szCs w:val="24"/>
              </w:rPr>
              <w:drawing>
                <wp:inline distT="0" distB="0" distL="0" distR="0" wp14:anchorId="20511635" wp14:editId="72F9C14E">
                  <wp:extent cx="2393315" cy="1438910"/>
                  <wp:effectExtent l="0" t="0" r="0" b="0"/>
                  <wp:docPr id="2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l="-157" t="-299" r="-157" b="-299"/>
                          <a:stretch>
                            <a:fillRect/>
                          </a:stretch>
                        </pic:blipFill>
                        <pic:spPr bwMode="auto">
                          <a:xfrm>
                            <a:off x="0" y="0"/>
                            <a:ext cx="2393315" cy="1438910"/>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30EF0EAF" w14:textId="77777777" w:rsidR="00EB276C" w:rsidRDefault="00000000" w:rsidP="002B4038">
            <w:pPr>
              <w:pStyle w:val="afc"/>
              <w:ind w:left="113" w:right="113"/>
              <w:jc w:val="center"/>
            </w:pPr>
            <w:r>
              <w:rPr>
                <w:b/>
                <w:bCs/>
                <w:sz w:val="24"/>
                <w:szCs w:val="24"/>
              </w:rPr>
              <w:t>Вариант 29</w:t>
            </w:r>
          </w:p>
        </w:tc>
        <w:tc>
          <w:tcPr>
            <w:tcW w:w="4308" w:type="dxa"/>
            <w:tcBorders>
              <w:left w:val="single" w:sz="4" w:space="0" w:color="000000"/>
              <w:bottom w:val="single" w:sz="4" w:space="0" w:color="000000"/>
              <w:right w:val="single" w:sz="4" w:space="0" w:color="000000"/>
            </w:tcBorders>
          </w:tcPr>
          <w:p w14:paraId="5E131B2D" w14:textId="77F58C1A" w:rsidR="00EB276C" w:rsidRDefault="00FA4389" w:rsidP="002B4038">
            <w:pPr>
              <w:pStyle w:val="afc"/>
              <w:jc w:val="center"/>
              <w:rPr>
                <w:b/>
                <w:bCs/>
                <w:sz w:val="24"/>
                <w:szCs w:val="24"/>
              </w:rPr>
            </w:pPr>
            <w:r>
              <w:rPr>
                <w:noProof/>
                <w:sz w:val="24"/>
                <w:szCs w:val="24"/>
              </w:rPr>
              <w:drawing>
                <wp:inline distT="0" distB="0" distL="0" distR="0" wp14:anchorId="61CDBCBA" wp14:editId="6D3A7DB5">
                  <wp:extent cx="2695575" cy="1630045"/>
                  <wp:effectExtent l="0" t="0" r="0" b="0"/>
                  <wp:docPr id="25"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l="-182" t="-264" r="-182" b="-264"/>
                          <a:stretch>
                            <a:fillRect/>
                          </a:stretch>
                        </pic:blipFill>
                        <pic:spPr bwMode="auto">
                          <a:xfrm>
                            <a:off x="0" y="0"/>
                            <a:ext cx="2695575" cy="1630045"/>
                          </a:xfrm>
                          <a:prstGeom prst="rect">
                            <a:avLst/>
                          </a:prstGeom>
                          <a:solidFill>
                            <a:srgbClr val="FFFFFF"/>
                          </a:solidFill>
                          <a:ln>
                            <a:noFill/>
                          </a:ln>
                        </pic:spPr>
                      </pic:pic>
                    </a:graphicData>
                  </a:graphic>
                </wp:inline>
              </w:drawing>
            </w:r>
          </w:p>
        </w:tc>
      </w:tr>
      <w:tr w:rsidR="00EB276C" w14:paraId="6C906A07" w14:textId="77777777">
        <w:trPr>
          <w:trHeight w:val="1135"/>
        </w:trPr>
        <w:tc>
          <w:tcPr>
            <w:tcW w:w="855" w:type="dxa"/>
            <w:tcBorders>
              <w:left w:val="single" w:sz="4" w:space="0" w:color="000000"/>
              <w:bottom w:val="single" w:sz="4" w:space="0" w:color="000000"/>
            </w:tcBorders>
            <w:textDirection w:val="btLr"/>
            <w:vAlign w:val="center"/>
          </w:tcPr>
          <w:p w14:paraId="7846BBDF" w14:textId="77777777" w:rsidR="00EB276C" w:rsidRDefault="00000000" w:rsidP="002B4038">
            <w:pPr>
              <w:pStyle w:val="afc"/>
              <w:ind w:left="113" w:right="113"/>
              <w:jc w:val="center"/>
            </w:pPr>
            <w:r>
              <w:rPr>
                <w:b/>
                <w:bCs/>
                <w:sz w:val="24"/>
                <w:szCs w:val="24"/>
              </w:rPr>
              <w:t>Вариант 15</w:t>
            </w:r>
          </w:p>
        </w:tc>
        <w:tc>
          <w:tcPr>
            <w:tcW w:w="3900" w:type="dxa"/>
            <w:tcBorders>
              <w:left w:val="single" w:sz="4" w:space="0" w:color="000000"/>
              <w:bottom w:val="single" w:sz="4" w:space="0" w:color="000000"/>
            </w:tcBorders>
          </w:tcPr>
          <w:p w14:paraId="4CA25425" w14:textId="74337BBD" w:rsidR="00EB276C" w:rsidRDefault="00FA4389" w:rsidP="002B4038">
            <w:pPr>
              <w:pStyle w:val="afc"/>
              <w:jc w:val="center"/>
              <w:rPr>
                <w:b/>
                <w:bCs/>
                <w:sz w:val="24"/>
                <w:szCs w:val="24"/>
              </w:rPr>
            </w:pPr>
            <w:r>
              <w:rPr>
                <w:noProof/>
                <w:sz w:val="24"/>
                <w:szCs w:val="24"/>
              </w:rPr>
              <w:drawing>
                <wp:inline distT="0" distB="0" distL="0" distR="0" wp14:anchorId="2CCE24BB" wp14:editId="0F636C04">
                  <wp:extent cx="2409190" cy="1463040"/>
                  <wp:effectExtent l="0" t="0" r="0" b="0"/>
                  <wp:docPr id="2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l="-157" t="-194" r="-157" b="-194"/>
                          <a:stretch>
                            <a:fillRect/>
                          </a:stretch>
                        </pic:blipFill>
                        <pic:spPr bwMode="auto">
                          <a:xfrm>
                            <a:off x="0" y="0"/>
                            <a:ext cx="2409190" cy="1463040"/>
                          </a:xfrm>
                          <a:prstGeom prst="rect">
                            <a:avLst/>
                          </a:prstGeom>
                          <a:solidFill>
                            <a:srgbClr val="FFFFFF"/>
                          </a:solidFill>
                          <a:ln>
                            <a:noFill/>
                          </a:ln>
                        </pic:spPr>
                      </pic:pic>
                    </a:graphicData>
                  </a:graphic>
                </wp:inline>
              </w:drawing>
            </w:r>
          </w:p>
        </w:tc>
        <w:tc>
          <w:tcPr>
            <w:tcW w:w="915" w:type="dxa"/>
            <w:tcBorders>
              <w:left w:val="single" w:sz="4" w:space="0" w:color="000000"/>
              <w:bottom w:val="single" w:sz="4" w:space="0" w:color="000000"/>
            </w:tcBorders>
            <w:textDirection w:val="btLr"/>
            <w:vAlign w:val="center"/>
          </w:tcPr>
          <w:p w14:paraId="0A82EC48" w14:textId="77777777" w:rsidR="00EB276C" w:rsidRDefault="00000000" w:rsidP="002B4038">
            <w:pPr>
              <w:pStyle w:val="afc"/>
              <w:ind w:left="113" w:right="113"/>
              <w:jc w:val="center"/>
            </w:pPr>
            <w:r>
              <w:rPr>
                <w:b/>
                <w:bCs/>
                <w:sz w:val="24"/>
                <w:szCs w:val="24"/>
              </w:rPr>
              <w:t>Вариант 30</w:t>
            </w:r>
          </w:p>
        </w:tc>
        <w:tc>
          <w:tcPr>
            <w:tcW w:w="4308" w:type="dxa"/>
            <w:tcBorders>
              <w:left w:val="single" w:sz="4" w:space="0" w:color="000000"/>
              <w:bottom w:val="single" w:sz="4" w:space="0" w:color="000000"/>
              <w:right w:val="single" w:sz="4" w:space="0" w:color="000000"/>
            </w:tcBorders>
          </w:tcPr>
          <w:p w14:paraId="5BAF3BA7" w14:textId="72F508A5" w:rsidR="00EB276C" w:rsidRDefault="00FA4389" w:rsidP="002B4038">
            <w:pPr>
              <w:pStyle w:val="afc"/>
              <w:jc w:val="center"/>
              <w:rPr>
                <w:b/>
                <w:sz w:val="24"/>
                <w:szCs w:val="24"/>
                <w:lang w:val="x-none"/>
              </w:rPr>
            </w:pPr>
            <w:r>
              <w:rPr>
                <w:noProof/>
                <w:sz w:val="24"/>
                <w:szCs w:val="24"/>
              </w:rPr>
              <w:drawing>
                <wp:inline distT="0" distB="0" distL="0" distR="0" wp14:anchorId="7B63E8C1" wp14:editId="59B0E95A">
                  <wp:extent cx="2663825" cy="1654175"/>
                  <wp:effectExtent l="0" t="0" r="0" b="0"/>
                  <wp:docPr id="27"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l="-169" t="-238" r="-169" b="-238"/>
                          <a:stretch>
                            <a:fillRect/>
                          </a:stretch>
                        </pic:blipFill>
                        <pic:spPr bwMode="auto">
                          <a:xfrm>
                            <a:off x="0" y="0"/>
                            <a:ext cx="2663825" cy="1654175"/>
                          </a:xfrm>
                          <a:prstGeom prst="rect">
                            <a:avLst/>
                          </a:prstGeom>
                          <a:solidFill>
                            <a:srgbClr val="FFFFFF"/>
                          </a:solidFill>
                          <a:ln>
                            <a:noFill/>
                          </a:ln>
                        </pic:spPr>
                      </pic:pic>
                    </a:graphicData>
                  </a:graphic>
                </wp:inline>
              </w:drawing>
            </w:r>
          </w:p>
        </w:tc>
      </w:tr>
    </w:tbl>
    <w:p w14:paraId="0AE9FDD5" w14:textId="77777777" w:rsidR="002C0311" w:rsidRDefault="002C0311" w:rsidP="002B4038">
      <w:pPr>
        <w:rPr>
          <w:b/>
          <w:sz w:val="24"/>
          <w:szCs w:val="24"/>
        </w:rPr>
      </w:pPr>
    </w:p>
    <w:p w14:paraId="62C940FE" w14:textId="4DBB8D79" w:rsidR="00EB276C" w:rsidRDefault="002C0311" w:rsidP="002B4038">
      <w:pPr>
        <w:ind w:firstLine="709"/>
      </w:pPr>
      <w:r>
        <w:rPr>
          <w:b/>
          <w:sz w:val="24"/>
          <w:szCs w:val="24"/>
        </w:rPr>
        <w:br w:type="page"/>
      </w:r>
      <w:r>
        <w:rPr>
          <w:b/>
          <w:sz w:val="24"/>
          <w:szCs w:val="24"/>
        </w:rPr>
        <w:lastRenderedPageBreak/>
        <w:t>Практическое задание:</w:t>
      </w:r>
    </w:p>
    <w:p w14:paraId="5DCF3666" w14:textId="2F2F4488" w:rsidR="00EB276C" w:rsidRDefault="00000000" w:rsidP="002B4038">
      <w:pPr>
        <w:ind w:firstLine="709"/>
      </w:pPr>
      <w:r>
        <w:rPr>
          <w:b/>
          <w:sz w:val="24"/>
          <w:szCs w:val="24"/>
        </w:rPr>
        <w:t xml:space="preserve">Задача №2. </w:t>
      </w:r>
      <w:r>
        <w:rPr>
          <w:sz w:val="24"/>
          <w:szCs w:val="24"/>
        </w:rPr>
        <w:t xml:space="preserve">Определение опорных реакций в статически определимых рамах. </w:t>
      </w:r>
    </w:p>
    <w:p w14:paraId="1152DCB7" w14:textId="77777777" w:rsidR="00EB276C" w:rsidRDefault="00000000" w:rsidP="002B4038">
      <w:pPr>
        <w:pStyle w:val="15"/>
        <w:spacing w:before="200" w:after="200"/>
        <w:ind w:firstLine="709"/>
        <w:jc w:val="left"/>
      </w:pPr>
      <w:r>
        <w:rPr>
          <w:b/>
          <w:sz w:val="24"/>
          <w:szCs w:val="24"/>
        </w:rPr>
        <w:t xml:space="preserve">Таблица 2. Данные к задаче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63"/>
        <w:gridCol w:w="1663"/>
        <w:gridCol w:w="1663"/>
        <w:gridCol w:w="1663"/>
        <w:gridCol w:w="1663"/>
        <w:gridCol w:w="1663"/>
      </w:tblGrid>
      <w:tr w:rsidR="00EB276C" w14:paraId="4B29E66C" w14:textId="77777777">
        <w:tc>
          <w:tcPr>
            <w:tcW w:w="1663" w:type="dxa"/>
            <w:tcBorders>
              <w:top w:val="single" w:sz="1" w:space="0" w:color="000000"/>
              <w:left w:val="single" w:sz="1" w:space="0" w:color="000000"/>
              <w:bottom w:val="single" w:sz="1" w:space="0" w:color="000000"/>
            </w:tcBorders>
          </w:tcPr>
          <w:p w14:paraId="32EA177F" w14:textId="77777777" w:rsidR="00EB276C" w:rsidRDefault="00000000" w:rsidP="002B4038">
            <w:pPr>
              <w:pStyle w:val="afc"/>
              <w:jc w:val="center"/>
            </w:pPr>
            <w:r>
              <w:rPr>
                <w:b/>
                <w:bCs/>
                <w:sz w:val="24"/>
                <w:szCs w:val="24"/>
              </w:rPr>
              <w:t>№ варианта</w:t>
            </w:r>
          </w:p>
        </w:tc>
        <w:tc>
          <w:tcPr>
            <w:tcW w:w="1663" w:type="dxa"/>
            <w:tcBorders>
              <w:top w:val="single" w:sz="1" w:space="0" w:color="000000"/>
              <w:left w:val="single" w:sz="1" w:space="0" w:color="000000"/>
              <w:bottom w:val="single" w:sz="1" w:space="0" w:color="000000"/>
            </w:tcBorders>
          </w:tcPr>
          <w:p w14:paraId="599433C2" w14:textId="77777777" w:rsidR="00EB276C" w:rsidRDefault="00000000" w:rsidP="002B4038">
            <w:pPr>
              <w:pStyle w:val="afc"/>
              <w:jc w:val="center"/>
            </w:pPr>
            <w:r>
              <w:rPr>
                <w:b/>
                <w:bCs/>
                <w:sz w:val="24"/>
                <w:szCs w:val="24"/>
                <w:lang w:val="en-US"/>
              </w:rPr>
              <w:t xml:space="preserve">F, </w:t>
            </w:r>
            <w:r>
              <w:rPr>
                <w:b/>
                <w:bCs/>
                <w:sz w:val="24"/>
                <w:szCs w:val="24"/>
              </w:rPr>
              <w:t>кН</w:t>
            </w:r>
          </w:p>
        </w:tc>
        <w:tc>
          <w:tcPr>
            <w:tcW w:w="1663" w:type="dxa"/>
            <w:tcBorders>
              <w:top w:val="single" w:sz="1" w:space="0" w:color="000000"/>
              <w:left w:val="single" w:sz="1" w:space="0" w:color="000000"/>
              <w:bottom w:val="single" w:sz="1" w:space="0" w:color="000000"/>
            </w:tcBorders>
          </w:tcPr>
          <w:p w14:paraId="25928467" w14:textId="77777777" w:rsidR="00EB276C" w:rsidRDefault="00000000" w:rsidP="002B4038">
            <w:pPr>
              <w:pStyle w:val="afc"/>
              <w:jc w:val="center"/>
            </w:pPr>
            <w:r>
              <w:rPr>
                <w:b/>
                <w:bCs/>
                <w:sz w:val="24"/>
                <w:szCs w:val="24"/>
                <w:lang w:val="en-US"/>
              </w:rPr>
              <w:t xml:space="preserve">q, </w:t>
            </w:r>
            <w:r>
              <w:rPr>
                <w:b/>
                <w:bCs/>
                <w:sz w:val="24"/>
                <w:szCs w:val="24"/>
              </w:rPr>
              <w:t>кН/м</w:t>
            </w:r>
          </w:p>
        </w:tc>
        <w:tc>
          <w:tcPr>
            <w:tcW w:w="1663" w:type="dxa"/>
            <w:tcBorders>
              <w:top w:val="single" w:sz="1" w:space="0" w:color="000000"/>
              <w:left w:val="single" w:sz="1" w:space="0" w:color="000000"/>
              <w:bottom w:val="single" w:sz="1" w:space="0" w:color="000000"/>
            </w:tcBorders>
          </w:tcPr>
          <w:p w14:paraId="00EE1E9E" w14:textId="77777777" w:rsidR="00EB276C" w:rsidRDefault="00000000" w:rsidP="002B4038">
            <w:pPr>
              <w:pStyle w:val="afc"/>
              <w:jc w:val="center"/>
            </w:pPr>
            <w:r>
              <w:rPr>
                <w:b/>
                <w:bCs/>
                <w:sz w:val="24"/>
                <w:szCs w:val="24"/>
              </w:rPr>
              <w:t>№ варианта</w:t>
            </w:r>
          </w:p>
        </w:tc>
        <w:tc>
          <w:tcPr>
            <w:tcW w:w="1663" w:type="dxa"/>
            <w:tcBorders>
              <w:top w:val="single" w:sz="1" w:space="0" w:color="000000"/>
              <w:left w:val="single" w:sz="1" w:space="0" w:color="000000"/>
              <w:bottom w:val="single" w:sz="1" w:space="0" w:color="000000"/>
            </w:tcBorders>
          </w:tcPr>
          <w:p w14:paraId="4A19338B" w14:textId="77777777" w:rsidR="00EB276C" w:rsidRDefault="00000000" w:rsidP="002B4038">
            <w:pPr>
              <w:pStyle w:val="afc"/>
              <w:jc w:val="center"/>
            </w:pPr>
            <w:r>
              <w:rPr>
                <w:b/>
                <w:bCs/>
                <w:sz w:val="24"/>
                <w:szCs w:val="24"/>
                <w:lang w:val="en-US"/>
              </w:rPr>
              <w:t xml:space="preserve">F, </w:t>
            </w:r>
            <w:r>
              <w:rPr>
                <w:b/>
                <w:bCs/>
                <w:sz w:val="24"/>
                <w:szCs w:val="24"/>
              </w:rPr>
              <w:t>кН</w:t>
            </w:r>
          </w:p>
        </w:tc>
        <w:tc>
          <w:tcPr>
            <w:tcW w:w="1663" w:type="dxa"/>
            <w:tcBorders>
              <w:top w:val="single" w:sz="1" w:space="0" w:color="000000"/>
              <w:left w:val="single" w:sz="1" w:space="0" w:color="000000"/>
              <w:bottom w:val="single" w:sz="1" w:space="0" w:color="000000"/>
              <w:right w:val="single" w:sz="1" w:space="0" w:color="000000"/>
            </w:tcBorders>
          </w:tcPr>
          <w:p w14:paraId="43DB326A" w14:textId="77777777" w:rsidR="00EB276C" w:rsidRDefault="00000000" w:rsidP="002B4038">
            <w:pPr>
              <w:pStyle w:val="afc"/>
              <w:jc w:val="center"/>
            </w:pPr>
            <w:r>
              <w:rPr>
                <w:b/>
                <w:bCs/>
                <w:sz w:val="24"/>
                <w:szCs w:val="24"/>
                <w:lang w:val="en-US"/>
              </w:rPr>
              <w:t xml:space="preserve">q, </w:t>
            </w:r>
            <w:r>
              <w:rPr>
                <w:b/>
                <w:bCs/>
                <w:sz w:val="24"/>
                <w:szCs w:val="24"/>
              </w:rPr>
              <w:t>кН/м</w:t>
            </w:r>
          </w:p>
        </w:tc>
      </w:tr>
      <w:tr w:rsidR="00EB276C" w14:paraId="2B0536A2" w14:textId="77777777">
        <w:tc>
          <w:tcPr>
            <w:tcW w:w="1663" w:type="dxa"/>
            <w:tcBorders>
              <w:left w:val="single" w:sz="1" w:space="0" w:color="000000"/>
              <w:bottom w:val="single" w:sz="1" w:space="0" w:color="000000"/>
            </w:tcBorders>
          </w:tcPr>
          <w:p w14:paraId="217995E0" w14:textId="77777777" w:rsidR="00EB276C" w:rsidRDefault="00000000" w:rsidP="002B4038">
            <w:pPr>
              <w:pStyle w:val="afc"/>
              <w:jc w:val="center"/>
            </w:pPr>
            <w:r>
              <w:rPr>
                <w:b/>
                <w:bCs/>
                <w:sz w:val="24"/>
                <w:szCs w:val="24"/>
              </w:rPr>
              <w:t>1</w:t>
            </w:r>
          </w:p>
        </w:tc>
        <w:tc>
          <w:tcPr>
            <w:tcW w:w="1663" w:type="dxa"/>
            <w:tcBorders>
              <w:left w:val="single" w:sz="1" w:space="0" w:color="000000"/>
              <w:bottom w:val="single" w:sz="1" w:space="0" w:color="000000"/>
            </w:tcBorders>
          </w:tcPr>
          <w:p w14:paraId="507787A5" w14:textId="77777777" w:rsidR="00EB276C" w:rsidRDefault="00000000" w:rsidP="002B4038">
            <w:pPr>
              <w:pStyle w:val="afc"/>
              <w:jc w:val="center"/>
            </w:pPr>
            <w:r>
              <w:rPr>
                <w:sz w:val="24"/>
                <w:szCs w:val="24"/>
              </w:rPr>
              <w:t>12</w:t>
            </w:r>
          </w:p>
        </w:tc>
        <w:tc>
          <w:tcPr>
            <w:tcW w:w="1663" w:type="dxa"/>
            <w:tcBorders>
              <w:left w:val="single" w:sz="1" w:space="0" w:color="000000"/>
              <w:bottom w:val="single" w:sz="1" w:space="0" w:color="000000"/>
            </w:tcBorders>
          </w:tcPr>
          <w:p w14:paraId="149B938B" w14:textId="77777777" w:rsidR="00EB276C" w:rsidRDefault="00000000" w:rsidP="002B4038">
            <w:pPr>
              <w:pStyle w:val="afc"/>
              <w:jc w:val="center"/>
            </w:pPr>
            <w:r>
              <w:rPr>
                <w:sz w:val="24"/>
                <w:szCs w:val="24"/>
              </w:rPr>
              <w:t>22</w:t>
            </w:r>
          </w:p>
        </w:tc>
        <w:tc>
          <w:tcPr>
            <w:tcW w:w="1663" w:type="dxa"/>
            <w:tcBorders>
              <w:left w:val="single" w:sz="1" w:space="0" w:color="000000"/>
              <w:bottom w:val="single" w:sz="1" w:space="0" w:color="000000"/>
            </w:tcBorders>
          </w:tcPr>
          <w:p w14:paraId="2F7803BA" w14:textId="77777777" w:rsidR="00EB276C" w:rsidRDefault="00000000" w:rsidP="002B4038">
            <w:pPr>
              <w:pStyle w:val="afc"/>
              <w:jc w:val="center"/>
            </w:pPr>
            <w:r>
              <w:rPr>
                <w:b/>
                <w:bCs/>
                <w:sz w:val="24"/>
                <w:szCs w:val="24"/>
              </w:rPr>
              <w:t>16</w:t>
            </w:r>
          </w:p>
        </w:tc>
        <w:tc>
          <w:tcPr>
            <w:tcW w:w="1663" w:type="dxa"/>
            <w:tcBorders>
              <w:left w:val="single" w:sz="1" w:space="0" w:color="000000"/>
              <w:bottom w:val="single" w:sz="1" w:space="0" w:color="000000"/>
            </w:tcBorders>
          </w:tcPr>
          <w:p w14:paraId="2A33D44F" w14:textId="77777777" w:rsidR="00EB276C" w:rsidRDefault="00000000" w:rsidP="002B4038">
            <w:pPr>
              <w:pStyle w:val="afc"/>
              <w:jc w:val="center"/>
            </w:pPr>
            <w:r>
              <w:rPr>
                <w:sz w:val="24"/>
                <w:szCs w:val="24"/>
              </w:rPr>
              <w:t>22</w:t>
            </w:r>
          </w:p>
        </w:tc>
        <w:tc>
          <w:tcPr>
            <w:tcW w:w="1663" w:type="dxa"/>
            <w:tcBorders>
              <w:left w:val="single" w:sz="1" w:space="0" w:color="000000"/>
              <w:bottom w:val="single" w:sz="1" w:space="0" w:color="000000"/>
              <w:right w:val="single" w:sz="1" w:space="0" w:color="000000"/>
            </w:tcBorders>
          </w:tcPr>
          <w:p w14:paraId="21649718" w14:textId="77777777" w:rsidR="00EB276C" w:rsidRDefault="00000000" w:rsidP="002B4038">
            <w:pPr>
              <w:pStyle w:val="afc"/>
              <w:jc w:val="center"/>
            </w:pPr>
            <w:r>
              <w:rPr>
                <w:sz w:val="24"/>
                <w:szCs w:val="24"/>
              </w:rPr>
              <w:t>12</w:t>
            </w:r>
          </w:p>
        </w:tc>
      </w:tr>
      <w:tr w:rsidR="00EB276C" w14:paraId="704DF320" w14:textId="77777777">
        <w:tc>
          <w:tcPr>
            <w:tcW w:w="1663" w:type="dxa"/>
            <w:tcBorders>
              <w:left w:val="single" w:sz="1" w:space="0" w:color="000000"/>
              <w:bottom w:val="single" w:sz="1" w:space="0" w:color="000000"/>
            </w:tcBorders>
          </w:tcPr>
          <w:p w14:paraId="020DA033" w14:textId="77777777" w:rsidR="00EB276C" w:rsidRDefault="00000000" w:rsidP="002B4038">
            <w:pPr>
              <w:pStyle w:val="afc"/>
              <w:jc w:val="center"/>
            </w:pPr>
            <w:r>
              <w:rPr>
                <w:b/>
                <w:bCs/>
                <w:sz w:val="24"/>
                <w:szCs w:val="24"/>
              </w:rPr>
              <w:t>2</w:t>
            </w:r>
          </w:p>
        </w:tc>
        <w:tc>
          <w:tcPr>
            <w:tcW w:w="1663" w:type="dxa"/>
            <w:tcBorders>
              <w:left w:val="single" w:sz="1" w:space="0" w:color="000000"/>
              <w:bottom w:val="single" w:sz="1" w:space="0" w:color="000000"/>
            </w:tcBorders>
          </w:tcPr>
          <w:p w14:paraId="5FC7729B" w14:textId="77777777" w:rsidR="00EB276C" w:rsidRDefault="00000000" w:rsidP="002B4038">
            <w:pPr>
              <w:pStyle w:val="afc"/>
              <w:jc w:val="center"/>
            </w:pPr>
            <w:r>
              <w:rPr>
                <w:sz w:val="24"/>
                <w:szCs w:val="24"/>
              </w:rPr>
              <w:t>14</w:t>
            </w:r>
          </w:p>
        </w:tc>
        <w:tc>
          <w:tcPr>
            <w:tcW w:w="1663" w:type="dxa"/>
            <w:tcBorders>
              <w:left w:val="single" w:sz="1" w:space="0" w:color="000000"/>
              <w:bottom w:val="single" w:sz="1" w:space="0" w:color="000000"/>
            </w:tcBorders>
          </w:tcPr>
          <w:p w14:paraId="0184995A" w14:textId="77777777" w:rsidR="00EB276C" w:rsidRDefault="00000000" w:rsidP="002B4038">
            <w:pPr>
              <w:pStyle w:val="afc"/>
              <w:jc w:val="center"/>
            </w:pPr>
            <w:r>
              <w:rPr>
                <w:sz w:val="24"/>
                <w:szCs w:val="24"/>
              </w:rPr>
              <w:t>24</w:t>
            </w:r>
          </w:p>
        </w:tc>
        <w:tc>
          <w:tcPr>
            <w:tcW w:w="1663" w:type="dxa"/>
            <w:tcBorders>
              <w:left w:val="single" w:sz="1" w:space="0" w:color="000000"/>
              <w:bottom w:val="single" w:sz="1" w:space="0" w:color="000000"/>
            </w:tcBorders>
          </w:tcPr>
          <w:p w14:paraId="56FBD188" w14:textId="77777777" w:rsidR="00EB276C" w:rsidRDefault="00000000" w:rsidP="002B4038">
            <w:pPr>
              <w:pStyle w:val="afc"/>
              <w:jc w:val="center"/>
            </w:pPr>
            <w:r>
              <w:rPr>
                <w:b/>
                <w:bCs/>
                <w:sz w:val="24"/>
                <w:szCs w:val="24"/>
              </w:rPr>
              <w:t>17</w:t>
            </w:r>
          </w:p>
        </w:tc>
        <w:tc>
          <w:tcPr>
            <w:tcW w:w="1663" w:type="dxa"/>
            <w:tcBorders>
              <w:left w:val="single" w:sz="1" w:space="0" w:color="000000"/>
              <w:bottom w:val="single" w:sz="1" w:space="0" w:color="000000"/>
            </w:tcBorders>
          </w:tcPr>
          <w:p w14:paraId="15A24552" w14:textId="77777777" w:rsidR="00EB276C" w:rsidRDefault="00000000" w:rsidP="002B4038">
            <w:pPr>
              <w:pStyle w:val="afc"/>
              <w:jc w:val="center"/>
            </w:pPr>
            <w:r>
              <w:rPr>
                <w:sz w:val="24"/>
                <w:szCs w:val="24"/>
              </w:rPr>
              <w:t>24</w:t>
            </w:r>
          </w:p>
        </w:tc>
        <w:tc>
          <w:tcPr>
            <w:tcW w:w="1663" w:type="dxa"/>
            <w:tcBorders>
              <w:left w:val="single" w:sz="1" w:space="0" w:color="000000"/>
              <w:bottom w:val="single" w:sz="1" w:space="0" w:color="000000"/>
              <w:right w:val="single" w:sz="1" w:space="0" w:color="000000"/>
            </w:tcBorders>
          </w:tcPr>
          <w:p w14:paraId="0D4A23D9" w14:textId="77777777" w:rsidR="00EB276C" w:rsidRDefault="00000000" w:rsidP="002B4038">
            <w:pPr>
              <w:pStyle w:val="afc"/>
              <w:jc w:val="center"/>
            </w:pPr>
            <w:r>
              <w:rPr>
                <w:sz w:val="24"/>
                <w:szCs w:val="24"/>
              </w:rPr>
              <w:t>14</w:t>
            </w:r>
          </w:p>
        </w:tc>
      </w:tr>
      <w:tr w:rsidR="00EB276C" w14:paraId="2ED4BD3E" w14:textId="77777777">
        <w:tc>
          <w:tcPr>
            <w:tcW w:w="1663" w:type="dxa"/>
            <w:tcBorders>
              <w:left w:val="single" w:sz="1" w:space="0" w:color="000000"/>
              <w:bottom w:val="single" w:sz="1" w:space="0" w:color="000000"/>
            </w:tcBorders>
          </w:tcPr>
          <w:p w14:paraId="797514C6" w14:textId="77777777" w:rsidR="00EB276C" w:rsidRDefault="00000000" w:rsidP="002B4038">
            <w:pPr>
              <w:pStyle w:val="afc"/>
              <w:jc w:val="center"/>
            </w:pPr>
            <w:r>
              <w:rPr>
                <w:b/>
                <w:bCs/>
                <w:sz w:val="24"/>
                <w:szCs w:val="24"/>
              </w:rPr>
              <w:t>3</w:t>
            </w:r>
          </w:p>
        </w:tc>
        <w:tc>
          <w:tcPr>
            <w:tcW w:w="1663" w:type="dxa"/>
            <w:tcBorders>
              <w:left w:val="single" w:sz="1" w:space="0" w:color="000000"/>
              <w:bottom w:val="single" w:sz="1" w:space="0" w:color="000000"/>
            </w:tcBorders>
          </w:tcPr>
          <w:p w14:paraId="1BAADD67" w14:textId="77777777" w:rsidR="00EB276C" w:rsidRDefault="00000000" w:rsidP="002B4038">
            <w:pPr>
              <w:pStyle w:val="afc"/>
              <w:jc w:val="center"/>
            </w:pPr>
            <w:r>
              <w:rPr>
                <w:sz w:val="24"/>
                <w:szCs w:val="24"/>
              </w:rPr>
              <w:t>16</w:t>
            </w:r>
          </w:p>
        </w:tc>
        <w:tc>
          <w:tcPr>
            <w:tcW w:w="1663" w:type="dxa"/>
            <w:tcBorders>
              <w:left w:val="single" w:sz="1" w:space="0" w:color="000000"/>
              <w:bottom w:val="single" w:sz="1" w:space="0" w:color="000000"/>
            </w:tcBorders>
          </w:tcPr>
          <w:p w14:paraId="04FC7A6F" w14:textId="77777777" w:rsidR="00EB276C" w:rsidRDefault="00000000" w:rsidP="002B4038">
            <w:pPr>
              <w:pStyle w:val="afc"/>
              <w:jc w:val="center"/>
            </w:pPr>
            <w:r>
              <w:rPr>
                <w:sz w:val="24"/>
                <w:szCs w:val="24"/>
              </w:rPr>
              <w:t>26</w:t>
            </w:r>
          </w:p>
        </w:tc>
        <w:tc>
          <w:tcPr>
            <w:tcW w:w="1663" w:type="dxa"/>
            <w:tcBorders>
              <w:left w:val="single" w:sz="1" w:space="0" w:color="000000"/>
              <w:bottom w:val="single" w:sz="1" w:space="0" w:color="000000"/>
            </w:tcBorders>
          </w:tcPr>
          <w:p w14:paraId="64F1A8C6" w14:textId="77777777" w:rsidR="00EB276C" w:rsidRDefault="00000000" w:rsidP="002B4038">
            <w:pPr>
              <w:pStyle w:val="afc"/>
              <w:jc w:val="center"/>
            </w:pPr>
            <w:r>
              <w:rPr>
                <w:b/>
                <w:bCs/>
                <w:sz w:val="24"/>
                <w:szCs w:val="24"/>
              </w:rPr>
              <w:t>18</w:t>
            </w:r>
          </w:p>
        </w:tc>
        <w:tc>
          <w:tcPr>
            <w:tcW w:w="1663" w:type="dxa"/>
            <w:tcBorders>
              <w:left w:val="single" w:sz="1" w:space="0" w:color="000000"/>
              <w:bottom w:val="single" w:sz="1" w:space="0" w:color="000000"/>
            </w:tcBorders>
          </w:tcPr>
          <w:p w14:paraId="25E49377" w14:textId="77777777" w:rsidR="00EB276C" w:rsidRDefault="00000000" w:rsidP="002B4038">
            <w:pPr>
              <w:pStyle w:val="afc"/>
              <w:jc w:val="center"/>
            </w:pPr>
            <w:r>
              <w:rPr>
                <w:sz w:val="24"/>
                <w:szCs w:val="24"/>
              </w:rPr>
              <w:t>26</w:t>
            </w:r>
          </w:p>
        </w:tc>
        <w:tc>
          <w:tcPr>
            <w:tcW w:w="1663" w:type="dxa"/>
            <w:tcBorders>
              <w:left w:val="single" w:sz="1" w:space="0" w:color="000000"/>
              <w:bottom w:val="single" w:sz="1" w:space="0" w:color="000000"/>
              <w:right w:val="single" w:sz="1" w:space="0" w:color="000000"/>
            </w:tcBorders>
          </w:tcPr>
          <w:p w14:paraId="4CFA0669" w14:textId="77777777" w:rsidR="00EB276C" w:rsidRDefault="00000000" w:rsidP="002B4038">
            <w:pPr>
              <w:pStyle w:val="afc"/>
              <w:jc w:val="center"/>
            </w:pPr>
            <w:r>
              <w:rPr>
                <w:sz w:val="24"/>
                <w:szCs w:val="24"/>
              </w:rPr>
              <w:t>16</w:t>
            </w:r>
          </w:p>
        </w:tc>
      </w:tr>
      <w:tr w:rsidR="00EB276C" w14:paraId="505C39FF" w14:textId="77777777">
        <w:tc>
          <w:tcPr>
            <w:tcW w:w="1663" w:type="dxa"/>
            <w:tcBorders>
              <w:left w:val="single" w:sz="1" w:space="0" w:color="000000"/>
              <w:bottom w:val="single" w:sz="1" w:space="0" w:color="000000"/>
            </w:tcBorders>
          </w:tcPr>
          <w:p w14:paraId="326CB7DC" w14:textId="77777777" w:rsidR="00EB276C" w:rsidRDefault="00000000" w:rsidP="002B4038">
            <w:pPr>
              <w:pStyle w:val="afc"/>
              <w:jc w:val="center"/>
            </w:pPr>
            <w:r>
              <w:rPr>
                <w:b/>
                <w:bCs/>
                <w:sz w:val="24"/>
                <w:szCs w:val="24"/>
              </w:rPr>
              <w:t>4</w:t>
            </w:r>
          </w:p>
        </w:tc>
        <w:tc>
          <w:tcPr>
            <w:tcW w:w="1663" w:type="dxa"/>
            <w:tcBorders>
              <w:left w:val="single" w:sz="1" w:space="0" w:color="000000"/>
              <w:bottom w:val="single" w:sz="1" w:space="0" w:color="000000"/>
            </w:tcBorders>
          </w:tcPr>
          <w:p w14:paraId="0FD63F94" w14:textId="77777777" w:rsidR="00EB276C" w:rsidRDefault="00000000" w:rsidP="002B4038">
            <w:pPr>
              <w:pStyle w:val="afc"/>
              <w:jc w:val="center"/>
            </w:pPr>
            <w:r>
              <w:rPr>
                <w:sz w:val="24"/>
                <w:szCs w:val="24"/>
              </w:rPr>
              <w:t>18</w:t>
            </w:r>
          </w:p>
        </w:tc>
        <w:tc>
          <w:tcPr>
            <w:tcW w:w="1663" w:type="dxa"/>
            <w:tcBorders>
              <w:left w:val="single" w:sz="1" w:space="0" w:color="000000"/>
              <w:bottom w:val="single" w:sz="1" w:space="0" w:color="000000"/>
            </w:tcBorders>
          </w:tcPr>
          <w:p w14:paraId="2951BD46" w14:textId="77777777" w:rsidR="00EB276C" w:rsidRDefault="00000000" w:rsidP="002B4038">
            <w:pPr>
              <w:pStyle w:val="afc"/>
              <w:jc w:val="center"/>
            </w:pPr>
            <w:r>
              <w:rPr>
                <w:sz w:val="24"/>
                <w:szCs w:val="24"/>
              </w:rPr>
              <w:t>28</w:t>
            </w:r>
          </w:p>
        </w:tc>
        <w:tc>
          <w:tcPr>
            <w:tcW w:w="1663" w:type="dxa"/>
            <w:tcBorders>
              <w:left w:val="single" w:sz="1" w:space="0" w:color="000000"/>
              <w:bottom w:val="single" w:sz="1" w:space="0" w:color="000000"/>
            </w:tcBorders>
          </w:tcPr>
          <w:p w14:paraId="3FD6FC39" w14:textId="77777777" w:rsidR="00EB276C" w:rsidRDefault="00000000" w:rsidP="002B4038">
            <w:pPr>
              <w:pStyle w:val="afc"/>
              <w:jc w:val="center"/>
            </w:pPr>
            <w:r>
              <w:rPr>
                <w:b/>
                <w:bCs/>
                <w:sz w:val="24"/>
                <w:szCs w:val="24"/>
              </w:rPr>
              <w:t>19</w:t>
            </w:r>
          </w:p>
        </w:tc>
        <w:tc>
          <w:tcPr>
            <w:tcW w:w="1663" w:type="dxa"/>
            <w:tcBorders>
              <w:left w:val="single" w:sz="1" w:space="0" w:color="000000"/>
              <w:bottom w:val="single" w:sz="1" w:space="0" w:color="000000"/>
            </w:tcBorders>
          </w:tcPr>
          <w:p w14:paraId="3596EFB9" w14:textId="77777777" w:rsidR="00EB276C" w:rsidRDefault="00000000" w:rsidP="002B4038">
            <w:pPr>
              <w:pStyle w:val="afc"/>
              <w:jc w:val="center"/>
            </w:pPr>
            <w:r>
              <w:rPr>
                <w:sz w:val="24"/>
                <w:szCs w:val="24"/>
              </w:rPr>
              <w:t>28</w:t>
            </w:r>
          </w:p>
        </w:tc>
        <w:tc>
          <w:tcPr>
            <w:tcW w:w="1663" w:type="dxa"/>
            <w:tcBorders>
              <w:left w:val="single" w:sz="1" w:space="0" w:color="000000"/>
              <w:bottom w:val="single" w:sz="1" w:space="0" w:color="000000"/>
              <w:right w:val="single" w:sz="1" w:space="0" w:color="000000"/>
            </w:tcBorders>
          </w:tcPr>
          <w:p w14:paraId="7A775DF3" w14:textId="77777777" w:rsidR="00EB276C" w:rsidRDefault="00000000" w:rsidP="002B4038">
            <w:pPr>
              <w:pStyle w:val="afc"/>
              <w:jc w:val="center"/>
            </w:pPr>
            <w:r>
              <w:rPr>
                <w:sz w:val="24"/>
                <w:szCs w:val="24"/>
              </w:rPr>
              <w:t>18</w:t>
            </w:r>
          </w:p>
        </w:tc>
      </w:tr>
      <w:tr w:rsidR="00EB276C" w14:paraId="5BA24EDA" w14:textId="77777777">
        <w:tc>
          <w:tcPr>
            <w:tcW w:w="1663" w:type="dxa"/>
            <w:tcBorders>
              <w:left w:val="single" w:sz="1" w:space="0" w:color="000000"/>
              <w:bottom w:val="single" w:sz="1" w:space="0" w:color="000000"/>
            </w:tcBorders>
          </w:tcPr>
          <w:p w14:paraId="7D29DC40" w14:textId="77777777" w:rsidR="00EB276C" w:rsidRDefault="00000000" w:rsidP="002B4038">
            <w:pPr>
              <w:pStyle w:val="afc"/>
              <w:jc w:val="center"/>
            </w:pPr>
            <w:r>
              <w:rPr>
                <w:b/>
                <w:bCs/>
                <w:sz w:val="24"/>
                <w:szCs w:val="24"/>
              </w:rPr>
              <w:t>5</w:t>
            </w:r>
          </w:p>
        </w:tc>
        <w:tc>
          <w:tcPr>
            <w:tcW w:w="1663" w:type="dxa"/>
            <w:tcBorders>
              <w:left w:val="single" w:sz="1" w:space="0" w:color="000000"/>
              <w:bottom w:val="single" w:sz="1" w:space="0" w:color="000000"/>
            </w:tcBorders>
          </w:tcPr>
          <w:p w14:paraId="49F383AD" w14:textId="77777777" w:rsidR="00EB276C" w:rsidRDefault="00000000" w:rsidP="002B4038">
            <w:pPr>
              <w:pStyle w:val="afc"/>
              <w:jc w:val="center"/>
            </w:pPr>
            <w:r>
              <w:rPr>
                <w:sz w:val="24"/>
                <w:szCs w:val="24"/>
              </w:rPr>
              <w:t>20</w:t>
            </w:r>
          </w:p>
        </w:tc>
        <w:tc>
          <w:tcPr>
            <w:tcW w:w="1663" w:type="dxa"/>
            <w:tcBorders>
              <w:left w:val="single" w:sz="1" w:space="0" w:color="000000"/>
              <w:bottom w:val="single" w:sz="1" w:space="0" w:color="000000"/>
            </w:tcBorders>
          </w:tcPr>
          <w:p w14:paraId="1E0F6A94" w14:textId="77777777" w:rsidR="00EB276C" w:rsidRDefault="00000000" w:rsidP="002B4038">
            <w:pPr>
              <w:pStyle w:val="afc"/>
              <w:jc w:val="center"/>
            </w:pPr>
            <w:r>
              <w:rPr>
                <w:sz w:val="24"/>
                <w:szCs w:val="24"/>
              </w:rPr>
              <w:t>30</w:t>
            </w:r>
          </w:p>
        </w:tc>
        <w:tc>
          <w:tcPr>
            <w:tcW w:w="1663" w:type="dxa"/>
            <w:tcBorders>
              <w:left w:val="single" w:sz="1" w:space="0" w:color="000000"/>
              <w:bottom w:val="single" w:sz="1" w:space="0" w:color="000000"/>
            </w:tcBorders>
          </w:tcPr>
          <w:p w14:paraId="5078645D" w14:textId="77777777" w:rsidR="00EB276C" w:rsidRDefault="00000000" w:rsidP="002B4038">
            <w:pPr>
              <w:pStyle w:val="afc"/>
              <w:jc w:val="center"/>
            </w:pPr>
            <w:r>
              <w:rPr>
                <w:b/>
                <w:bCs/>
                <w:sz w:val="24"/>
                <w:szCs w:val="24"/>
              </w:rPr>
              <w:t>20</w:t>
            </w:r>
          </w:p>
        </w:tc>
        <w:tc>
          <w:tcPr>
            <w:tcW w:w="1663" w:type="dxa"/>
            <w:tcBorders>
              <w:left w:val="single" w:sz="1" w:space="0" w:color="000000"/>
              <w:bottom w:val="single" w:sz="1" w:space="0" w:color="000000"/>
            </w:tcBorders>
          </w:tcPr>
          <w:p w14:paraId="35AF3142" w14:textId="77777777" w:rsidR="00EB276C" w:rsidRDefault="00000000" w:rsidP="002B4038">
            <w:pPr>
              <w:pStyle w:val="afc"/>
              <w:jc w:val="center"/>
            </w:pPr>
            <w:r>
              <w:rPr>
                <w:sz w:val="24"/>
                <w:szCs w:val="24"/>
              </w:rPr>
              <w:t>30</w:t>
            </w:r>
          </w:p>
        </w:tc>
        <w:tc>
          <w:tcPr>
            <w:tcW w:w="1663" w:type="dxa"/>
            <w:tcBorders>
              <w:left w:val="single" w:sz="1" w:space="0" w:color="000000"/>
              <w:bottom w:val="single" w:sz="1" w:space="0" w:color="000000"/>
              <w:right w:val="single" w:sz="1" w:space="0" w:color="000000"/>
            </w:tcBorders>
          </w:tcPr>
          <w:p w14:paraId="1D0172EA" w14:textId="77777777" w:rsidR="00EB276C" w:rsidRDefault="00000000" w:rsidP="002B4038">
            <w:pPr>
              <w:pStyle w:val="afc"/>
              <w:jc w:val="center"/>
            </w:pPr>
            <w:r>
              <w:rPr>
                <w:sz w:val="24"/>
                <w:szCs w:val="24"/>
              </w:rPr>
              <w:t>20</w:t>
            </w:r>
          </w:p>
        </w:tc>
      </w:tr>
      <w:tr w:rsidR="00EB276C" w14:paraId="35AAE7E1" w14:textId="77777777">
        <w:tc>
          <w:tcPr>
            <w:tcW w:w="1663" w:type="dxa"/>
            <w:tcBorders>
              <w:left w:val="single" w:sz="1" w:space="0" w:color="000000"/>
              <w:bottom w:val="single" w:sz="1" w:space="0" w:color="000000"/>
            </w:tcBorders>
          </w:tcPr>
          <w:p w14:paraId="7CB7E4D9" w14:textId="77777777" w:rsidR="00EB276C" w:rsidRDefault="00000000" w:rsidP="002B4038">
            <w:pPr>
              <w:pStyle w:val="afc"/>
              <w:jc w:val="center"/>
            </w:pPr>
            <w:r>
              <w:rPr>
                <w:b/>
                <w:bCs/>
                <w:sz w:val="24"/>
                <w:szCs w:val="24"/>
              </w:rPr>
              <w:t>6</w:t>
            </w:r>
          </w:p>
        </w:tc>
        <w:tc>
          <w:tcPr>
            <w:tcW w:w="1663" w:type="dxa"/>
            <w:tcBorders>
              <w:left w:val="single" w:sz="1" w:space="0" w:color="000000"/>
              <w:bottom w:val="single" w:sz="1" w:space="0" w:color="000000"/>
            </w:tcBorders>
          </w:tcPr>
          <w:p w14:paraId="35D34900" w14:textId="77777777" w:rsidR="00EB276C" w:rsidRDefault="00000000" w:rsidP="002B4038">
            <w:pPr>
              <w:pStyle w:val="afc"/>
              <w:jc w:val="center"/>
            </w:pPr>
            <w:r>
              <w:rPr>
                <w:sz w:val="24"/>
                <w:szCs w:val="24"/>
              </w:rPr>
              <w:t>22</w:t>
            </w:r>
          </w:p>
        </w:tc>
        <w:tc>
          <w:tcPr>
            <w:tcW w:w="1663" w:type="dxa"/>
            <w:tcBorders>
              <w:left w:val="single" w:sz="1" w:space="0" w:color="000000"/>
              <w:bottom w:val="single" w:sz="1" w:space="0" w:color="000000"/>
            </w:tcBorders>
          </w:tcPr>
          <w:p w14:paraId="05A45BB2" w14:textId="77777777" w:rsidR="00EB276C" w:rsidRDefault="00000000" w:rsidP="002B4038">
            <w:pPr>
              <w:pStyle w:val="afc"/>
              <w:jc w:val="center"/>
            </w:pPr>
            <w:r>
              <w:rPr>
                <w:sz w:val="24"/>
                <w:szCs w:val="24"/>
              </w:rPr>
              <w:t>32</w:t>
            </w:r>
          </w:p>
        </w:tc>
        <w:tc>
          <w:tcPr>
            <w:tcW w:w="1663" w:type="dxa"/>
            <w:tcBorders>
              <w:left w:val="single" w:sz="1" w:space="0" w:color="000000"/>
              <w:bottom w:val="single" w:sz="1" w:space="0" w:color="000000"/>
            </w:tcBorders>
          </w:tcPr>
          <w:p w14:paraId="0D5E7536" w14:textId="77777777" w:rsidR="00EB276C" w:rsidRDefault="00000000" w:rsidP="002B4038">
            <w:pPr>
              <w:pStyle w:val="afc"/>
              <w:jc w:val="center"/>
            </w:pPr>
            <w:r>
              <w:rPr>
                <w:b/>
                <w:bCs/>
                <w:sz w:val="24"/>
                <w:szCs w:val="24"/>
              </w:rPr>
              <w:t>21</w:t>
            </w:r>
          </w:p>
        </w:tc>
        <w:tc>
          <w:tcPr>
            <w:tcW w:w="1663" w:type="dxa"/>
            <w:tcBorders>
              <w:left w:val="single" w:sz="1" w:space="0" w:color="000000"/>
              <w:bottom w:val="single" w:sz="1" w:space="0" w:color="000000"/>
            </w:tcBorders>
          </w:tcPr>
          <w:p w14:paraId="7BC35F45" w14:textId="77777777" w:rsidR="00EB276C" w:rsidRDefault="00000000" w:rsidP="002B4038">
            <w:pPr>
              <w:pStyle w:val="afc"/>
              <w:jc w:val="center"/>
            </w:pPr>
            <w:r>
              <w:rPr>
                <w:sz w:val="24"/>
                <w:szCs w:val="24"/>
              </w:rPr>
              <w:t>32</w:t>
            </w:r>
          </w:p>
        </w:tc>
        <w:tc>
          <w:tcPr>
            <w:tcW w:w="1663" w:type="dxa"/>
            <w:tcBorders>
              <w:left w:val="single" w:sz="1" w:space="0" w:color="000000"/>
              <w:bottom w:val="single" w:sz="1" w:space="0" w:color="000000"/>
              <w:right w:val="single" w:sz="1" w:space="0" w:color="000000"/>
            </w:tcBorders>
          </w:tcPr>
          <w:p w14:paraId="112AE549" w14:textId="77777777" w:rsidR="00EB276C" w:rsidRDefault="00000000" w:rsidP="002B4038">
            <w:pPr>
              <w:pStyle w:val="afc"/>
              <w:jc w:val="center"/>
            </w:pPr>
            <w:r>
              <w:rPr>
                <w:sz w:val="24"/>
                <w:szCs w:val="24"/>
              </w:rPr>
              <w:t>22</w:t>
            </w:r>
          </w:p>
        </w:tc>
      </w:tr>
      <w:tr w:rsidR="00EB276C" w14:paraId="393D6751" w14:textId="77777777">
        <w:tc>
          <w:tcPr>
            <w:tcW w:w="1663" w:type="dxa"/>
            <w:tcBorders>
              <w:left w:val="single" w:sz="1" w:space="0" w:color="000000"/>
              <w:bottom w:val="single" w:sz="1" w:space="0" w:color="000000"/>
            </w:tcBorders>
          </w:tcPr>
          <w:p w14:paraId="788E6BB7" w14:textId="77777777" w:rsidR="00EB276C" w:rsidRDefault="00000000" w:rsidP="002B4038">
            <w:pPr>
              <w:pStyle w:val="afc"/>
              <w:jc w:val="center"/>
            </w:pPr>
            <w:r>
              <w:rPr>
                <w:b/>
                <w:bCs/>
                <w:sz w:val="24"/>
                <w:szCs w:val="24"/>
              </w:rPr>
              <w:t>7</w:t>
            </w:r>
          </w:p>
        </w:tc>
        <w:tc>
          <w:tcPr>
            <w:tcW w:w="1663" w:type="dxa"/>
            <w:tcBorders>
              <w:left w:val="single" w:sz="1" w:space="0" w:color="000000"/>
              <w:bottom w:val="single" w:sz="1" w:space="0" w:color="000000"/>
            </w:tcBorders>
          </w:tcPr>
          <w:p w14:paraId="0AC7488A" w14:textId="77777777" w:rsidR="00EB276C" w:rsidRDefault="00000000" w:rsidP="002B4038">
            <w:pPr>
              <w:pStyle w:val="afc"/>
              <w:jc w:val="center"/>
            </w:pPr>
            <w:r>
              <w:rPr>
                <w:sz w:val="24"/>
                <w:szCs w:val="24"/>
              </w:rPr>
              <w:t>24</w:t>
            </w:r>
          </w:p>
        </w:tc>
        <w:tc>
          <w:tcPr>
            <w:tcW w:w="1663" w:type="dxa"/>
            <w:tcBorders>
              <w:left w:val="single" w:sz="1" w:space="0" w:color="000000"/>
              <w:bottom w:val="single" w:sz="1" w:space="0" w:color="000000"/>
            </w:tcBorders>
          </w:tcPr>
          <w:p w14:paraId="1A368FC1" w14:textId="77777777" w:rsidR="00EB276C" w:rsidRDefault="00000000" w:rsidP="002B4038">
            <w:pPr>
              <w:pStyle w:val="afc"/>
              <w:jc w:val="center"/>
            </w:pPr>
            <w:r>
              <w:rPr>
                <w:sz w:val="24"/>
                <w:szCs w:val="24"/>
              </w:rPr>
              <w:t>34</w:t>
            </w:r>
          </w:p>
        </w:tc>
        <w:tc>
          <w:tcPr>
            <w:tcW w:w="1663" w:type="dxa"/>
            <w:tcBorders>
              <w:left w:val="single" w:sz="1" w:space="0" w:color="000000"/>
              <w:bottom w:val="single" w:sz="1" w:space="0" w:color="000000"/>
            </w:tcBorders>
          </w:tcPr>
          <w:p w14:paraId="3A35ACBD" w14:textId="77777777" w:rsidR="00EB276C" w:rsidRDefault="00000000" w:rsidP="002B4038">
            <w:pPr>
              <w:pStyle w:val="afc"/>
              <w:jc w:val="center"/>
            </w:pPr>
            <w:r>
              <w:rPr>
                <w:b/>
                <w:bCs/>
                <w:sz w:val="24"/>
                <w:szCs w:val="24"/>
              </w:rPr>
              <w:t>22</w:t>
            </w:r>
          </w:p>
        </w:tc>
        <w:tc>
          <w:tcPr>
            <w:tcW w:w="1663" w:type="dxa"/>
            <w:tcBorders>
              <w:left w:val="single" w:sz="1" w:space="0" w:color="000000"/>
              <w:bottom w:val="single" w:sz="1" w:space="0" w:color="000000"/>
            </w:tcBorders>
          </w:tcPr>
          <w:p w14:paraId="3830AF65" w14:textId="77777777" w:rsidR="00EB276C" w:rsidRDefault="00000000" w:rsidP="002B4038">
            <w:pPr>
              <w:pStyle w:val="afc"/>
              <w:jc w:val="center"/>
            </w:pPr>
            <w:r>
              <w:rPr>
                <w:sz w:val="24"/>
                <w:szCs w:val="24"/>
              </w:rPr>
              <w:t>34</w:t>
            </w:r>
          </w:p>
        </w:tc>
        <w:tc>
          <w:tcPr>
            <w:tcW w:w="1663" w:type="dxa"/>
            <w:tcBorders>
              <w:left w:val="single" w:sz="1" w:space="0" w:color="000000"/>
              <w:bottom w:val="single" w:sz="1" w:space="0" w:color="000000"/>
              <w:right w:val="single" w:sz="1" w:space="0" w:color="000000"/>
            </w:tcBorders>
          </w:tcPr>
          <w:p w14:paraId="3EC57C46" w14:textId="77777777" w:rsidR="00EB276C" w:rsidRDefault="00000000" w:rsidP="002B4038">
            <w:pPr>
              <w:pStyle w:val="afc"/>
              <w:jc w:val="center"/>
            </w:pPr>
            <w:r>
              <w:rPr>
                <w:sz w:val="24"/>
                <w:szCs w:val="24"/>
              </w:rPr>
              <w:t>24</w:t>
            </w:r>
          </w:p>
        </w:tc>
      </w:tr>
      <w:tr w:rsidR="00EB276C" w14:paraId="026A16EB" w14:textId="77777777">
        <w:tc>
          <w:tcPr>
            <w:tcW w:w="1663" w:type="dxa"/>
            <w:tcBorders>
              <w:left w:val="single" w:sz="1" w:space="0" w:color="000000"/>
              <w:bottom w:val="single" w:sz="1" w:space="0" w:color="000000"/>
            </w:tcBorders>
          </w:tcPr>
          <w:p w14:paraId="03B158C2" w14:textId="77777777" w:rsidR="00EB276C" w:rsidRDefault="00000000" w:rsidP="002B4038">
            <w:pPr>
              <w:pStyle w:val="afc"/>
              <w:jc w:val="center"/>
            </w:pPr>
            <w:r>
              <w:rPr>
                <w:b/>
                <w:bCs/>
                <w:sz w:val="24"/>
                <w:szCs w:val="24"/>
              </w:rPr>
              <w:t>8</w:t>
            </w:r>
          </w:p>
        </w:tc>
        <w:tc>
          <w:tcPr>
            <w:tcW w:w="1663" w:type="dxa"/>
            <w:tcBorders>
              <w:left w:val="single" w:sz="1" w:space="0" w:color="000000"/>
              <w:bottom w:val="single" w:sz="1" w:space="0" w:color="000000"/>
            </w:tcBorders>
          </w:tcPr>
          <w:p w14:paraId="45A6C525" w14:textId="77777777" w:rsidR="00EB276C" w:rsidRDefault="00000000" w:rsidP="002B4038">
            <w:pPr>
              <w:pStyle w:val="afc"/>
              <w:jc w:val="center"/>
            </w:pPr>
            <w:r>
              <w:rPr>
                <w:sz w:val="24"/>
                <w:szCs w:val="24"/>
              </w:rPr>
              <w:t>26</w:t>
            </w:r>
          </w:p>
        </w:tc>
        <w:tc>
          <w:tcPr>
            <w:tcW w:w="1663" w:type="dxa"/>
            <w:tcBorders>
              <w:left w:val="single" w:sz="1" w:space="0" w:color="000000"/>
              <w:bottom w:val="single" w:sz="1" w:space="0" w:color="000000"/>
            </w:tcBorders>
          </w:tcPr>
          <w:p w14:paraId="29E5FEE6" w14:textId="77777777" w:rsidR="00EB276C" w:rsidRDefault="00000000" w:rsidP="002B4038">
            <w:pPr>
              <w:pStyle w:val="afc"/>
              <w:jc w:val="center"/>
            </w:pPr>
            <w:r>
              <w:rPr>
                <w:sz w:val="24"/>
                <w:szCs w:val="24"/>
              </w:rPr>
              <w:t>36</w:t>
            </w:r>
          </w:p>
        </w:tc>
        <w:tc>
          <w:tcPr>
            <w:tcW w:w="1663" w:type="dxa"/>
            <w:tcBorders>
              <w:left w:val="single" w:sz="1" w:space="0" w:color="000000"/>
              <w:bottom w:val="single" w:sz="1" w:space="0" w:color="000000"/>
            </w:tcBorders>
          </w:tcPr>
          <w:p w14:paraId="77708AF4" w14:textId="77777777" w:rsidR="00EB276C" w:rsidRDefault="00000000" w:rsidP="002B4038">
            <w:pPr>
              <w:pStyle w:val="afc"/>
              <w:jc w:val="center"/>
            </w:pPr>
            <w:r>
              <w:rPr>
                <w:b/>
                <w:bCs/>
                <w:sz w:val="24"/>
                <w:szCs w:val="24"/>
              </w:rPr>
              <w:t>23</w:t>
            </w:r>
          </w:p>
        </w:tc>
        <w:tc>
          <w:tcPr>
            <w:tcW w:w="1663" w:type="dxa"/>
            <w:tcBorders>
              <w:left w:val="single" w:sz="1" w:space="0" w:color="000000"/>
              <w:bottom w:val="single" w:sz="1" w:space="0" w:color="000000"/>
            </w:tcBorders>
          </w:tcPr>
          <w:p w14:paraId="338FA4D5" w14:textId="77777777" w:rsidR="00EB276C" w:rsidRDefault="00000000" w:rsidP="002B4038">
            <w:pPr>
              <w:pStyle w:val="afc"/>
              <w:jc w:val="center"/>
            </w:pPr>
            <w:r>
              <w:rPr>
                <w:sz w:val="24"/>
                <w:szCs w:val="24"/>
              </w:rPr>
              <w:t>36</w:t>
            </w:r>
          </w:p>
        </w:tc>
        <w:tc>
          <w:tcPr>
            <w:tcW w:w="1663" w:type="dxa"/>
            <w:tcBorders>
              <w:left w:val="single" w:sz="1" w:space="0" w:color="000000"/>
              <w:bottom w:val="single" w:sz="1" w:space="0" w:color="000000"/>
              <w:right w:val="single" w:sz="1" w:space="0" w:color="000000"/>
            </w:tcBorders>
          </w:tcPr>
          <w:p w14:paraId="28B35254" w14:textId="77777777" w:rsidR="00EB276C" w:rsidRDefault="00000000" w:rsidP="002B4038">
            <w:pPr>
              <w:pStyle w:val="afc"/>
              <w:jc w:val="center"/>
            </w:pPr>
            <w:r>
              <w:rPr>
                <w:sz w:val="24"/>
                <w:szCs w:val="24"/>
              </w:rPr>
              <w:t>26</w:t>
            </w:r>
          </w:p>
        </w:tc>
      </w:tr>
      <w:tr w:rsidR="00EB276C" w14:paraId="5814D186" w14:textId="77777777">
        <w:tc>
          <w:tcPr>
            <w:tcW w:w="1663" w:type="dxa"/>
            <w:tcBorders>
              <w:left w:val="single" w:sz="1" w:space="0" w:color="000000"/>
              <w:bottom w:val="single" w:sz="1" w:space="0" w:color="000000"/>
            </w:tcBorders>
          </w:tcPr>
          <w:p w14:paraId="3AFDE3E7" w14:textId="77777777" w:rsidR="00EB276C" w:rsidRDefault="00000000" w:rsidP="002B4038">
            <w:pPr>
              <w:pStyle w:val="afc"/>
              <w:jc w:val="center"/>
            </w:pPr>
            <w:r>
              <w:rPr>
                <w:b/>
                <w:bCs/>
                <w:sz w:val="24"/>
                <w:szCs w:val="24"/>
              </w:rPr>
              <w:t>9</w:t>
            </w:r>
          </w:p>
        </w:tc>
        <w:tc>
          <w:tcPr>
            <w:tcW w:w="1663" w:type="dxa"/>
            <w:tcBorders>
              <w:left w:val="single" w:sz="1" w:space="0" w:color="000000"/>
              <w:bottom w:val="single" w:sz="1" w:space="0" w:color="000000"/>
            </w:tcBorders>
          </w:tcPr>
          <w:p w14:paraId="391CE70B" w14:textId="77777777" w:rsidR="00EB276C" w:rsidRDefault="00000000" w:rsidP="002B4038">
            <w:pPr>
              <w:pStyle w:val="afc"/>
              <w:jc w:val="center"/>
            </w:pPr>
            <w:r>
              <w:rPr>
                <w:sz w:val="24"/>
                <w:szCs w:val="24"/>
              </w:rPr>
              <w:t>28</w:t>
            </w:r>
          </w:p>
        </w:tc>
        <w:tc>
          <w:tcPr>
            <w:tcW w:w="1663" w:type="dxa"/>
            <w:tcBorders>
              <w:left w:val="single" w:sz="1" w:space="0" w:color="000000"/>
              <w:bottom w:val="single" w:sz="1" w:space="0" w:color="000000"/>
            </w:tcBorders>
          </w:tcPr>
          <w:p w14:paraId="24D85E79" w14:textId="77777777" w:rsidR="00EB276C" w:rsidRDefault="00000000" w:rsidP="002B4038">
            <w:pPr>
              <w:pStyle w:val="afc"/>
              <w:jc w:val="center"/>
            </w:pPr>
            <w:r>
              <w:rPr>
                <w:sz w:val="24"/>
                <w:szCs w:val="24"/>
              </w:rPr>
              <w:t>38</w:t>
            </w:r>
          </w:p>
        </w:tc>
        <w:tc>
          <w:tcPr>
            <w:tcW w:w="1663" w:type="dxa"/>
            <w:tcBorders>
              <w:left w:val="single" w:sz="1" w:space="0" w:color="000000"/>
              <w:bottom w:val="single" w:sz="1" w:space="0" w:color="000000"/>
            </w:tcBorders>
          </w:tcPr>
          <w:p w14:paraId="1BAD1AC1" w14:textId="77777777" w:rsidR="00EB276C" w:rsidRDefault="00000000" w:rsidP="002B4038">
            <w:pPr>
              <w:pStyle w:val="afc"/>
              <w:jc w:val="center"/>
            </w:pPr>
            <w:r>
              <w:rPr>
                <w:b/>
                <w:bCs/>
                <w:sz w:val="24"/>
                <w:szCs w:val="24"/>
              </w:rPr>
              <w:t>24</w:t>
            </w:r>
          </w:p>
        </w:tc>
        <w:tc>
          <w:tcPr>
            <w:tcW w:w="1663" w:type="dxa"/>
            <w:tcBorders>
              <w:left w:val="single" w:sz="1" w:space="0" w:color="000000"/>
              <w:bottom w:val="single" w:sz="1" w:space="0" w:color="000000"/>
            </w:tcBorders>
          </w:tcPr>
          <w:p w14:paraId="5AE82CF0" w14:textId="77777777" w:rsidR="00EB276C" w:rsidRDefault="00000000" w:rsidP="002B4038">
            <w:pPr>
              <w:pStyle w:val="afc"/>
              <w:jc w:val="center"/>
            </w:pPr>
            <w:r>
              <w:rPr>
                <w:sz w:val="24"/>
                <w:szCs w:val="24"/>
              </w:rPr>
              <w:t>38</w:t>
            </w:r>
          </w:p>
        </w:tc>
        <w:tc>
          <w:tcPr>
            <w:tcW w:w="1663" w:type="dxa"/>
            <w:tcBorders>
              <w:left w:val="single" w:sz="1" w:space="0" w:color="000000"/>
              <w:bottom w:val="single" w:sz="1" w:space="0" w:color="000000"/>
              <w:right w:val="single" w:sz="1" w:space="0" w:color="000000"/>
            </w:tcBorders>
          </w:tcPr>
          <w:p w14:paraId="1810D053" w14:textId="77777777" w:rsidR="00EB276C" w:rsidRDefault="00000000" w:rsidP="002B4038">
            <w:pPr>
              <w:pStyle w:val="afc"/>
              <w:jc w:val="center"/>
            </w:pPr>
            <w:r>
              <w:rPr>
                <w:sz w:val="24"/>
                <w:szCs w:val="24"/>
              </w:rPr>
              <w:t>28</w:t>
            </w:r>
          </w:p>
        </w:tc>
      </w:tr>
      <w:tr w:rsidR="00EB276C" w14:paraId="6A8CF0DC" w14:textId="77777777">
        <w:tc>
          <w:tcPr>
            <w:tcW w:w="1663" w:type="dxa"/>
            <w:tcBorders>
              <w:left w:val="single" w:sz="1" w:space="0" w:color="000000"/>
              <w:bottom w:val="single" w:sz="1" w:space="0" w:color="000000"/>
            </w:tcBorders>
          </w:tcPr>
          <w:p w14:paraId="31B6E58F" w14:textId="77777777" w:rsidR="00EB276C" w:rsidRDefault="00000000" w:rsidP="002B4038">
            <w:pPr>
              <w:pStyle w:val="afc"/>
              <w:jc w:val="center"/>
            </w:pPr>
            <w:r>
              <w:rPr>
                <w:b/>
                <w:bCs/>
                <w:sz w:val="24"/>
                <w:szCs w:val="24"/>
              </w:rPr>
              <w:t>10</w:t>
            </w:r>
          </w:p>
        </w:tc>
        <w:tc>
          <w:tcPr>
            <w:tcW w:w="1663" w:type="dxa"/>
            <w:tcBorders>
              <w:left w:val="single" w:sz="1" w:space="0" w:color="000000"/>
              <w:bottom w:val="single" w:sz="1" w:space="0" w:color="000000"/>
            </w:tcBorders>
          </w:tcPr>
          <w:p w14:paraId="50917DA8" w14:textId="77777777" w:rsidR="00EB276C" w:rsidRDefault="00000000" w:rsidP="002B4038">
            <w:pPr>
              <w:pStyle w:val="afc"/>
              <w:jc w:val="center"/>
            </w:pPr>
            <w:r>
              <w:rPr>
                <w:sz w:val="24"/>
                <w:szCs w:val="24"/>
              </w:rPr>
              <w:t>30</w:t>
            </w:r>
          </w:p>
        </w:tc>
        <w:tc>
          <w:tcPr>
            <w:tcW w:w="1663" w:type="dxa"/>
            <w:tcBorders>
              <w:left w:val="single" w:sz="1" w:space="0" w:color="000000"/>
              <w:bottom w:val="single" w:sz="1" w:space="0" w:color="000000"/>
            </w:tcBorders>
          </w:tcPr>
          <w:p w14:paraId="788E86A5" w14:textId="77777777" w:rsidR="00EB276C" w:rsidRDefault="00000000" w:rsidP="002B4038">
            <w:pPr>
              <w:pStyle w:val="afc"/>
              <w:jc w:val="center"/>
            </w:pPr>
            <w:r>
              <w:rPr>
                <w:sz w:val="24"/>
                <w:szCs w:val="24"/>
              </w:rPr>
              <w:t>40</w:t>
            </w:r>
          </w:p>
        </w:tc>
        <w:tc>
          <w:tcPr>
            <w:tcW w:w="1663" w:type="dxa"/>
            <w:tcBorders>
              <w:left w:val="single" w:sz="1" w:space="0" w:color="000000"/>
              <w:bottom w:val="single" w:sz="1" w:space="0" w:color="000000"/>
            </w:tcBorders>
          </w:tcPr>
          <w:p w14:paraId="0ED0685F" w14:textId="77777777" w:rsidR="00EB276C" w:rsidRDefault="00000000" w:rsidP="002B4038">
            <w:pPr>
              <w:pStyle w:val="afc"/>
              <w:jc w:val="center"/>
            </w:pPr>
            <w:r>
              <w:rPr>
                <w:b/>
                <w:bCs/>
                <w:sz w:val="24"/>
                <w:szCs w:val="24"/>
              </w:rPr>
              <w:t>25</w:t>
            </w:r>
          </w:p>
        </w:tc>
        <w:tc>
          <w:tcPr>
            <w:tcW w:w="1663" w:type="dxa"/>
            <w:tcBorders>
              <w:left w:val="single" w:sz="1" w:space="0" w:color="000000"/>
              <w:bottom w:val="single" w:sz="1" w:space="0" w:color="000000"/>
            </w:tcBorders>
          </w:tcPr>
          <w:p w14:paraId="6C40C4DF" w14:textId="77777777" w:rsidR="00EB276C" w:rsidRDefault="00000000" w:rsidP="002B4038">
            <w:pPr>
              <w:pStyle w:val="afc"/>
              <w:jc w:val="center"/>
            </w:pPr>
            <w:r>
              <w:rPr>
                <w:sz w:val="24"/>
                <w:szCs w:val="24"/>
              </w:rPr>
              <w:t>40</w:t>
            </w:r>
          </w:p>
        </w:tc>
        <w:tc>
          <w:tcPr>
            <w:tcW w:w="1663" w:type="dxa"/>
            <w:tcBorders>
              <w:left w:val="single" w:sz="1" w:space="0" w:color="000000"/>
              <w:bottom w:val="single" w:sz="1" w:space="0" w:color="000000"/>
              <w:right w:val="single" w:sz="1" w:space="0" w:color="000000"/>
            </w:tcBorders>
          </w:tcPr>
          <w:p w14:paraId="0BCDA057" w14:textId="77777777" w:rsidR="00EB276C" w:rsidRDefault="00000000" w:rsidP="002B4038">
            <w:pPr>
              <w:pStyle w:val="afc"/>
              <w:jc w:val="center"/>
            </w:pPr>
            <w:r>
              <w:rPr>
                <w:sz w:val="24"/>
                <w:szCs w:val="24"/>
              </w:rPr>
              <w:t>30</w:t>
            </w:r>
          </w:p>
        </w:tc>
      </w:tr>
      <w:tr w:rsidR="00EB276C" w14:paraId="5F621ED4" w14:textId="77777777">
        <w:tc>
          <w:tcPr>
            <w:tcW w:w="1663" w:type="dxa"/>
            <w:tcBorders>
              <w:left w:val="single" w:sz="1" w:space="0" w:color="000000"/>
              <w:bottom w:val="single" w:sz="1" w:space="0" w:color="000000"/>
            </w:tcBorders>
          </w:tcPr>
          <w:p w14:paraId="3C011E29" w14:textId="77777777" w:rsidR="00EB276C" w:rsidRDefault="00000000" w:rsidP="002B4038">
            <w:pPr>
              <w:pStyle w:val="afc"/>
              <w:jc w:val="center"/>
            </w:pPr>
            <w:r>
              <w:rPr>
                <w:b/>
                <w:bCs/>
                <w:sz w:val="24"/>
                <w:szCs w:val="24"/>
              </w:rPr>
              <w:t>11</w:t>
            </w:r>
          </w:p>
        </w:tc>
        <w:tc>
          <w:tcPr>
            <w:tcW w:w="1663" w:type="dxa"/>
            <w:tcBorders>
              <w:left w:val="single" w:sz="1" w:space="0" w:color="000000"/>
              <w:bottom w:val="single" w:sz="1" w:space="0" w:color="000000"/>
            </w:tcBorders>
          </w:tcPr>
          <w:p w14:paraId="11EED680" w14:textId="77777777" w:rsidR="00EB276C" w:rsidRDefault="00000000" w:rsidP="002B4038">
            <w:pPr>
              <w:pStyle w:val="afc"/>
              <w:jc w:val="center"/>
            </w:pPr>
            <w:r>
              <w:rPr>
                <w:sz w:val="24"/>
                <w:szCs w:val="24"/>
              </w:rPr>
              <w:t>22</w:t>
            </w:r>
          </w:p>
        </w:tc>
        <w:tc>
          <w:tcPr>
            <w:tcW w:w="1663" w:type="dxa"/>
            <w:tcBorders>
              <w:left w:val="single" w:sz="1" w:space="0" w:color="000000"/>
              <w:bottom w:val="single" w:sz="1" w:space="0" w:color="000000"/>
            </w:tcBorders>
          </w:tcPr>
          <w:p w14:paraId="12A7AA8B" w14:textId="77777777" w:rsidR="00EB276C" w:rsidRDefault="00000000" w:rsidP="002B4038">
            <w:pPr>
              <w:pStyle w:val="afc"/>
              <w:jc w:val="center"/>
            </w:pPr>
            <w:r>
              <w:rPr>
                <w:sz w:val="24"/>
                <w:szCs w:val="24"/>
              </w:rPr>
              <w:t>25</w:t>
            </w:r>
          </w:p>
        </w:tc>
        <w:tc>
          <w:tcPr>
            <w:tcW w:w="1663" w:type="dxa"/>
            <w:tcBorders>
              <w:left w:val="single" w:sz="1" w:space="0" w:color="000000"/>
              <w:bottom w:val="single" w:sz="1" w:space="0" w:color="000000"/>
            </w:tcBorders>
          </w:tcPr>
          <w:p w14:paraId="45465942" w14:textId="77777777" w:rsidR="00EB276C" w:rsidRDefault="00000000" w:rsidP="002B4038">
            <w:pPr>
              <w:pStyle w:val="afc"/>
              <w:jc w:val="center"/>
            </w:pPr>
            <w:r>
              <w:rPr>
                <w:b/>
                <w:bCs/>
                <w:sz w:val="24"/>
                <w:szCs w:val="24"/>
              </w:rPr>
              <w:t>26</w:t>
            </w:r>
          </w:p>
        </w:tc>
        <w:tc>
          <w:tcPr>
            <w:tcW w:w="1663" w:type="dxa"/>
            <w:tcBorders>
              <w:left w:val="single" w:sz="1" w:space="0" w:color="000000"/>
              <w:bottom w:val="single" w:sz="1" w:space="0" w:color="000000"/>
            </w:tcBorders>
          </w:tcPr>
          <w:p w14:paraId="36DB0CBF" w14:textId="77777777" w:rsidR="00EB276C" w:rsidRDefault="00000000" w:rsidP="002B4038">
            <w:pPr>
              <w:pStyle w:val="afc"/>
              <w:jc w:val="center"/>
            </w:pPr>
            <w:r>
              <w:rPr>
                <w:sz w:val="24"/>
                <w:szCs w:val="24"/>
              </w:rPr>
              <w:t>25</w:t>
            </w:r>
          </w:p>
        </w:tc>
        <w:tc>
          <w:tcPr>
            <w:tcW w:w="1663" w:type="dxa"/>
            <w:tcBorders>
              <w:left w:val="single" w:sz="1" w:space="0" w:color="000000"/>
              <w:bottom w:val="single" w:sz="1" w:space="0" w:color="000000"/>
              <w:right w:val="single" w:sz="1" w:space="0" w:color="000000"/>
            </w:tcBorders>
          </w:tcPr>
          <w:p w14:paraId="0C84D814" w14:textId="77777777" w:rsidR="00EB276C" w:rsidRDefault="00000000" w:rsidP="002B4038">
            <w:pPr>
              <w:pStyle w:val="afc"/>
              <w:jc w:val="center"/>
            </w:pPr>
            <w:r>
              <w:rPr>
                <w:sz w:val="24"/>
                <w:szCs w:val="24"/>
              </w:rPr>
              <w:t>22</w:t>
            </w:r>
          </w:p>
        </w:tc>
      </w:tr>
      <w:tr w:rsidR="00EB276C" w14:paraId="2671EA38" w14:textId="77777777">
        <w:tc>
          <w:tcPr>
            <w:tcW w:w="1663" w:type="dxa"/>
            <w:tcBorders>
              <w:left w:val="single" w:sz="1" w:space="0" w:color="000000"/>
              <w:bottom w:val="single" w:sz="1" w:space="0" w:color="000000"/>
            </w:tcBorders>
          </w:tcPr>
          <w:p w14:paraId="52458142" w14:textId="77777777" w:rsidR="00EB276C" w:rsidRDefault="00000000" w:rsidP="002B4038">
            <w:pPr>
              <w:pStyle w:val="afc"/>
              <w:jc w:val="center"/>
            </w:pPr>
            <w:r>
              <w:rPr>
                <w:b/>
                <w:bCs/>
                <w:sz w:val="24"/>
                <w:szCs w:val="24"/>
              </w:rPr>
              <w:t>12</w:t>
            </w:r>
          </w:p>
        </w:tc>
        <w:tc>
          <w:tcPr>
            <w:tcW w:w="1663" w:type="dxa"/>
            <w:tcBorders>
              <w:left w:val="single" w:sz="1" w:space="0" w:color="000000"/>
              <w:bottom w:val="single" w:sz="1" w:space="0" w:color="000000"/>
            </w:tcBorders>
          </w:tcPr>
          <w:p w14:paraId="4F7C9D70" w14:textId="77777777" w:rsidR="00EB276C" w:rsidRDefault="00000000" w:rsidP="002B4038">
            <w:pPr>
              <w:pStyle w:val="afc"/>
              <w:jc w:val="center"/>
            </w:pPr>
            <w:r>
              <w:rPr>
                <w:sz w:val="24"/>
                <w:szCs w:val="24"/>
              </w:rPr>
              <w:t>24</w:t>
            </w:r>
          </w:p>
        </w:tc>
        <w:tc>
          <w:tcPr>
            <w:tcW w:w="1663" w:type="dxa"/>
            <w:tcBorders>
              <w:left w:val="single" w:sz="1" w:space="0" w:color="000000"/>
              <w:bottom w:val="single" w:sz="1" w:space="0" w:color="000000"/>
            </w:tcBorders>
          </w:tcPr>
          <w:p w14:paraId="7AB0B111" w14:textId="77777777" w:rsidR="00EB276C" w:rsidRDefault="00000000" w:rsidP="002B4038">
            <w:pPr>
              <w:pStyle w:val="afc"/>
              <w:jc w:val="center"/>
            </w:pPr>
            <w:r>
              <w:rPr>
                <w:sz w:val="24"/>
                <w:szCs w:val="24"/>
              </w:rPr>
              <w:t>22</w:t>
            </w:r>
          </w:p>
        </w:tc>
        <w:tc>
          <w:tcPr>
            <w:tcW w:w="1663" w:type="dxa"/>
            <w:tcBorders>
              <w:left w:val="single" w:sz="1" w:space="0" w:color="000000"/>
              <w:bottom w:val="single" w:sz="1" w:space="0" w:color="000000"/>
            </w:tcBorders>
          </w:tcPr>
          <w:p w14:paraId="6785E225" w14:textId="77777777" w:rsidR="00EB276C" w:rsidRDefault="00000000" w:rsidP="002B4038">
            <w:pPr>
              <w:pStyle w:val="afc"/>
              <w:jc w:val="center"/>
            </w:pPr>
            <w:r>
              <w:rPr>
                <w:b/>
                <w:bCs/>
                <w:sz w:val="24"/>
                <w:szCs w:val="24"/>
              </w:rPr>
              <w:t>27</w:t>
            </w:r>
          </w:p>
        </w:tc>
        <w:tc>
          <w:tcPr>
            <w:tcW w:w="1663" w:type="dxa"/>
            <w:tcBorders>
              <w:left w:val="single" w:sz="1" w:space="0" w:color="000000"/>
              <w:bottom w:val="single" w:sz="1" w:space="0" w:color="000000"/>
            </w:tcBorders>
          </w:tcPr>
          <w:p w14:paraId="164180C8" w14:textId="77777777" w:rsidR="00EB276C" w:rsidRDefault="00000000" w:rsidP="002B4038">
            <w:pPr>
              <w:pStyle w:val="afc"/>
              <w:jc w:val="center"/>
            </w:pPr>
            <w:r>
              <w:rPr>
                <w:sz w:val="24"/>
                <w:szCs w:val="24"/>
              </w:rPr>
              <w:t>22</w:t>
            </w:r>
          </w:p>
        </w:tc>
        <w:tc>
          <w:tcPr>
            <w:tcW w:w="1663" w:type="dxa"/>
            <w:tcBorders>
              <w:left w:val="single" w:sz="1" w:space="0" w:color="000000"/>
              <w:bottom w:val="single" w:sz="1" w:space="0" w:color="000000"/>
              <w:right w:val="single" w:sz="1" w:space="0" w:color="000000"/>
            </w:tcBorders>
          </w:tcPr>
          <w:p w14:paraId="69F63C3D" w14:textId="77777777" w:rsidR="00EB276C" w:rsidRDefault="00000000" w:rsidP="002B4038">
            <w:pPr>
              <w:pStyle w:val="afc"/>
              <w:jc w:val="center"/>
            </w:pPr>
            <w:r>
              <w:rPr>
                <w:sz w:val="24"/>
                <w:szCs w:val="24"/>
              </w:rPr>
              <w:t>24</w:t>
            </w:r>
          </w:p>
        </w:tc>
      </w:tr>
      <w:tr w:rsidR="00EB276C" w14:paraId="3CDD5BEA" w14:textId="77777777">
        <w:tc>
          <w:tcPr>
            <w:tcW w:w="1663" w:type="dxa"/>
            <w:tcBorders>
              <w:left w:val="single" w:sz="1" w:space="0" w:color="000000"/>
              <w:bottom w:val="single" w:sz="1" w:space="0" w:color="000000"/>
            </w:tcBorders>
          </w:tcPr>
          <w:p w14:paraId="7B333C0F" w14:textId="77777777" w:rsidR="00EB276C" w:rsidRDefault="00000000" w:rsidP="002B4038">
            <w:pPr>
              <w:pStyle w:val="afc"/>
              <w:jc w:val="center"/>
            </w:pPr>
            <w:r>
              <w:rPr>
                <w:b/>
                <w:bCs/>
                <w:sz w:val="24"/>
                <w:szCs w:val="24"/>
              </w:rPr>
              <w:t>13</w:t>
            </w:r>
          </w:p>
        </w:tc>
        <w:tc>
          <w:tcPr>
            <w:tcW w:w="1663" w:type="dxa"/>
            <w:tcBorders>
              <w:left w:val="single" w:sz="1" w:space="0" w:color="000000"/>
              <w:bottom w:val="single" w:sz="1" w:space="0" w:color="000000"/>
            </w:tcBorders>
          </w:tcPr>
          <w:p w14:paraId="779403DB" w14:textId="77777777" w:rsidR="00EB276C" w:rsidRDefault="00000000" w:rsidP="002B4038">
            <w:pPr>
              <w:pStyle w:val="afc"/>
              <w:jc w:val="center"/>
            </w:pPr>
            <w:r>
              <w:rPr>
                <w:sz w:val="24"/>
                <w:szCs w:val="24"/>
              </w:rPr>
              <w:t>26</w:t>
            </w:r>
          </w:p>
        </w:tc>
        <w:tc>
          <w:tcPr>
            <w:tcW w:w="1663" w:type="dxa"/>
            <w:tcBorders>
              <w:left w:val="single" w:sz="1" w:space="0" w:color="000000"/>
              <w:bottom w:val="single" w:sz="1" w:space="0" w:color="000000"/>
            </w:tcBorders>
          </w:tcPr>
          <w:p w14:paraId="0464E4DE" w14:textId="77777777" w:rsidR="00EB276C" w:rsidRDefault="00000000" w:rsidP="002B4038">
            <w:pPr>
              <w:pStyle w:val="afc"/>
              <w:jc w:val="center"/>
            </w:pPr>
            <w:r>
              <w:rPr>
                <w:sz w:val="24"/>
                <w:szCs w:val="24"/>
              </w:rPr>
              <w:t>18</w:t>
            </w:r>
          </w:p>
        </w:tc>
        <w:tc>
          <w:tcPr>
            <w:tcW w:w="1663" w:type="dxa"/>
            <w:tcBorders>
              <w:left w:val="single" w:sz="1" w:space="0" w:color="000000"/>
              <w:bottom w:val="single" w:sz="1" w:space="0" w:color="000000"/>
            </w:tcBorders>
          </w:tcPr>
          <w:p w14:paraId="2DACD950" w14:textId="77777777" w:rsidR="00EB276C" w:rsidRDefault="00000000" w:rsidP="002B4038">
            <w:pPr>
              <w:pStyle w:val="afc"/>
              <w:jc w:val="center"/>
            </w:pPr>
            <w:r>
              <w:rPr>
                <w:b/>
                <w:bCs/>
                <w:sz w:val="24"/>
                <w:szCs w:val="24"/>
              </w:rPr>
              <w:t>28</w:t>
            </w:r>
          </w:p>
        </w:tc>
        <w:tc>
          <w:tcPr>
            <w:tcW w:w="1663" w:type="dxa"/>
            <w:tcBorders>
              <w:left w:val="single" w:sz="1" w:space="0" w:color="000000"/>
              <w:bottom w:val="single" w:sz="1" w:space="0" w:color="000000"/>
            </w:tcBorders>
          </w:tcPr>
          <w:p w14:paraId="5B19A289" w14:textId="77777777" w:rsidR="00EB276C" w:rsidRDefault="00000000" w:rsidP="002B4038">
            <w:pPr>
              <w:pStyle w:val="afc"/>
              <w:jc w:val="center"/>
            </w:pPr>
            <w:r>
              <w:rPr>
                <w:sz w:val="24"/>
                <w:szCs w:val="24"/>
              </w:rPr>
              <w:t>18</w:t>
            </w:r>
          </w:p>
        </w:tc>
        <w:tc>
          <w:tcPr>
            <w:tcW w:w="1663" w:type="dxa"/>
            <w:tcBorders>
              <w:left w:val="single" w:sz="1" w:space="0" w:color="000000"/>
              <w:bottom w:val="single" w:sz="1" w:space="0" w:color="000000"/>
              <w:right w:val="single" w:sz="1" w:space="0" w:color="000000"/>
            </w:tcBorders>
          </w:tcPr>
          <w:p w14:paraId="017D3EC2" w14:textId="77777777" w:rsidR="00EB276C" w:rsidRDefault="00000000" w:rsidP="002B4038">
            <w:pPr>
              <w:pStyle w:val="afc"/>
              <w:jc w:val="center"/>
            </w:pPr>
            <w:r>
              <w:rPr>
                <w:sz w:val="24"/>
                <w:szCs w:val="24"/>
              </w:rPr>
              <w:t>26</w:t>
            </w:r>
          </w:p>
        </w:tc>
      </w:tr>
      <w:tr w:rsidR="00EB276C" w14:paraId="69B091BA" w14:textId="77777777">
        <w:tc>
          <w:tcPr>
            <w:tcW w:w="1663" w:type="dxa"/>
            <w:tcBorders>
              <w:left w:val="single" w:sz="1" w:space="0" w:color="000000"/>
              <w:bottom w:val="single" w:sz="1" w:space="0" w:color="000000"/>
            </w:tcBorders>
          </w:tcPr>
          <w:p w14:paraId="131BE5C5" w14:textId="77777777" w:rsidR="00EB276C" w:rsidRDefault="00000000" w:rsidP="002B4038">
            <w:pPr>
              <w:pStyle w:val="afc"/>
              <w:jc w:val="center"/>
            </w:pPr>
            <w:r>
              <w:rPr>
                <w:b/>
                <w:bCs/>
                <w:sz w:val="24"/>
                <w:szCs w:val="24"/>
              </w:rPr>
              <w:t>14</w:t>
            </w:r>
          </w:p>
        </w:tc>
        <w:tc>
          <w:tcPr>
            <w:tcW w:w="1663" w:type="dxa"/>
            <w:tcBorders>
              <w:left w:val="single" w:sz="1" w:space="0" w:color="000000"/>
              <w:bottom w:val="single" w:sz="1" w:space="0" w:color="000000"/>
            </w:tcBorders>
          </w:tcPr>
          <w:p w14:paraId="304A79A1" w14:textId="77777777" w:rsidR="00EB276C" w:rsidRDefault="00000000" w:rsidP="002B4038">
            <w:pPr>
              <w:pStyle w:val="afc"/>
              <w:jc w:val="center"/>
            </w:pPr>
            <w:r>
              <w:rPr>
                <w:sz w:val="24"/>
                <w:szCs w:val="24"/>
              </w:rPr>
              <w:t>28</w:t>
            </w:r>
          </w:p>
        </w:tc>
        <w:tc>
          <w:tcPr>
            <w:tcW w:w="1663" w:type="dxa"/>
            <w:tcBorders>
              <w:left w:val="single" w:sz="1" w:space="0" w:color="000000"/>
              <w:bottom w:val="single" w:sz="1" w:space="0" w:color="000000"/>
            </w:tcBorders>
          </w:tcPr>
          <w:p w14:paraId="3428DEC5" w14:textId="77777777" w:rsidR="00EB276C" w:rsidRDefault="00000000" w:rsidP="002B4038">
            <w:pPr>
              <w:pStyle w:val="afc"/>
              <w:jc w:val="center"/>
            </w:pPr>
            <w:r>
              <w:rPr>
                <w:sz w:val="24"/>
                <w:szCs w:val="24"/>
              </w:rPr>
              <w:t>26</w:t>
            </w:r>
          </w:p>
        </w:tc>
        <w:tc>
          <w:tcPr>
            <w:tcW w:w="1663" w:type="dxa"/>
            <w:tcBorders>
              <w:left w:val="single" w:sz="1" w:space="0" w:color="000000"/>
              <w:bottom w:val="single" w:sz="1" w:space="0" w:color="000000"/>
            </w:tcBorders>
          </w:tcPr>
          <w:p w14:paraId="1EF6F7C5" w14:textId="77777777" w:rsidR="00EB276C" w:rsidRDefault="00000000" w:rsidP="002B4038">
            <w:pPr>
              <w:pStyle w:val="afc"/>
              <w:jc w:val="center"/>
            </w:pPr>
            <w:r>
              <w:rPr>
                <w:b/>
                <w:bCs/>
                <w:sz w:val="24"/>
                <w:szCs w:val="24"/>
              </w:rPr>
              <w:t>29</w:t>
            </w:r>
          </w:p>
        </w:tc>
        <w:tc>
          <w:tcPr>
            <w:tcW w:w="1663" w:type="dxa"/>
            <w:tcBorders>
              <w:left w:val="single" w:sz="1" w:space="0" w:color="000000"/>
              <w:bottom w:val="single" w:sz="1" w:space="0" w:color="000000"/>
            </w:tcBorders>
          </w:tcPr>
          <w:p w14:paraId="038C0FFF" w14:textId="77777777" w:rsidR="00EB276C" w:rsidRDefault="00000000" w:rsidP="002B4038">
            <w:pPr>
              <w:pStyle w:val="afc"/>
              <w:jc w:val="center"/>
            </w:pPr>
            <w:r>
              <w:rPr>
                <w:sz w:val="24"/>
                <w:szCs w:val="24"/>
              </w:rPr>
              <w:t>26</w:t>
            </w:r>
          </w:p>
        </w:tc>
        <w:tc>
          <w:tcPr>
            <w:tcW w:w="1663" w:type="dxa"/>
            <w:tcBorders>
              <w:left w:val="single" w:sz="1" w:space="0" w:color="000000"/>
              <w:bottom w:val="single" w:sz="1" w:space="0" w:color="000000"/>
              <w:right w:val="single" w:sz="1" w:space="0" w:color="000000"/>
            </w:tcBorders>
          </w:tcPr>
          <w:p w14:paraId="2F4E4B6E" w14:textId="77777777" w:rsidR="00EB276C" w:rsidRDefault="00000000" w:rsidP="002B4038">
            <w:pPr>
              <w:pStyle w:val="afc"/>
              <w:jc w:val="center"/>
            </w:pPr>
            <w:r>
              <w:rPr>
                <w:sz w:val="24"/>
                <w:szCs w:val="24"/>
              </w:rPr>
              <w:t>28</w:t>
            </w:r>
          </w:p>
        </w:tc>
      </w:tr>
      <w:tr w:rsidR="00EB276C" w14:paraId="3954F360" w14:textId="77777777">
        <w:tc>
          <w:tcPr>
            <w:tcW w:w="1663" w:type="dxa"/>
            <w:tcBorders>
              <w:left w:val="single" w:sz="1" w:space="0" w:color="000000"/>
              <w:bottom w:val="single" w:sz="1" w:space="0" w:color="000000"/>
            </w:tcBorders>
          </w:tcPr>
          <w:p w14:paraId="35D37373" w14:textId="77777777" w:rsidR="00EB276C" w:rsidRDefault="00000000" w:rsidP="002B4038">
            <w:pPr>
              <w:pStyle w:val="afc"/>
              <w:jc w:val="center"/>
            </w:pPr>
            <w:r>
              <w:rPr>
                <w:b/>
                <w:bCs/>
                <w:sz w:val="24"/>
                <w:szCs w:val="24"/>
              </w:rPr>
              <w:t>15</w:t>
            </w:r>
          </w:p>
        </w:tc>
        <w:tc>
          <w:tcPr>
            <w:tcW w:w="1663" w:type="dxa"/>
            <w:tcBorders>
              <w:left w:val="single" w:sz="1" w:space="0" w:color="000000"/>
              <w:bottom w:val="single" w:sz="1" w:space="0" w:color="000000"/>
            </w:tcBorders>
          </w:tcPr>
          <w:p w14:paraId="0C00C551" w14:textId="77777777" w:rsidR="00EB276C" w:rsidRDefault="00000000" w:rsidP="002B4038">
            <w:pPr>
              <w:pStyle w:val="afc"/>
              <w:jc w:val="center"/>
            </w:pPr>
            <w:r>
              <w:rPr>
                <w:sz w:val="24"/>
                <w:szCs w:val="24"/>
              </w:rPr>
              <w:t>30</w:t>
            </w:r>
          </w:p>
        </w:tc>
        <w:tc>
          <w:tcPr>
            <w:tcW w:w="1663" w:type="dxa"/>
            <w:tcBorders>
              <w:left w:val="single" w:sz="1" w:space="0" w:color="000000"/>
              <w:bottom w:val="single" w:sz="1" w:space="0" w:color="000000"/>
            </w:tcBorders>
          </w:tcPr>
          <w:p w14:paraId="149E734B" w14:textId="77777777" w:rsidR="00EB276C" w:rsidRDefault="00000000" w:rsidP="002B4038">
            <w:pPr>
              <w:pStyle w:val="afc"/>
              <w:jc w:val="center"/>
            </w:pPr>
            <w:r>
              <w:rPr>
                <w:sz w:val="24"/>
                <w:szCs w:val="24"/>
              </w:rPr>
              <w:t>24</w:t>
            </w:r>
          </w:p>
        </w:tc>
        <w:tc>
          <w:tcPr>
            <w:tcW w:w="1663" w:type="dxa"/>
            <w:tcBorders>
              <w:left w:val="single" w:sz="1" w:space="0" w:color="000000"/>
              <w:bottom w:val="single" w:sz="1" w:space="0" w:color="000000"/>
            </w:tcBorders>
          </w:tcPr>
          <w:p w14:paraId="1DB9C6EF" w14:textId="77777777" w:rsidR="00EB276C" w:rsidRDefault="00000000" w:rsidP="002B4038">
            <w:pPr>
              <w:pStyle w:val="afc"/>
              <w:jc w:val="center"/>
            </w:pPr>
            <w:r>
              <w:rPr>
                <w:b/>
                <w:bCs/>
                <w:sz w:val="24"/>
                <w:szCs w:val="24"/>
              </w:rPr>
              <w:t>30</w:t>
            </w:r>
          </w:p>
        </w:tc>
        <w:tc>
          <w:tcPr>
            <w:tcW w:w="1663" w:type="dxa"/>
            <w:tcBorders>
              <w:left w:val="single" w:sz="1" w:space="0" w:color="000000"/>
              <w:bottom w:val="single" w:sz="1" w:space="0" w:color="000000"/>
            </w:tcBorders>
          </w:tcPr>
          <w:p w14:paraId="7B118B9F" w14:textId="77777777" w:rsidR="00EB276C" w:rsidRDefault="00000000" w:rsidP="002B4038">
            <w:pPr>
              <w:pStyle w:val="afc"/>
              <w:jc w:val="center"/>
            </w:pPr>
            <w:r>
              <w:rPr>
                <w:sz w:val="24"/>
                <w:szCs w:val="24"/>
              </w:rPr>
              <w:t>24</w:t>
            </w:r>
          </w:p>
        </w:tc>
        <w:tc>
          <w:tcPr>
            <w:tcW w:w="1663" w:type="dxa"/>
            <w:tcBorders>
              <w:left w:val="single" w:sz="1" w:space="0" w:color="000000"/>
              <w:bottom w:val="single" w:sz="1" w:space="0" w:color="000000"/>
              <w:right w:val="single" w:sz="1" w:space="0" w:color="000000"/>
            </w:tcBorders>
          </w:tcPr>
          <w:p w14:paraId="6B2659EE" w14:textId="77777777" w:rsidR="00EB276C" w:rsidRDefault="00000000" w:rsidP="002B4038">
            <w:pPr>
              <w:pStyle w:val="afc"/>
              <w:jc w:val="center"/>
            </w:pPr>
            <w:r>
              <w:rPr>
                <w:sz w:val="24"/>
                <w:szCs w:val="24"/>
              </w:rPr>
              <w:t>30</w:t>
            </w:r>
          </w:p>
        </w:tc>
      </w:tr>
    </w:tbl>
    <w:p w14:paraId="070ED528" w14:textId="77777777" w:rsidR="00EB276C" w:rsidRDefault="00000000" w:rsidP="002B4038">
      <w:pPr>
        <w:pStyle w:val="15"/>
        <w:spacing w:before="200" w:after="200"/>
        <w:ind w:firstLine="709"/>
        <w:jc w:val="left"/>
      </w:pPr>
      <w:r>
        <w:rPr>
          <w:b/>
          <w:sz w:val="24"/>
          <w:szCs w:val="24"/>
        </w:rPr>
        <w:t xml:space="preserve">Рисунок 2. Схема к задаче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960"/>
        <w:gridCol w:w="4029"/>
        <w:gridCol w:w="846"/>
        <w:gridCol w:w="4143"/>
      </w:tblGrid>
      <w:tr w:rsidR="00EB276C" w14:paraId="3CD89544" w14:textId="77777777">
        <w:tc>
          <w:tcPr>
            <w:tcW w:w="960" w:type="dxa"/>
            <w:tcBorders>
              <w:top w:val="single" w:sz="1" w:space="0" w:color="000000"/>
              <w:left w:val="single" w:sz="1" w:space="0" w:color="000000"/>
              <w:bottom w:val="single" w:sz="1" w:space="0" w:color="000000"/>
            </w:tcBorders>
            <w:vAlign w:val="center"/>
          </w:tcPr>
          <w:p w14:paraId="5F14128E" w14:textId="77777777" w:rsidR="00EB276C" w:rsidRDefault="00000000" w:rsidP="002B4038">
            <w:pPr>
              <w:pStyle w:val="afc"/>
              <w:jc w:val="center"/>
            </w:pPr>
            <w:r>
              <w:rPr>
                <w:b/>
                <w:bCs/>
                <w:sz w:val="24"/>
                <w:szCs w:val="24"/>
              </w:rPr>
              <w:t>№ варианта</w:t>
            </w:r>
          </w:p>
        </w:tc>
        <w:tc>
          <w:tcPr>
            <w:tcW w:w="4029" w:type="dxa"/>
            <w:tcBorders>
              <w:top w:val="single" w:sz="1" w:space="0" w:color="000000"/>
              <w:left w:val="single" w:sz="1" w:space="0" w:color="000000"/>
              <w:bottom w:val="single" w:sz="1" w:space="0" w:color="000000"/>
            </w:tcBorders>
            <w:vAlign w:val="center"/>
          </w:tcPr>
          <w:p w14:paraId="2018C62D" w14:textId="77777777" w:rsidR="00EB276C" w:rsidRDefault="00000000" w:rsidP="002B4038">
            <w:pPr>
              <w:pStyle w:val="afc"/>
              <w:jc w:val="center"/>
            </w:pPr>
            <w:r>
              <w:rPr>
                <w:b/>
                <w:bCs/>
                <w:sz w:val="24"/>
                <w:szCs w:val="24"/>
              </w:rPr>
              <w:t>схема</w:t>
            </w:r>
          </w:p>
        </w:tc>
        <w:tc>
          <w:tcPr>
            <w:tcW w:w="846" w:type="dxa"/>
            <w:tcBorders>
              <w:top w:val="single" w:sz="1" w:space="0" w:color="000000"/>
              <w:left w:val="single" w:sz="1" w:space="0" w:color="000000"/>
              <w:bottom w:val="single" w:sz="1" w:space="0" w:color="000000"/>
            </w:tcBorders>
            <w:vAlign w:val="center"/>
          </w:tcPr>
          <w:p w14:paraId="71777819" w14:textId="77777777" w:rsidR="00EB276C" w:rsidRDefault="00000000" w:rsidP="002B4038">
            <w:pPr>
              <w:pStyle w:val="afc"/>
              <w:jc w:val="center"/>
            </w:pPr>
            <w:r>
              <w:rPr>
                <w:b/>
                <w:bCs/>
                <w:sz w:val="24"/>
                <w:szCs w:val="24"/>
              </w:rPr>
              <w:t>№ варианта</w:t>
            </w:r>
          </w:p>
        </w:tc>
        <w:tc>
          <w:tcPr>
            <w:tcW w:w="4143" w:type="dxa"/>
            <w:tcBorders>
              <w:top w:val="single" w:sz="1" w:space="0" w:color="000000"/>
              <w:left w:val="single" w:sz="1" w:space="0" w:color="000000"/>
              <w:bottom w:val="single" w:sz="1" w:space="0" w:color="000000"/>
              <w:right w:val="single" w:sz="1" w:space="0" w:color="000000"/>
            </w:tcBorders>
            <w:vAlign w:val="center"/>
          </w:tcPr>
          <w:p w14:paraId="0F47496D" w14:textId="77777777" w:rsidR="00EB276C" w:rsidRDefault="00000000" w:rsidP="002B4038">
            <w:pPr>
              <w:pStyle w:val="afc"/>
              <w:jc w:val="center"/>
            </w:pPr>
            <w:r>
              <w:rPr>
                <w:b/>
                <w:bCs/>
                <w:sz w:val="24"/>
                <w:szCs w:val="24"/>
              </w:rPr>
              <w:t>схема</w:t>
            </w:r>
          </w:p>
        </w:tc>
      </w:tr>
      <w:tr w:rsidR="00EB276C" w14:paraId="447087B0" w14:textId="77777777">
        <w:trPr>
          <w:trHeight w:val="1135"/>
        </w:trPr>
        <w:tc>
          <w:tcPr>
            <w:tcW w:w="960" w:type="dxa"/>
            <w:tcBorders>
              <w:left w:val="single" w:sz="1" w:space="0" w:color="000000"/>
              <w:bottom w:val="single" w:sz="1" w:space="0" w:color="000000"/>
            </w:tcBorders>
            <w:textDirection w:val="btLr"/>
            <w:vAlign w:val="center"/>
          </w:tcPr>
          <w:p w14:paraId="5BE33428" w14:textId="77777777" w:rsidR="00EB276C" w:rsidRDefault="00000000" w:rsidP="002B4038">
            <w:pPr>
              <w:pStyle w:val="afc"/>
              <w:ind w:left="113" w:right="113"/>
              <w:jc w:val="center"/>
            </w:pPr>
            <w:r>
              <w:rPr>
                <w:b/>
                <w:bCs/>
                <w:sz w:val="24"/>
                <w:szCs w:val="24"/>
              </w:rPr>
              <w:t>Вариант 1</w:t>
            </w:r>
          </w:p>
        </w:tc>
        <w:tc>
          <w:tcPr>
            <w:tcW w:w="4029" w:type="dxa"/>
            <w:tcBorders>
              <w:left w:val="single" w:sz="1" w:space="0" w:color="000000"/>
              <w:bottom w:val="single" w:sz="1" w:space="0" w:color="000000"/>
            </w:tcBorders>
          </w:tcPr>
          <w:p w14:paraId="3654D64C" w14:textId="5565A52B" w:rsidR="00EB276C" w:rsidRDefault="00FA4389" w:rsidP="002B4038">
            <w:pPr>
              <w:pStyle w:val="afc"/>
              <w:jc w:val="center"/>
              <w:rPr>
                <w:b/>
                <w:bCs/>
                <w:sz w:val="24"/>
                <w:szCs w:val="24"/>
              </w:rPr>
            </w:pPr>
            <w:r>
              <w:rPr>
                <w:noProof/>
                <w:sz w:val="24"/>
                <w:szCs w:val="24"/>
              </w:rPr>
              <w:drawing>
                <wp:inline distT="0" distB="0" distL="0" distR="0" wp14:anchorId="42E5379D" wp14:editId="24C28499">
                  <wp:extent cx="1749425" cy="1343660"/>
                  <wp:effectExtent l="0" t="0" r="0" b="0"/>
                  <wp:docPr id="28"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l="-104" t="-134" r="-104" b="-134"/>
                          <a:stretch>
                            <a:fillRect/>
                          </a:stretch>
                        </pic:blipFill>
                        <pic:spPr bwMode="auto">
                          <a:xfrm>
                            <a:off x="0" y="0"/>
                            <a:ext cx="1749425" cy="1343660"/>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6FADED6F" w14:textId="77777777" w:rsidR="00EB276C" w:rsidRDefault="00000000" w:rsidP="002B4038">
            <w:pPr>
              <w:pStyle w:val="afc"/>
              <w:ind w:left="113" w:right="113"/>
              <w:jc w:val="center"/>
            </w:pPr>
            <w:r>
              <w:rPr>
                <w:b/>
                <w:bCs/>
                <w:sz w:val="24"/>
                <w:szCs w:val="24"/>
              </w:rPr>
              <w:t>Вариант 16</w:t>
            </w:r>
          </w:p>
        </w:tc>
        <w:tc>
          <w:tcPr>
            <w:tcW w:w="4143" w:type="dxa"/>
            <w:tcBorders>
              <w:left w:val="single" w:sz="1" w:space="0" w:color="000000"/>
              <w:bottom w:val="single" w:sz="1" w:space="0" w:color="000000"/>
              <w:right w:val="single" w:sz="1" w:space="0" w:color="000000"/>
            </w:tcBorders>
          </w:tcPr>
          <w:p w14:paraId="7E7AB4A1" w14:textId="49B13C61" w:rsidR="00EB276C" w:rsidRDefault="00FA4389" w:rsidP="002B4038">
            <w:pPr>
              <w:pStyle w:val="afc"/>
              <w:jc w:val="center"/>
              <w:rPr>
                <w:b/>
                <w:bCs/>
                <w:sz w:val="24"/>
                <w:szCs w:val="24"/>
              </w:rPr>
            </w:pPr>
            <w:r>
              <w:rPr>
                <w:noProof/>
                <w:sz w:val="24"/>
                <w:szCs w:val="24"/>
              </w:rPr>
              <w:drawing>
                <wp:inline distT="0" distB="0" distL="0" distR="0" wp14:anchorId="6E93537B" wp14:editId="04AF0721">
                  <wp:extent cx="1661795" cy="1208405"/>
                  <wp:effectExtent l="0" t="0" r="0" b="0"/>
                  <wp:docPr id="2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l="-108" t="-130" r="-108" b="-130"/>
                          <a:stretch>
                            <a:fillRect/>
                          </a:stretch>
                        </pic:blipFill>
                        <pic:spPr bwMode="auto">
                          <a:xfrm>
                            <a:off x="0" y="0"/>
                            <a:ext cx="1661795" cy="1208405"/>
                          </a:xfrm>
                          <a:prstGeom prst="rect">
                            <a:avLst/>
                          </a:prstGeom>
                          <a:solidFill>
                            <a:srgbClr val="FFFFFF"/>
                          </a:solidFill>
                          <a:ln>
                            <a:noFill/>
                          </a:ln>
                        </pic:spPr>
                      </pic:pic>
                    </a:graphicData>
                  </a:graphic>
                </wp:inline>
              </w:drawing>
            </w:r>
          </w:p>
        </w:tc>
      </w:tr>
      <w:tr w:rsidR="00EB276C" w14:paraId="52E2147E" w14:textId="77777777" w:rsidTr="002C0311">
        <w:trPr>
          <w:trHeight w:val="2145"/>
        </w:trPr>
        <w:tc>
          <w:tcPr>
            <w:tcW w:w="960" w:type="dxa"/>
            <w:tcBorders>
              <w:left w:val="single" w:sz="1" w:space="0" w:color="000000"/>
              <w:bottom w:val="single" w:sz="4" w:space="0" w:color="auto"/>
            </w:tcBorders>
            <w:textDirection w:val="btLr"/>
            <w:vAlign w:val="center"/>
          </w:tcPr>
          <w:p w14:paraId="2C1246E0" w14:textId="77777777" w:rsidR="00EB276C" w:rsidRDefault="00000000" w:rsidP="002B4038">
            <w:pPr>
              <w:pStyle w:val="afc"/>
              <w:ind w:left="113" w:right="113"/>
              <w:jc w:val="center"/>
            </w:pPr>
            <w:r>
              <w:rPr>
                <w:b/>
                <w:bCs/>
                <w:sz w:val="24"/>
                <w:szCs w:val="24"/>
              </w:rPr>
              <w:t>Вариант 2</w:t>
            </w:r>
          </w:p>
        </w:tc>
        <w:tc>
          <w:tcPr>
            <w:tcW w:w="4029" w:type="dxa"/>
            <w:tcBorders>
              <w:left w:val="single" w:sz="1" w:space="0" w:color="000000"/>
              <w:bottom w:val="single" w:sz="4" w:space="0" w:color="auto"/>
            </w:tcBorders>
          </w:tcPr>
          <w:p w14:paraId="5435D458" w14:textId="4CAD046A" w:rsidR="00EB276C" w:rsidRDefault="00FA4389" w:rsidP="002B4038">
            <w:pPr>
              <w:pStyle w:val="afc"/>
              <w:jc w:val="center"/>
              <w:rPr>
                <w:b/>
                <w:bCs/>
                <w:sz w:val="24"/>
                <w:szCs w:val="24"/>
              </w:rPr>
            </w:pPr>
            <w:r>
              <w:rPr>
                <w:noProof/>
                <w:sz w:val="24"/>
                <w:szCs w:val="24"/>
              </w:rPr>
              <w:drawing>
                <wp:inline distT="0" distB="0" distL="0" distR="0" wp14:anchorId="24F68089" wp14:editId="58AF0058">
                  <wp:extent cx="1725295" cy="1264285"/>
                  <wp:effectExtent l="0" t="0" r="0" b="0"/>
                  <wp:docPr id="30"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l="-72" t="-96" r="-72" b="-96"/>
                          <a:stretch>
                            <a:fillRect/>
                          </a:stretch>
                        </pic:blipFill>
                        <pic:spPr bwMode="auto">
                          <a:xfrm>
                            <a:off x="0" y="0"/>
                            <a:ext cx="1725295" cy="1264285"/>
                          </a:xfrm>
                          <a:prstGeom prst="rect">
                            <a:avLst/>
                          </a:prstGeom>
                          <a:solidFill>
                            <a:srgbClr val="FFFFFF"/>
                          </a:solidFill>
                          <a:ln>
                            <a:noFill/>
                          </a:ln>
                        </pic:spPr>
                      </pic:pic>
                    </a:graphicData>
                  </a:graphic>
                </wp:inline>
              </w:drawing>
            </w:r>
          </w:p>
        </w:tc>
        <w:tc>
          <w:tcPr>
            <w:tcW w:w="846" w:type="dxa"/>
            <w:tcBorders>
              <w:left w:val="single" w:sz="1" w:space="0" w:color="000000"/>
              <w:bottom w:val="single" w:sz="4" w:space="0" w:color="auto"/>
            </w:tcBorders>
            <w:textDirection w:val="btLr"/>
            <w:vAlign w:val="center"/>
          </w:tcPr>
          <w:p w14:paraId="30200D0F" w14:textId="77777777" w:rsidR="00EB276C" w:rsidRDefault="00000000" w:rsidP="002B4038">
            <w:pPr>
              <w:pStyle w:val="afc"/>
              <w:ind w:left="113" w:right="113"/>
              <w:jc w:val="center"/>
            </w:pPr>
            <w:r>
              <w:rPr>
                <w:b/>
                <w:bCs/>
                <w:sz w:val="24"/>
                <w:szCs w:val="24"/>
              </w:rPr>
              <w:t>Вариант 17</w:t>
            </w:r>
          </w:p>
        </w:tc>
        <w:tc>
          <w:tcPr>
            <w:tcW w:w="4143" w:type="dxa"/>
            <w:tcBorders>
              <w:left w:val="single" w:sz="1" w:space="0" w:color="000000"/>
              <w:bottom w:val="single" w:sz="4" w:space="0" w:color="auto"/>
              <w:right w:val="single" w:sz="1" w:space="0" w:color="000000"/>
            </w:tcBorders>
          </w:tcPr>
          <w:p w14:paraId="58A1D12A" w14:textId="1A397101" w:rsidR="00EB276C" w:rsidRDefault="00FA4389" w:rsidP="002B4038">
            <w:pPr>
              <w:pStyle w:val="afc"/>
              <w:jc w:val="center"/>
              <w:rPr>
                <w:b/>
                <w:bCs/>
                <w:sz w:val="24"/>
                <w:szCs w:val="24"/>
              </w:rPr>
            </w:pPr>
            <w:r>
              <w:rPr>
                <w:noProof/>
                <w:sz w:val="24"/>
                <w:szCs w:val="24"/>
              </w:rPr>
              <w:drawing>
                <wp:inline distT="0" distB="0" distL="0" distR="0" wp14:anchorId="1FADBC26" wp14:editId="77949588">
                  <wp:extent cx="1828800" cy="1216660"/>
                  <wp:effectExtent l="0" t="0" r="0" b="0"/>
                  <wp:docPr id="3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l="-98" t="-145" r="-98" b="-145"/>
                          <a:stretch>
                            <a:fillRect/>
                          </a:stretch>
                        </pic:blipFill>
                        <pic:spPr bwMode="auto">
                          <a:xfrm>
                            <a:off x="0" y="0"/>
                            <a:ext cx="1828800" cy="1216660"/>
                          </a:xfrm>
                          <a:prstGeom prst="rect">
                            <a:avLst/>
                          </a:prstGeom>
                          <a:solidFill>
                            <a:srgbClr val="FFFFFF"/>
                          </a:solidFill>
                          <a:ln>
                            <a:noFill/>
                          </a:ln>
                        </pic:spPr>
                      </pic:pic>
                    </a:graphicData>
                  </a:graphic>
                </wp:inline>
              </w:drawing>
            </w:r>
          </w:p>
        </w:tc>
      </w:tr>
      <w:tr w:rsidR="00EB276C" w14:paraId="50B76F28" w14:textId="77777777" w:rsidTr="002C0311">
        <w:trPr>
          <w:trHeight w:val="1135"/>
        </w:trPr>
        <w:tc>
          <w:tcPr>
            <w:tcW w:w="960" w:type="dxa"/>
            <w:tcBorders>
              <w:top w:val="single" w:sz="4" w:space="0" w:color="auto"/>
              <w:left w:val="single" w:sz="4" w:space="0" w:color="auto"/>
              <w:bottom w:val="single" w:sz="4" w:space="0" w:color="auto"/>
              <w:right w:val="single" w:sz="4" w:space="0" w:color="auto"/>
            </w:tcBorders>
            <w:textDirection w:val="btLr"/>
            <w:vAlign w:val="center"/>
          </w:tcPr>
          <w:p w14:paraId="4639169E" w14:textId="77777777" w:rsidR="00EB276C" w:rsidRDefault="00000000" w:rsidP="002B4038">
            <w:pPr>
              <w:pStyle w:val="afc"/>
              <w:ind w:left="113" w:right="113"/>
              <w:jc w:val="center"/>
            </w:pPr>
            <w:r>
              <w:rPr>
                <w:b/>
                <w:bCs/>
                <w:sz w:val="24"/>
                <w:szCs w:val="24"/>
              </w:rPr>
              <w:lastRenderedPageBreak/>
              <w:t>Вариант 3</w:t>
            </w:r>
          </w:p>
        </w:tc>
        <w:tc>
          <w:tcPr>
            <w:tcW w:w="4029" w:type="dxa"/>
            <w:tcBorders>
              <w:top w:val="single" w:sz="4" w:space="0" w:color="auto"/>
              <w:left w:val="single" w:sz="4" w:space="0" w:color="auto"/>
              <w:bottom w:val="single" w:sz="4" w:space="0" w:color="auto"/>
              <w:right w:val="single" w:sz="4" w:space="0" w:color="auto"/>
            </w:tcBorders>
          </w:tcPr>
          <w:p w14:paraId="17257402" w14:textId="0531D127" w:rsidR="00EB276C" w:rsidRDefault="00FA4389" w:rsidP="002B4038">
            <w:pPr>
              <w:pStyle w:val="afc"/>
              <w:jc w:val="center"/>
              <w:rPr>
                <w:b/>
                <w:bCs/>
                <w:sz w:val="24"/>
                <w:szCs w:val="24"/>
              </w:rPr>
            </w:pPr>
            <w:r>
              <w:rPr>
                <w:noProof/>
                <w:sz w:val="24"/>
                <w:szCs w:val="24"/>
              </w:rPr>
              <w:drawing>
                <wp:inline distT="0" distB="0" distL="0" distR="0" wp14:anchorId="6717B001" wp14:editId="6BBE78EB">
                  <wp:extent cx="1645920" cy="1351915"/>
                  <wp:effectExtent l="0" t="0" r="0" b="0"/>
                  <wp:docPr id="32"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l="-102" t="-124" r="-102" b="-124"/>
                          <a:stretch>
                            <a:fillRect/>
                          </a:stretch>
                        </pic:blipFill>
                        <pic:spPr bwMode="auto">
                          <a:xfrm>
                            <a:off x="0" y="0"/>
                            <a:ext cx="1645920" cy="1351915"/>
                          </a:xfrm>
                          <a:prstGeom prst="rect">
                            <a:avLst/>
                          </a:prstGeom>
                          <a:solidFill>
                            <a:srgbClr val="FFFFFF"/>
                          </a:solidFill>
                          <a:ln>
                            <a:noFill/>
                          </a:ln>
                        </pic:spPr>
                      </pic:pic>
                    </a:graphicData>
                  </a:graphic>
                </wp:inline>
              </w:drawing>
            </w:r>
          </w:p>
        </w:tc>
        <w:tc>
          <w:tcPr>
            <w:tcW w:w="846" w:type="dxa"/>
            <w:tcBorders>
              <w:top w:val="single" w:sz="4" w:space="0" w:color="auto"/>
              <w:left w:val="single" w:sz="4" w:space="0" w:color="auto"/>
              <w:bottom w:val="single" w:sz="4" w:space="0" w:color="auto"/>
              <w:right w:val="single" w:sz="4" w:space="0" w:color="auto"/>
            </w:tcBorders>
            <w:textDirection w:val="btLr"/>
            <w:vAlign w:val="center"/>
          </w:tcPr>
          <w:p w14:paraId="12E02494" w14:textId="77777777" w:rsidR="00EB276C" w:rsidRDefault="00000000" w:rsidP="002B4038">
            <w:pPr>
              <w:pStyle w:val="afc"/>
              <w:ind w:left="113" w:right="113"/>
              <w:jc w:val="center"/>
            </w:pPr>
            <w:r>
              <w:rPr>
                <w:b/>
                <w:bCs/>
                <w:sz w:val="24"/>
                <w:szCs w:val="24"/>
              </w:rPr>
              <w:t>Вариант 18</w:t>
            </w:r>
          </w:p>
        </w:tc>
        <w:tc>
          <w:tcPr>
            <w:tcW w:w="4143" w:type="dxa"/>
            <w:tcBorders>
              <w:top w:val="single" w:sz="4" w:space="0" w:color="auto"/>
              <w:left w:val="single" w:sz="4" w:space="0" w:color="auto"/>
              <w:bottom w:val="single" w:sz="4" w:space="0" w:color="auto"/>
              <w:right w:val="single" w:sz="4" w:space="0" w:color="auto"/>
            </w:tcBorders>
          </w:tcPr>
          <w:p w14:paraId="3BE80FEB" w14:textId="0FD352B2" w:rsidR="00EB276C" w:rsidRDefault="00FA4389" w:rsidP="002B4038">
            <w:pPr>
              <w:pStyle w:val="afc"/>
              <w:jc w:val="center"/>
              <w:rPr>
                <w:b/>
                <w:bCs/>
                <w:sz w:val="24"/>
                <w:szCs w:val="24"/>
              </w:rPr>
            </w:pPr>
            <w:r>
              <w:rPr>
                <w:noProof/>
                <w:sz w:val="24"/>
                <w:szCs w:val="24"/>
              </w:rPr>
              <w:drawing>
                <wp:inline distT="0" distB="0" distL="0" distR="0" wp14:anchorId="12C80B08" wp14:editId="78166FFE">
                  <wp:extent cx="1971675" cy="1280160"/>
                  <wp:effectExtent l="0" t="0" r="0" b="0"/>
                  <wp:docPr id="33"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l="-99" t="-139" r="-99" b="-139"/>
                          <a:stretch>
                            <a:fillRect/>
                          </a:stretch>
                        </pic:blipFill>
                        <pic:spPr bwMode="auto">
                          <a:xfrm>
                            <a:off x="0" y="0"/>
                            <a:ext cx="1971675" cy="1280160"/>
                          </a:xfrm>
                          <a:prstGeom prst="rect">
                            <a:avLst/>
                          </a:prstGeom>
                          <a:solidFill>
                            <a:srgbClr val="FFFFFF"/>
                          </a:solidFill>
                          <a:ln>
                            <a:noFill/>
                          </a:ln>
                        </pic:spPr>
                      </pic:pic>
                    </a:graphicData>
                  </a:graphic>
                </wp:inline>
              </w:drawing>
            </w:r>
          </w:p>
        </w:tc>
      </w:tr>
      <w:tr w:rsidR="00EB276C" w14:paraId="76CD9249" w14:textId="77777777" w:rsidTr="002C0311">
        <w:trPr>
          <w:trHeight w:val="1135"/>
        </w:trPr>
        <w:tc>
          <w:tcPr>
            <w:tcW w:w="960" w:type="dxa"/>
            <w:tcBorders>
              <w:top w:val="single" w:sz="4" w:space="0" w:color="auto"/>
              <w:left w:val="single" w:sz="1" w:space="0" w:color="000000"/>
              <w:bottom w:val="single" w:sz="1" w:space="0" w:color="000000"/>
            </w:tcBorders>
            <w:textDirection w:val="btLr"/>
            <w:vAlign w:val="center"/>
          </w:tcPr>
          <w:p w14:paraId="283021A2" w14:textId="77777777" w:rsidR="00EB276C" w:rsidRDefault="00000000" w:rsidP="002B4038">
            <w:pPr>
              <w:pStyle w:val="afc"/>
              <w:ind w:left="113" w:right="113"/>
              <w:jc w:val="center"/>
            </w:pPr>
            <w:r>
              <w:rPr>
                <w:b/>
                <w:bCs/>
                <w:sz w:val="24"/>
                <w:szCs w:val="24"/>
              </w:rPr>
              <w:t>Вариант 4</w:t>
            </w:r>
          </w:p>
        </w:tc>
        <w:tc>
          <w:tcPr>
            <w:tcW w:w="4029" w:type="dxa"/>
            <w:tcBorders>
              <w:top w:val="single" w:sz="4" w:space="0" w:color="auto"/>
              <w:left w:val="single" w:sz="1" w:space="0" w:color="000000"/>
              <w:bottom w:val="single" w:sz="1" w:space="0" w:color="000000"/>
            </w:tcBorders>
          </w:tcPr>
          <w:p w14:paraId="5986FDFF" w14:textId="489E1D66" w:rsidR="00EB276C" w:rsidRDefault="00FA4389" w:rsidP="002B4038">
            <w:pPr>
              <w:pStyle w:val="afc"/>
              <w:jc w:val="center"/>
              <w:rPr>
                <w:b/>
                <w:bCs/>
                <w:sz w:val="24"/>
                <w:szCs w:val="24"/>
              </w:rPr>
            </w:pPr>
            <w:r>
              <w:rPr>
                <w:noProof/>
                <w:sz w:val="24"/>
                <w:szCs w:val="24"/>
              </w:rPr>
              <w:drawing>
                <wp:inline distT="0" distB="0" distL="0" distR="0" wp14:anchorId="1F5BDE44" wp14:editId="1D9718C6">
                  <wp:extent cx="1503045" cy="1264285"/>
                  <wp:effectExtent l="0" t="0" r="0" b="0"/>
                  <wp:docPr id="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l="-84" t="-99" r="-84" b="-99"/>
                          <a:stretch>
                            <a:fillRect/>
                          </a:stretch>
                        </pic:blipFill>
                        <pic:spPr bwMode="auto">
                          <a:xfrm>
                            <a:off x="0" y="0"/>
                            <a:ext cx="1503045" cy="1264285"/>
                          </a:xfrm>
                          <a:prstGeom prst="rect">
                            <a:avLst/>
                          </a:prstGeom>
                          <a:solidFill>
                            <a:srgbClr val="FFFFFF"/>
                          </a:solidFill>
                          <a:ln>
                            <a:noFill/>
                          </a:ln>
                        </pic:spPr>
                      </pic:pic>
                    </a:graphicData>
                  </a:graphic>
                </wp:inline>
              </w:drawing>
            </w:r>
          </w:p>
        </w:tc>
        <w:tc>
          <w:tcPr>
            <w:tcW w:w="846" w:type="dxa"/>
            <w:tcBorders>
              <w:top w:val="single" w:sz="4" w:space="0" w:color="auto"/>
              <w:left w:val="single" w:sz="1" w:space="0" w:color="000000"/>
              <w:bottom w:val="single" w:sz="1" w:space="0" w:color="000000"/>
            </w:tcBorders>
            <w:textDirection w:val="btLr"/>
            <w:vAlign w:val="center"/>
          </w:tcPr>
          <w:p w14:paraId="2ACAF7AE" w14:textId="77777777" w:rsidR="00EB276C" w:rsidRDefault="00000000" w:rsidP="002B4038">
            <w:pPr>
              <w:pStyle w:val="afc"/>
              <w:ind w:left="113" w:right="113"/>
              <w:jc w:val="center"/>
            </w:pPr>
            <w:r>
              <w:rPr>
                <w:b/>
                <w:bCs/>
                <w:sz w:val="24"/>
                <w:szCs w:val="24"/>
              </w:rPr>
              <w:t>Вариант 19</w:t>
            </w:r>
          </w:p>
        </w:tc>
        <w:tc>
          <w:tcPr>
            <w:tcW w:w="4143" w:type="dxa"/>
            <w:tcBorders>
              <w:top w:val="single" w:sz="4" w:space="0" w:color="auto"/>
              <w:left w:val="single" w:sz="1" w:space="0" w:color="000000"/>
              <w:bottom w:val="single" w:sz="1" w:space="0" w:color="000000"/>
              <w:right w:val="single" w:sz="1" w:space="0" w:color="000000"/>
            </w:tcBorders>
          </w:tcPr>
          <w:p w14:paraId="478C9219" w14:textId="532C78BA" w:rsidR="00EB276C" w:rsidRDefault="00FA4389" w:rsidP="002B4038">
            <w:pPr>
              <w:pStyle w:val="afc"/>
              <w:jc w:val="center"/>
              <w:rPr>
                <w:b/>
                <w:bCs/>
                <w:sz w:val="24"/>
                <w:szCs w:val="24"/>
              </w:rPr>
            </w:pPr>
            <w:r>
              <w:rPr>
                <w:noProof/>
                <w:sz w:val="24"/>
                <w:szCs w:val="24"/>
              </w:rPr>
              <w:drawing>
                <wp:inline distT="0" distB="0" distL="0" distR="0" wp14:anchorId="226A9E90" wp14:editId="207C1488">
                  <wp:extent cx="1685925" cy="1240155"/>
                  <wp:effectExtent l="0" t="0" r="0" b="0"/>
                  <wp:docPr id="35"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l="-101" t="-139" r="-101" b="-139"/>
                          <a:stretch>
                            <a:fillRect/>
                          </a:stretch>
                        </pic:blipFill>
                        <pic:spPr bwMode="auto">
                          <a:xfrm>
                            <a:off x="0" y="0"/>
                            <a:ext cx="1685925" cy="1240155"/>
                          </a:xfrm>
                          <a:prstGeom prst="rect">
                            <a:avLst/>
                          </a:prstGeom>
                          <a:solidFill>
                            <a:srgbClr val="FFFFFF"/>
                          </a:solidFill>
                          <a:ln>
                            <a:noFill/>
                          </a:ln>
                        </pic:spPr>
                      </pic:pic>
                    </a:graphicData>
                  </a:graphic>
                </wp:inline>
              </w:drawing>
            </w:r>
          </w:p>
        </w:tc>
      </w:tr>
      <w:tr w:rsidR="00EB276C" w14:paraId="3D20D400" w14:textId="77777777">
        <w:trPr>
          <w:trHeight w:val="1135"/>
        </w:trPr>
        <w:tc>
          <w:tcPr>
            <w:tcW w:w="960" w:type="dxa"/>
            <w:tcBorders>
              <w:left w:val="single" w:sz="1" w:space="0" w:color="000000"/>
              <w:bottom w:val="single" w:sz="1" w:space="0" w:color="000000"/>
            </w:tcBorders>
            <w:textDirection w:val="btLr"/>
            <w:vAlign w:val="center"/>
          </w:tcPr>
          <w:p w14:paraId="4771E61E" w14:textId="77777777" w:rsidR="00EB276C" w:rsidRDefault="00000000" w:rsidP="002B4038">
            <w:pPr>
              <w:pStyle w:val="afc"/>
              <w:ind w:left="113" w:right="113"/>
              <w:jc w:val="center"/>
            </w:pPr>
            <w:r>
              <w:rPr>
                <w:b/>
                <w:bCs/>
                <w:sz w:val="24"/>
                <w:szCs w:val="24"/>
              </w:rPr>
              <w:t>Вариант 5</w:t>
            </w:r>
          </w:p>
        </w:tc>
        <w:tc>
          <w:tcPr>
            <w:tcW w:w="4029" w:type="dxa"/>
            <w:tcBorders>
              <w:left w:val="single" w:sz="1" w:space="0" w:color="000000"/>
              <w:bottom w:val="single" w:sz="1" w:space="0" w:color="000000"/>
            </w:tcBorders>
          </w:tcPr>
          <w:p w14:paraId="7795E071" w14:textId="4EF7C46D" w:rsidR="00EB276C" w:rsidRDefault="00FA4389" w:rsidP="002B4038">
            <w:pPr>
              <w:pStyle w:val="afc"/>
              <w:jc w:val="center"/>
              <w:rPr>
                <w:b/>
                <w:bCs/>
                <w:sz w:val="24"/>
                <w:szCs w:val="24"/>
              </w:rPr>
            </w:pPr>
            <w:r>
              <w:rPr>
                <w:noProof/>
                <w:sz w:val="24"/>
                <w:szCs w:val="24"/>
              </w:rPr>
              <w:drawing>
                <wp:inline distT="0" distB="0" distL="0" distR="0" wp14:anchorId="6F51B534" wp14:editId="495EA549">
                  <wp:extent cx="1979930" cy="1121410"/>
                  <wp:effectExtent l="0" t="0" r="0" b="0"/>
                  <wp:docPr id="36"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l="-99" t="-174" r="-99" b="-174"/>
                          <a:stretch>
                            <a:fillRect/>
                          </a:stretch>
                        </pic:blipFill>
                        <pic:spPr bwMode="auto">
                          <a:xfrm>
                            <a:off x="0" y="0"/>
                            <a:ext cx="1979930" cy="1121410"/>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4BD03D32" w14:textId="77777777" w:rsidR="00EB276C" w:rsidRDefault="00000000" w:rsidP="002B4038">
            <w:pPr>
              <w:pStyle w:val="afc"/>
              <w:ind w:left="113" w:right="113"/>
              <w:jc w:val="center"/>
            </w:pPr>
            <w:r>
              <w:rPr>
                <w:b/>
                <w:bCs/>
                <w:sz w:val="24"/>
                <w:szCs w:val="24"/>
              </w:rPr>
              <w:t>Вариант 20</w:t>
            </w:r>
          </w:p>
        </w:tc>
        <w:tc>
          <w:tcPr>
            <w:tcW w:w="4143" w:type="dxa"/>
            <w:tcBorders>
              <w:left w:val="single" w:sz="1" w:space="0" w:color="000000"/>
              <w:bottom w:val="single" w:sz="1" w:space="0" w:color="000000"/>
              <w:right w:val="single" w:sz="1" w:space="0" w:color="000000"/>
            </w:tcBorders>
          </w:tcPr>
          <w:p w14:paraId="0EC8819B" w14:textId="6BBD043B" w:rsidR="00EB276C" w:rsidRDefault="00FA4389" w:rsidP="002B4038">
            <w:pPr>
              <w:pStyle w:val="afc"/>
              <w:jc w:val="center"/>
              <w:rPr>
                <w:b/>
                <w:bCs/>
                <w:sz w:val="24"/>
                <w:szCs w:val="24"/>
              </w:rPr>
            </w:pPr>
            <w:r>
              <w:rPr>
                <w:noProof/>
                <w:sz w:val="24"/>
                <w:szCs w:val="24"/>
              </w:rPr>
              <w:drawing>
                <wp:inline distT="0" distB="0" distL="0" distR="0" wp14:anchorId="2CA18341" wp14:editId="5CE22BF3">
                  <wp:extent cx="1749425" cy="1271905"/>
                  <wp:effectExtent l="0" t="0" r="0" b="0"/>
                  <wp:docPr id="3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l="-108" t="-148" r="-108" b="-148"/>
                          <a:stretch>
                            <a:fillRect/>
                          </a:stretch>
                        </pic:blipFill>
                        <pic:spPr bwMode="auto">
                          <a:xfrm>
                            <a:off x="0" y="0"/>
                            <a:ext cx="1749425" cy="1271905"/>
                          </a:xfrm>
                          <a:prstGeom prst="rect">
                            <a:avLst/>
                          </a:prstGeom>
                          <a:solidFill>
                            <a:srgbClr val="FFFFFF"/>
                          </a:solidFill>
                          <a:ln>
                            <a:noFill/>
                          </a:ln>
                        </pic:spPr>
                      </pic:pic>
                    </a:graphicData>
                  </a:graphic>
                </wp:inline>
              </w:drawing>
            </w:r>
          </w:p>
        </w:tc>
      </w:tr>
      <w:tr w:rsidR="00EB276C" w14:paraId="30637295" w14:textId="77777777">
        <w:trPr>
          <w:trHeight w:val="1135"/>
        </w:trPr>
        <w:tc>
          <w:tcPr>
            <w:tcW w:w="960" w:type="dxa"/>
            <w:tcBorders>
              <w:left w:val="single" w:sz="1" w:space="0" w:color="000000"/>
              <w:bottom w:val="single" w:sz="1" w:space="0" w:color="000000"/>
            </w:tcBorders>
            <w:textDirection w:val="btLr"/>
            <w:vAlign w:val="center"/>
          </w:tcPr>
          <w:p w14:paraId="2F71E2C9" w14:textId="77777777" w:rsidR="00EB276C" w:rsidRDefault="00000000" w:rsidP="002B4038">
            <w:pPr>
              <w:pStyle w:val="afc"/>
              <w:ind w:left="113" w:right="113"/>
              <w:jc w:val="center"/>
            </w:pPr>
            <w:r>
              <w:rPr>
                <w:b/>
                <w:bCs/>
                <w:sz w:val="24"/>
                <w:szCs w:val="24"/>
              </w:rPr>
              <w:t>Вариант 6</w:t>
            </w:r>
          </w:p>
        </w:tc>
        <w:tc>
          <w:tcPr>
            <w:tcW w:w="4029" w:type="dxa"/>
            <w:tcBorders>
              <w:left w:val="single" w:sz="1" w:space="0" w:color="000000"/>
              <w:bottom w:val="single" w:sz="1" w:space="0" w:color="000000"/>
            </w:tcBorders>
          </w:tcPr>
          <w:p w14:paraId="3F160A3E" w14:textId="263786A3" w:rsidR="00EB276C" w:rsidRDefault="00FA4389" w:rsidP="002B4038">
            <w:pPr>
              <w:pStyle w:val="afc"/>
              <w:jc w:val="center"/>
              <w:rPr>
                <w:b/>
                <w:bCs/>
                <w:sz w:val="24"/>
                <w:szCs w:val="24"/>
              </w:rPr>
            </w:pPr>
            <w:r>
              <w:rPr>
                <w:noProof/>
                <w:sz w:val="24"/>
                <w:szCs w:val="24"/>
              </w:rPr>
              <w:drawing>
                <wp:inline distT="0" distB="0" distL="0" distR="0" wp14:anchorId="4B3515BA" wp14:editId="6D064FFD">
                  <wp:extent cx="1788795" cy="1248410"/>
                  <wp:effectExtent l="0" t="0" r="0" b="0"/>
                  <wp:docPr id="3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l="-90" t="-128" r="-90" b="-128"/>
                          <a:stretch>
                            <a:fillRect/>
                          </a:stretch>
                        </pic:blipFill>
                        <pic:spPr bwMode="auto">
                          <a:xfrm>
                            <a:off x="0" y="0"/>
                            <a:ext cx="1788795" cy="1248410"/>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4B93C277" w14:textId="77777777" w:rsidR="00EB276C" w:rsidRDefault="00000000" w:rsidP="002B4038">
            <w:pPr>
              <w:pStyle w:val="afc"/>
              <w:ind w:left="113" w:right="113"/>
              <w:jc w:val="center"/>
            </w:pPr>
            <w:r>
              <w:rPr>
                <w:b/>
                <w:bCs/>
                <w:sz w:val="24"/>
                <w:szCs w:val="24"/>
              </w:rPr>
              <w:t>Вариант 21</w:t>
            </w:r>
          </w:p>
        </w:tc>
        <w:tc>
          <w:tcPr>
            <w:tcW w:w="4143" w:type="dxa"/>
            <w:tcBorders>
              <w:left w:val="single" w:sz="1" w:space="0" w:color="000000"/>
              <w:bottom w:val="single" w:sz="1" w:space="0" w:color="000000"/>
              <w:right w:val="single" w:sz="1" w:space="0" w:color="000000"/>
            </w:tcBorders>
          </w:tcPr>
          <w:p w14:paraId="7E98362E" w14:textId="11A1BB9F" w:rsidR="00EB276C" w:rsidRDefault="00FA4389" w:rsidP="002B4038">
            <w:pPr>
              <w:pStyle w:val="afc"/>
              <w:jc w:val="center"/>
              <w:rPr>
                <w:b/>
                <w:bCs/>
                <w:sz w:val="24"/>
                <w:szCs w:val="24"/>
              </w:rPr>
            </w:pPr>
            <w:r>
              <w:rPr>
                <w:noProof/>
                <w:sz w:val="24"/>
                <w:szCs w:val="24"/>
              </w:rPr>
              <w:drawing>
                <wp:inline distT="0" distB="0" distL="0" distR="0" wp14:anchorId="4E8F547D" wp14:editId="726B18C2">
                  <wp:extent cx="1590040" cy="1271905"/>
                  <wp:effectExtent l="0" t="0" r="0" b="0"/>
                  <wp:docPr id="3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l="-114" t="-142" r="-114" b="-142"/>
                          <a:stretch>
                            <a:fillRect/>
                          </a:stretch>
                        </pic:blipFill>
                        <pic:spPr bwMode="auto">
                          <a:xfrm>
                            <a:off x="0" y="0"/>
                            <a:ext cx="1590040" cy="1271905"/>
                          </a:xfrm>
                          <a:prstGeom prst="rect">
                            <a:avLst/>
                          </a:prstGeom>
                          <a:solidFill>
                            <a:srgbClr val="FFFFFF"/>
                          </a:solidFill>
                          <a:ln>
                            <a:noFill/>
                          </a:ln>
                        </pic:spPr>
                      </pic:pic>
                    </a:graphicData>
                  </a:graphic>
                </wp:inline>
              </w:drawing>
            </w:r>
          </w:p>
        </w:tc>
      </w:tr>
      <w:tr w:rsidR="00EB276C" w14:paraId="0237DD68" w14:textId="77777777">
        <w:trPr>
          <w:trHeight w:val="1135"/>
        </w:trPr>
        <w:tc>
          <w:tcPr>
            <w:tcW w:w="960" w:type="dxa"/>
            <w:tcBorders>
              <w:left w:val="single" w:sz="1" w:space="0" w:color="000000"/>
              <w:bottom w:val="single" w:sz="1" w:space="0" w:color="000000"/>
            </w:tcBorders>
            <w:textDirection w:val="btLr"/>
            <w:vAlign w:val="center"/>
          </w:tcPr>
          <w:p w14:paraId="722F78F2" w14:textId="77777777" w:rsidR="00EB276C" w:rsidRDefault="00000000" w:rsidP="002B4038">
            <w:pPr>
              <w:pStyle w:val="afc"/>
              <w:ind w:left="113" w:right="113"/>
              <w:jc w:val="center"/>
            </w:pPr>
            <w:r>
              <w:rPr>
                <w:b/>
                <w:bCs/>
                <w:sz w:val="24"/>
                <w:szCs w:val="24"/>
              </w:rPr>
              <w:t>Вариант 7</w:t>
            </w:r>
          </w:p>
        </w:tc>
        <w:tc>
          <w:tcPr>
            <w:tcW w:w="4029" w:type="dxa"/>
            <w:tcBorders>
              <w:left w:val="single" w:sz="1" w:space="0" w:color="000000"/>
              <w:bottom w:val="single" w:sz="1" w:space="0" w:color="000000"/>
            </w:tcBorders>
          </w:tcPr>
          <w:p w14:paraId="223FCC4F" w14:textId="148581A5" w:rsidR="00EB276C" w:rsidRDefault="00FA4389" w:rsidP="002B4038">
            <w:pPr>
              <w:pStyle w:val="afc"/>
              <w:jc w:val="center"/>
              <w:rPr>
                <w:b/>
                <w:bCs/>
                <w:sz w:val="24"/>
                <w:szCs w:val="24"/>
              </w:rPr>
            </w:pPr>
            <w:r>
              <w:rPr>
                <w:noProof/>
                <w:sz w:val="24"/>
                <w:szCs w:val="24"/>
              </w:rPr>
              <w:drawing>
                <wp:inline distT="0" distB="0" distL="0" distR="0" wp14:anchorId="6BA92A08" wp14:editId="2A3D80DE">
                  <wp:extent cx="1916430" cy="1311910"/>
                  <wp:effectExtent l="0" t="0" r="0" b="0"/>
                  <wp:docPr id="40"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l="-99" t="-143" r="-99" b="-143"/>
                          <a:stretch>
                            <a:fillRect/>
                          </a:stretch>
                        </pic:blipFill>
                        <pic:spPr bwMode="auto">
                          <a:xfrm>
                            <a:off x="0" y="0"/>
                            <a:ext cx="1916430" cy="1311910"/>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048DB7DD" w14:textId="77777777" w:rsidR="00EB276C" w:rsidRDefault="00000000" w:rsidP="002B4038">
            <w:pPr>
              <w:pStyle w:val="afc"/>
              <w:ind w:left="113" w:right="113"/>
              <w:jc w:val="center"/>
            </w:pPr>
            <w:r>
              <w:rPr>
                <w:b/>
                <w:bCs/>
                <w:sz w:val="24"/>
                <w:szCs w:val="24"/>
              </w:rPr>
              <w:t>Вариант 22</w:t>
            </w:r>
          </w:p>
        </w:tc>
        <w:tc>
          <w:tcPr>
            <w:tcW w:w="4143" w:type="dxa"/>
            <w:tcBorders>
              <w:left w:val="single" w:sz="1" w:space="0" w:color="000000"/>
              <w:bottom w:val="single" w:sz="1" w:space="0" w:color="000000"/>
              <w:right w:val="single" w:sz="1" w:space="0" w:color="000000"/>
            </w:tcBorders>
          </w:tcPr>
          <w:p w14:paraId="4BD33F80" w14:textId="2B9DE984" w:rsidR="00EB276C" w:rsidRDefault="00FA4389" w:rsidP="002B4038">
            <w:pPr>
              <w:pStyle w:val="afc"/>
              <w:jc w:val="center"/>
              <w:rPr>
                <w:b/>
                <w:bCs/>
                <w:sz w:val="24"/>
                <w:szCs w:val="24"/>
              </w:rPr>
            </w:pPr>
            <w:r>
              <w:rPr>
                <w:noProof/>
                <w:sz w:val="24"/>
                <w:szCs w:val="24"/>
              </w:rPr>
              <w:drawing>
                <wp:inline distT="0" distB="0" distL="0" distR="0" wp14:anchorId="53BE60F4" wp14:editId="0F9D965B">
                  <wp:extent cx="1837055" cy="1160780"/>
                  <wp:effectExtent l="0" t="0" r="0" b="0"/>
                  <wp:docPr id="41"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l="-107" t="-146" r="-107" b="-146"/>
                          <a:stretch>
                            <a:fillRect/>
                          </a:stretch>
                        </pic:blipFill>
                        <pic:spPr bwMode="auto">
                          <a:xfrm>
                            <a:off x="0" y="0"/>
                            <a:ext cx="1837055" cy="1160780"/>
                          </a:xfrm>
                          <a:prstGeom prst="rect">
                            <a:avLst/>
                          </a:prstGeom>
                          <a:solidFill>
                            <a:srgbClr val="FFFFFF"/>
                          </a:solidFill>
                          <a:ln>
                            <a:noFill/>
                          </a:ln>
                        </pic:spPr>
                      </pic:pic>
                    </a:graphicData>
                  </a:graphic>
                </wp:inline>
              </w:drawing>
            </w:r>
          </w:p>
        </w:tc>
      </w:tr>
      <w:tr w:rsidR="00EB276C" w14:paraId="2C3B1862" w14:textId="77777777" w:rsidTr="002C0311">
        <w:trPr>
          <w:trHeight w:val="1135"/>
        </w:trPr>
        <w:tc>
          <w:tcPr>
            <w:tcW w:w="960" w:type="dxa"/>
            <w:tcBorders>
              <w:left w:val="single" w:sz="1" w:space="0" w:color="000000"/>
              <w:bottom w:val="single" w:sz="4" w:space="0" w:color="auto"/>
            </w:tcBorders>
            <w:textDirection w:val="btLr"/>
            <w:vAlign w:val="center"/>
          </w:tcPr>
          <w:p w14:paraId="34359255" w14:textId="77777777" w:rsidR="00EB276C" w:rsidRDefault="00000000" w:rsidP="002B4038">
            <w:pPr>
              <w:pStyle w:val="afc"/>
              <w:ind w:left="113" w:right="113"/>
              <w:jc w:val="center"/>
            </w:pPr>
            <w:r>
              <w:rPr>
                <w:b/>
                <w:bCs/>
                <w:sz w:val="24"/>
                <w:szCs w:val="24"/>
              </w:rPr>
              <w:t>Вариант 8</w:t>
            </w:r>
          </w:p>
        </w:tc>
        <w:tc>
          <w:tcPr>
            <w:tcW w:w="4029" w:type="dxa"/>
            <w:tcBorders>
              <w:left w:val="single" w:sz="1" w:space="0" w:color="000000"/>
              <w:bottom w:val="single" w:sz="4" w:space="0" w:color="auto"/>
            </w:tcBorders>
          </w:tcPr>
          <w:p w14:paraId="063B9F86" w14:textId="23928F8C" w:rsidR="00EB276C" w:rsidRDefault="00FA4389" w:rsidP="002B4038">
            <w:pPr>
              <w:pStyle w:val="afc"/>
              <w:jc w:val="center"/>
              <w:rPr>
                <w:b/>
                <w:bCs/>
                <w:sz w:val="24"/>
                <w:szCs w:val="24"/>
              </w:rPr>
            </w:pPr>
            <w:r>
              <w:rPr>
                <w:noProof/>
                <w:sz w:val="24"/>
                <w:szCs w:val="24"/>
              </w:rPr>
              <w:drawing>
                <wp:inline distT="0" distB="0" distL="0" distR="0" wp14:anchorId="499A47C8" wp14:editId="371B0B70">
                  <wp:extent cx="1781175" cy="1232535"/>
                  <wp:effectExtent l="0" t="0" r="0" b="0"/>
                  <wp:docPr id="42"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l="-99" t="-142" r="-99" b="-142"/>
                          <a:stretch>
                            <a:fillRect/>
                          </a:stretch>
                        </pic:blipFill>
                        <pic:spPr bwMode="auto">
                          <a:xfrm>
                            <a:off x="0" y="0"/>
                            <a:ext cx="1781175" cy="1232535"/>
                          </a:xfrm>
                          <a:prstGeom prst="rect">
                            <a:avLst/>
                          </a:prstGeom>
                          <a:solidFill>
                            <a:srgbClr val="FFFFFF"/>
                          </a:solidFill>
                          <a:ln>
                            <a:noFill/>
                          </a:ln>
                        </pic:spPr>
                      </pic:pic>
                    </a:graphicData>
                  </a:graphic>
                </wp:inline>
              </w:drawing>
            </w:r>
          </w:p>
        </w:tc>
        <w:tc>
          <w:tcPr>
            <w:tcW w:w="846" w:type="dxa"/>
            <w:tcBorders>
              <w:left w:val="single" w:sz="1" w:space="0" w:color="000000"/>
              <w:bottom w:val="single" w:sz="4" w:space="0" w:color="auto"/>
            </w:tcBorders>
            <w:textDirection w:val="btLr"/>
            <w:vAlign w:val="center"/>
          </w:tcPr>
          <w:p w14:paraId="38639D97" w14:textId="77777777" w:rsidR="00EB276C" w:rsidRDefault="00000000" w:rsidP="002B4038">
            <w:pPr>
              <w:pStyle w:val="afc"/>
              <w:ind w:left="113" w:right="113"/>
              <w:jc w:val="center"/>
            </w:pPr>
            <w:r>
              <w:rPr>
                <w:b/>
                <w:bCs/>
                <w:sz w:val="24"/>
                <w:szCs w:val="24"/>
              </w:rPr>
              <w:t>Вариант 23</w:t>
            </w:r>
          </w:p>
        </w:tc>
        <w:tc>
          <w:tcPr>
            <w:tcW w:w="4143" w:type="dxa"/>
            <w:tcBorders>
              <w:left w:val="single" w:sz="1" w:space="0" w:color="000000"/>
              <w:bottom w:val="single" w:sz="4" w:space="0" w:color="auto"/>
              <w:right w:val="single" w:sz="1" w:space="0" w:color="000000"/>
            </w:tcBorders>
          </w:tcPr>
          <w:p w14:paraId="60A16F63" w14:textId="615D11F4" w:rsidR="00EB276C" w:rsidRDefault="00FA4389" w:rsidP="002B4038">
            <w:pPr>
              <w:pStyle w:val="afc"/>
              <w:jc w:val="center"/>
              <w:rPr>
                <w:b/>
                <w:bCs/>
                <w:sz w:val="24"/>
                <w:szCs w:val="24"/>
              </w:rPr>
            </w:pPr>
            <w:r>
              <w:rPr>
                <w:noProof/>
                <w:sz w:val="24"/>
                <w:szCs w:val="24"/>
              </w:rPr>
              <w:drawing>
                <wp:inline distT="0" distB="0" distL="0" distR="0" wp14:anchorId="3EC0A703" wp14:editId="62869DB5">
                  <wp:extent cx="1693545" cy="1256030"/>
                  <wp:effectExtent l="0" t="0" r="0" b="0"/>
                  <wp:docPr id="43"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extLst>
                              <a:ext uri="{28A0092B-C50C-407E-A947-70E740481C1C}">
                                <a14:useLocalDpi xmlns:a14="http://schemas.microsoft.com/office/drawing/2010/main" val="0"/>
                              </a:ext>
                            </a:extLst>
                          </a:blip>
                          <a:srcRect l="-98" t="-133" r="-98" b="-133"/>
                          <a:stretch>
                            <a:fillRect/>
                          </a:stretch>
                        </pic:blipFill>
                        <pic:spPr bwMode="auto">
                          <a:xfrm>
                            <a:off x="0" y="0"/>
                            <a:ext cx="1693545" cy="1256030"/>
                          </a:xfrm>
                          <a:prstGeom prst="rect">
                            <a:avLst/>
                          </a:prstGeom>
                          <a:solidFill>
                            <a:srgbClr val="FFFFFF"/>
                          </a:solidFill>
                          <a:ln>
                            <a:noFill/>
                          </a:ln>
                        </pic:spPr>
                      </pic:pic>
                    </a:graphicData>
                  </a:graphic>
                </wp:inline>
              </w:drawing>
            </w:r>
          </w:p>
        </w:tc>
      </w:tr>
      <w:tr w:rsidR="00EB276C" w14:paraId="3D6284A9" w14:textId="77777777" w:rsidTr="002C0311">
        <w:trPr>
          <w:trHeight w:val="1135"/>
        </w:trPr>
        <w:tc>
          <w:tcPr>
            <w:tcW w:w="960" w:type="dxa"/>
            <w:tcBorders>
              <w:top w:val="single" w:sz="4" w:space="0" w:color="auto"/>
              <w:left w:val="single" w:sz="4" w:space="0" w:color="auto"/>
              <w:bottom w:val="single" w:sz="4" w:space="0" w:color="auto"/>
              <w:right w:val="single" w:sz="4" w:space="0" w:color="auto"/>
            </w:tcBorders>
            <w:textDirection w:val="btLr"/>
            <w:vAlign w:val="center"/>
          </w:tcPr>
          <w:p w14:paraId="72234542" w14:textId="77777777" w:rsidR="00EB276C" w:rsidRDefault="00000000" w:rsidP="002B4038">
            <w:pPr>
              <w:pStyle w:val="afc"/>
              <w:ind w:left="113" w:right="113"/>
              <w:jc w:val="center"/>
            </w:pPr>
            <w:r>
              <w:rPr>
                <w:b/>
                <w:bCs/>
                <w:sz w:val="24"/>
                <w:szCs w:val="24"/>
              </w:rPr>
              <w:lastRenderedPageBreak/>
              <w:t>Вариант 9</w:t>
            </w:r>
          </w:p>
        </w:tc>
        <w:tc>
          <w:tcPr>
            <w:tcW w:w="4029" w:type="dxa"/>
            <w:tcBorders>
              <w:top w:val="single" w:sz="4" w:space="0" w:color="auto"/>
              <w:left w:val="single" w:sz="4" w:space="0" w:color="auto"/>
              <w:bottom w:val="single" w:sz="4" w:space="0" w:color="auto"/>
              <w:right w:val="single" w:sz="4" w:space="0" w:color="auto"/>
            </w:tcBorders>
          </w:tcPr>
          <w:p w14:paraId="4E24F720" w14:textId="519AFE54" w:rsidR="00EB276C" w:rsidRDefault="00FA4389" w:rsidP="002B4038">
            <w:pPr>
              <w:pStyle w:val="afc"/>
              <w:jc w:val="center"/>
              <w:rPr>
                <w:b/>
                <w:bCs/>
                <w:sz w:val="24"/>
                <w:szCs w:val="24"/>
              </w:rPr>
            </w:pPr>
            <w:r>
              <w:rPr>
                <w:noProof/>
                <w:sz w:val="24"/>
                <w:szCs w:val="24"/>
              </w:rPr>
              <w:drawing>
                <wp:inline distT="0" distB="0" distL="0" distR="0" wp14:anchorId="7FD3F261" wp14:editId="000EC4A8">
                  <wp:extent cx="1987550" cy="1447165"/>
                  <wp:effectExtent l="0" t="0" r="0" b="0"/>
                  <wp:docPr id="4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extLst>
                              <a:ext uri="{28A0092B-C50C-407E-A947-70E740481C1C}">
                                <a14:useLocalDpi xmlns:a14="http://schemas.microsoft.com/office/drawing/2010/main" val="0"/>
                              </a:ext>
                            </a:extLst>
                          </a:blip>
                          <a:srcRect l="-95" t="-130" r="-95" b="-130"/>
                          <a:stretch>
                            <a:fillRect/>
                          </a:stretch>
                        </pic:blipFill>
                        <pic:spPr bwMode="auto">
                          <a:xfrm>
                            <a:off x="0" y="0"/>
                            <a:ext cx="1987550" cy="1447165"/>
                          </a:xfrm>
                          <a:prstGeom prst="rect">
                            <a:avLst/>
                          </a:prstGeom>
                          <a:solidFill>
                            <a:srgbClr val="FFFFFF"/>
                          </a:solidFill>
                          <a:ln>
                            <a:noFill/>
                          </a:ln>
                        </pic:spPr>
                      </pic:pic>
                    </a:graphicData>
                  </a:graphic>
                </wp:inline>
              </w:drawing>
            </w:r>
          </w:p>
        </w:tc>
        <w:tc>
          <w:tcPr>
            <w:tcW w:w="846" w:type="dxa"/>
            <w:tcBorders>
              <w:top w:val="single" w:sz="4" w:space="0" w:color="auto"/>
              <w:left w:val="single" w:sz="4" w:space="0" w:color="auto"/>
              <w:bottom w:val="single" w:sz="4" w:space="0" w:color="auto"/>
              <w:right w:val="single" w:sz="4" w:space="0" w:color="auto"/>
            </w:tcBorders>
            <w:textDirection w:val="btLr"/>
            <w:vAlign w:val="center"/>
          </w:tcPr>
          <w:p w14:paraId="7B297418" w14:textId="77777777" w:rsidR="00EB276C" w:rsidRDefault="00000000" w:rsidP="002B4038">
            <w:pPr>
              <w:pStyle w:val="afc"/>
              <w:ind w:left="113" w:right="113"/>
              <w:jc w:val="center"/>
            </w:pPr>
            <w:r>
              <w:rPr>
                <w:b/>
                <w:bCs/>
                <w:sz w:val="24"/>
                <w:szCs w:val="24"/>
              </w:rPr>
              <w:t>Вариант 24</w:t>
            </w:r>
          </w:p>
        </w:tc>
        <w:tc>
          <w:tcPr>
            <w:tcW w:w="4143" w:type="dxa"/>
            <w:tcBorders>
              <w:top w:val="single" w:sz="4" w:space="0" w:color="auto"/>
              <w:left w:val="single" w:sz="4" w:space="0" w:color="auto"/>
              <w:bottom w:val="single" w:sz="4" w:space="0" w:color="auto"/>
              <w:right w:val="single" w:sz="4" w:space="0" w:color="auto"/>
            </w:tcBorders>
          </w:tcPr>
          <w:p w14:paraId="0057A506" w14:textId="0D268327" w:rsidR="00EB276C" w:rsidRDefault="00FA4389" w:rsidP="002B4038">
            <w:pPr>
              <w:pStyle w:val="afc"/>
              <w:snapToGrid w:val="0"/>
              <w:jc w:val="center"/>
              <w:rPr>
                <w:sz w:val="24"/>
                <w:szCs w:val="24"/>
              </w:rPr>
            </w:pPr>
            <w:r>
              <w:rPr>
                <w:noProof/>
              </w:rPr>
              <w:drawing>
                <wp:anchor distT="0" distB="0" distL="0" distR="0" simplePos="0" relativeHeight="251652608" behindDoc="0" locked="0" layoutInCell="1" allowOverlap="1" wp14:anchorId="27996E1C" wp14:editId="1822E136">
                  <wp:simplePos x="0" y="0"/>
                  <wp:positionH relativeFrom="column">
                    <wp:align>center</wp:align>
                  </wp:positionH>
                  <wp:positionV relativeFrom="paragraph">
                    <wp:posOffset>635</wp:posOffset>
                  </wp:positionV>
                  <wp:extent cx="1911350" cy="1376045"/>
                  <wp:effectExtent l="0" t="0" r="0" b="0"/>
                  <wp:wrapSquare wrapText="largest"/>
                  <wp:docPr id="9554046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l="-116" t="-162" r="-116" b="-162"/>
                          <a:stretch>
                            <a:fillRect/>
                          </a:stretch>
                        </pic:blipFill>
                        <pic:spPr bwMode="auto">
                          <a:xfrm>
                            <a:off x="0" y="0"/>
                            <a:ext cx="1911350" cy="1376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EB276C" w14:paraId="4EE0F0F4" w14:textId="77777777" w:rsidTr="002C0311">
        <w:trPr>
          <w:trHeight w:val="1135"/>
        </w:trPr>
        <w:tc>
          <w:tcPr>
            <w:tcW w:w="960" w:type="dxa"/>
            <w:tcBorders>
              <w:top w:val="single" w:sz="4" w:space="0" w:color="auto"/>
              <w:left w:val="single" w:sz="1" w:space="0" w:color="000000"/>
              <w:bottom w:val="single" w:sz="1" w:space="0" w:color="000000"/>
            </w:tcBorders>
            <w:textDirection w:val="btLr"/>
            <w:vAlign w:val="center"/>
          </w:tcPr>
          <w:p w14:paraId="07882B0E" w14:textId="77777777" w:rsidR="00EB276C" w:rsidRDefault="00000000" w:rsidP="002B4038">
            <w:pPr>
              <w:pStyle w:val="afc"/>
              <w:ind w:left="113" w:right="113"/>
              <w:jc w:val="center"/>
            </w:pPr>
            <w:r>
              <w:rPr>
                <w:b/>
                <w:bCs/>
                <w:sz w:val="24"/>
                <w:szCs w:val="24"/>
              </w:rPr>
              <w:t>Вариант 10</w:t>
            </w:r>
          </w:p>
        </w:tc>
        <w:tc>
          <w:tcPr>
            <w:tcW w:w="4029" w:type="dxa"/>
            <w:tcBorders>
              <w:top w:val="single" w:sz="4" w:space="0" w:color="auto"/>
              <w:left w:val="single" w:sz="1" w:space="0" w:color="000000"/>
              <w:bottom w:val="single" w:sz="1" w:space="0" w:color="000000"/>
            </w:tcBorders>
          </w:tcPr>
          <w:p w14:paraId="0DE869EB" w14:textId="1C268F9A" w:rsidR="00EB276C" w:rsidRDefault="00FA4389" w:rsidP="002B4038">
            <w:pPr>
              <w:pStyle w:val="afc"/>
              <w:jc w:val="center"/>
              <w:rPr>
                <w:b/>
                <w:bCs/>
                <w:sz w:val="24"/>
                <w:szCs w:val="24"/>
              </w:rPr>
            </w:pPr>
            <w:r>
              <w:rPr>
                <w:noProof/>
                <w:sz w:val="24"/>
                <w:szCs w:val="24"/>
              </w:rPr>
              <w:drawing>
                <wp:inline distT="0" distB="0" distL="0" distR="0" wp14:anchorId="010680B5" wp14:editId="1194FFD0">
                  <wp:extent cx="2075180" cy="1271905"/>
                  <wp:effectExtent l="0" t="0" r="0" b="0"/>
                  <wp:docPr id="45"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extLst>
                              <a:ext uri="{28A0092B-C50C-407E-A947-70E740481C1C}">
                                <a14:useLocalDpi xmlns:a14="http://schemas.microsoft.com/office/drawing/2010/main" val="0"/>
                              </a:ext>
                            </a:extLst>
                          </a:blip>
                          <a:srcRect l="-90" t="-146" r="-90" b="-146"/>
                          <a:stretch>
                            <a:fillRect/>
                          </a:stretch>
                        </pic:blipFill>
                        <pic:spPr bwMode="auto">
                          <a:xfrm>
                            <a:off x="0" y="0"/>
                            <a:ext cx="2075180" cy="1271905"/>
                          </a:xfrm>
                          <a:prstGeom prst="rect">
                            <a:avLst/>
                          </a:prstGeom>
                          <a:solidFill>
                            <a:srgbClr val="FFFFFF"/>
                          </a:solidFill>
                          <a:ln>
                            <a:noFill/>
                          </a:ln>
                        </pic:spPr>
                      </pic:pic>
                    </a:graphicData>
                  </a:graphic>
                </wp:inline>
              </w:drawing>
            </w:r>
          </w:p>
        </w:tc>
        <w:tc>
          <w:tcPr>
            <w:tcW w:w="846" w:type="dxa"/>
            <w:tcBorders>
              <w:top w:val="single" w:sz="4" w:space="0" w:color="auto"/>
              <w:left w:val="single" w:sz="1" w:space="0" w:color="000000"/>
              <w:bottom w:val="single" w:sz="1" w:space="0" w:color="000000"/>
            </w:tcBorders>
            <w:textDirection w:val="btLr"/>
            <w:vAlign w:val="center"/>
          </w:tcPr>
          <w:p w14:paraId="283407D5" w14:textId="77777777" w:rsidR="00EB276C" w:rsidRDefault="00000000" w:rsidP="002B4038">
            <w:pPr>
              <w:pStyle w:val="afc"/>
              <w:ind w:left="113" w:right="113"/>
              <w:jc w:val="center"/>
            </w:pPr>
            <w:r>
              <w:rPr>
                <w:b/>
                <w:bCs/>
                <w:sz w:val="24"/>
                <w:szCs w:val="24"/>
              </w:rPr>
              <w:t>Вариант 25</w:t>
            </w:r>
          </w:p>
        </w:tc>
        <w:tc>
          <w:tcPr>
            <w:tcW w:w="4143" w:type="dxa"/>
            <w:tcBorders>
              <w:top w:val="single" w:sz="4" w:space="0" w:color="auto"/>
              <w:left w:val="single" w:sz="1" w:space="0" w:color="000000"/>
              <w:bottom w:val="single" w:sz="1" w:space="0" w:color="000000"/>
              <w:right w:val="single" w:sz="1" w:space="0" w:color="000000"/>
            </w:tcBorders>
          </w:tcPr>
          <w:p w14:paraId="6F1D3757" w14:textId="74792165" w:rsidR="00EB276C" w:rsidRDefault="00FA4389" w:rsidP="002B4038">
            <w:pPr>
              <w:pStyle w:val="afc"/>
              <w:jc w:val="center"/>
              <w:rPr>
                <w:b/>
                <w:bCs/>
                <w:sz w:val="24"/>
                <w:szCs w:val="24"/>
              </w:rPr>
            </w:pPr>
            <w:r>
              <w:rPr>
                <w:noProof/>
                <w:sz w:val="24"/>
                <w:szCs w:val="24"/>
              </w:rPr>
              <w:drawing>
                <wp:inline distT="0" distB="0" distL="0" distR="0" wp14:anchorId="718450D4" wp14:editId="3C611BED">
                  <wp:extent cx="2162810" cy="1232535"/>
                  <wp:effectExtent l="0" t="0" r="0" b="0"/>
                  <wp:docPr id="46"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l="-101" t="-177" r="-101" b="-177"/>
                          <a:stretch>
                            <a:fillRect/>
                          </a:stretch>
                        </pic:blipFill>
                        <pic:spPr bwMode="auto">
                          <a:xfrm>
                            <a:off x="0" y="0"/>
                            <a:ext cx="2162810" cy="1232535"/>
                          </a:xfrm>
                          <a:prstGeom prst="rect">
                            <a:avLst/>
                          </a:prstGeom>
                          <a:solidFill>
                            <a:srgbClr val="FFFFFF"/>
                          </a:solidFill>
                          <a:ln>
                            <a:noFill/>
                          </a:ln>
                        </pic:spPr>
                      </pic:pic>
                    </a:graphicData>
                  </a:graphic>
                </wp:inline>
              </w:drawing>
            </w:r>
          </w:p>
        </w:tc>
      </w:tr>
      <w:tr w:rsidR="00EB276C" w14:paraId="124DD92D" w14:textId="77777777">
        <w:trPr>
          <w:trHeight w:val="1135"/>
        </w:trPr>
        <w:tc>
          <w:tcPr>
            <w:tcW w:w="960" w:type="dxa"/>
            <w:tcBorders>
              <w:left w:val="single" w:sz="1" w:space="0" w:color="000000"/>
              <w:bottom w:val="single" w:sz="1" w:space="0" w:color="000000"/>
            </w:tcBorders>
            <w:textDirection w:val="btLr"/>
            <w:vAlign w:val="center"/>
          </w:tcPr>
          <w:p w14:paraId="26888D4B" w14:textId="77777777" w:rsidR="00EB276C" w:rsidRDefault="00000000" w:rsidP="002B4038">
            <w:pPr>
              <w:pStyle w:val="afc"/>
              <w:ind w:left="113" w:right="113"/>
              <w:jc w:val="center"/>
            </w:pPr>
            <w:r>
              <w:rPr>
                <w:b/>
                <w:bCs/>
                <w:sz w:val="24"/>
                <w:szCs w:val="24"/>
              </w:rPr>
              <w:t>Вариант 11</w:t>
            </w:r>
          </w:p>
        </w:tc>
        <w:tc>
          <w:tcPr>
            <w:tcW w:w="4029" w:type="dxa"/>
            <w:tcBorders>
              <w:left w:val="single" w:sz="1" w:space="0" w:color="000000"/>
              <w:bottom w:val="single" w:sz="1" w:space="0" w:color="000000"/>
            </w:tcBorders>
          </w:tcPr>
          <w:p w14:paraId="5FA1491D" w14:textId="30A05585" w:rsidR="00EB276C" w:rsidRDefault="00FA4389" w:rsidP="002B4038">
            <w:pPr>
              <w:pStyle w:val="afc"/>
              <w:jc w:val="center"/>
              <w:rPr>
                <w:b/>
                <w:bCs/>
                <w:sz w:val="24"/>
                <w:szCs w:val="24"/>
              </w:rPr>
            </w:pPr>
            <w:r>
              <w:rPr>
                <w:noProof/>
                <w:sz w:val="24"/>
                <w:szCs w:val="24"/>
              </w:rPr>
              <w:drawing>
                <wp:inline distT="0" distB="0" distL="0" distR="0" wp14:anchorId="7C1DD43E" wp14:editId="72F4B3BD">
                  <wp:extent cx="1884680" cy="1478915"/>
                  <wp:effectExtent l="0" t="0" r="0" b="0"/>
                  <wp:docPr id="47"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extLst>
                              <a:ext uri="{28A0092B-C50C-407E-A947-70E740481C1C}">
                                <a14:useLocalDpi xmlns:a14="http://schemas.microsoft.com/office/drawing/2010/main" val="0"/>
                              </a:ext>
                            </a:extLst>
                          </a:blip>
                          <a:srcRect l="-105" t="-134" r="-105" b="-134"/>
                          <a:stretch>
                            <a:fillRect/>
                          </a:stretch>
                        </pic:blipFill>
                        <pic:spPr bwMode="auto">
                          <a:xfrm>
                            <a:off x="0" y="0"/>
                            <a:ext cx="1884680" cy="1478915"/>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497ED9B1" w14:textId="77777777" w:rsidR="00EB276C" w:rsidRDefault="00000000" w:rsidP="002B4038">
            <w:pPr>
              <w:pStyle w:val="afc"/>
              <w:ind w:left="113" w:right="113"/>
              <w:jc w:val="center"/>
            </w:pPr>
            <w:r>
              <w:rPr>
                <w:b/>
                <w:bCs/>
                <w:sz w:val="24"/>
                <w:szCs w:val="24"/>
              </w:rPr>
              <w:t>Вариант 26</w:t>
            </w:r>
          </w:p>
        </w:tc>
        <w:tc>
          <w:tcPr>
            <w:tcW w:w="4143" w:type="dxa"/>
            <w:tcBorders>
              <w:left w:val="single" w:sz="1" w:space="0" w:color="000000"/>
              <w:bottom w:val="single" w:sz="1" w:space="0" w:color="000000"/>
              <w:right w:val="single" w:sz="1" w:space="0" w:color="000000"/>
            </w:tcBorders>
          </w:tcPr>
          <w:p w14:paraId="22723451" w14:textId="1E8D24BF" w:rsidR="00EB276C" w:rsidRDefault="00FA4389" w:rsidP="002B4038">
            <w:pPr>
              <w:pStyle w:val="afc"/>
              <w:jc w:val="center"/>
              <w:rPr>
                <w:b/>
                <w:bCs/>
                <w:sz w:val="24"/>
                <w:szCs w:val="24"/>
              </w:rPr>
            </w:pPr>
            <w:r>
              <w:rPr>
                <w:noProof/>
                <w:sz w:val="24"/>
                <w:szCs w:val="24"/>
              </w:rPr>
              <w:drawing>
                <wp:inline distT="0" distB="0" distL="0" distR="0" wp14:anchorId="1F64443D" wp14:editId="585A62CD">
                  <wp:extent cx="2154555" cy="1399540"/>
                  <wp:effectExtent l="0" t="0" r="0" b="0"/>
                  <wp:docPr id="4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extLst>
                              <a:ext uri="{28A0092B-C50C-407E-A947-70E740481C1C}">
                                <a14:useLocalDpi xmlns:a14="http://schemas.microsoft.com/office/drawing/2010/main" val="0"/>
                              </a:ext>
                            </a:extLst>
                          </a:blip>
                          <a:srcRect l="-89" t="-136" r="-89" b="-136"/>
                          <a:stretch>
                            <a:fillRect/>
                          </a:stretch>
                        </pic:blipFill>
                        <pic:spPr bwMode="auto">
                          <a:xfrm>
                            <a:off x="0" y="0"/>
                            <a:ext cx="2154555" cy="1399540"/>
                          </a:xfrm>
                          <a:prstGeom prst="rect">
                            <a:avLst/>
                          </a:prstGeom>
                          <a:solidFill>
                            <a:srgbClr val="FFFFFF"/>
                          </a:solidFill>
                          <a:ln>
                            <a:noFill/>
                          </a:ln>
                        </pic:spPr>
                      </pic:pic>
                    </a:graphicData>
                  </a:graphic>
                </wp:inline>
              </w:drawing>
            </w:r>
          </w:p>
        </w:tc>
      </w:tr>
      <w:tr w:rsidR="00EB276C" w14:paraId="55F73710" w14:textId="77777777">
        <w:trPr>
          <w:trHeight w:val="1135"/>
        </w:trPr>
        <w:tc>
          <w:tcPr>
            <w:tcW w:w="960" w:type="dxa"/>
            <w:tcBorders>
              <w:left w:val="single" w:sz="1" w:space="0" w:color="000000"/>
              <w:bottom w:val="single" w:sz="1" w:space="0" w:color="000000"/>
            </w:tcBorders>
            <w:textDirection w:val="btLr"/>
            <w:vAlign w:val="center"/>
          </w:tcPr>
          <w:p w14:paraId="4F914D57" w14:textId="77777777" w:rsidR="00EB276C" w:rsidRDefault="00000000" w:rsidP="002B4038">
            <w:pPr>
              <w:pStyle w:val="afc"/>
              <w:ind w:left="113" w:right="113"/>
              <w:jc w:val="center"/>
            </w:pPr>
            <w:r>
              <w:rPr>
                <w:b/>
                <w:bCs/>
                <w:sz w:val="24"/>
                <w:szCs w:val="24"/>
              </w:rPr>
              <w:t>Вариант 12</w:t>
            </w:r>
          </w:p>
        </w:tc>
        <w:tc>
          <w:tcPr>
            <w:tcW w:w="4029" w:type="dxa"/>
            <w:tcBorders>
              <w:left w:val="single" w:sz="1" w:space="0" w:color="000000"/>
              <w:bottom w:val="single" w:sz="1" w:space="0" w:color="000000"/>
            </w:tcBorders>
          </w:tcPr>
          <w:p w14:paraId="1450F313" w14:textId="72D4AD5C" w:rsidR="00EB276C" w:rsidRDefault="00FA4389" w:rsidP="002B4038">
            <w:pPr>
              <w:pStyle w:val="afc"/>
              <w:jc w:val="center"/>
              <w:rPr>
                <w:b/>
                <w:bCs/>
                <w:sz w:val="24"/>
                <w:szCs w:val="24"/>
              </w:rPr>
            </w:pPr>
            <w:r>
              <w:rPr>
                <w:noProof/>
                <w:sz w:val="24"/>
                <w:szCs w:val="24"/>
              </w:rPr>
              <w:drawing>
                <wp:inline distT="0" distB="0" distL="0" distR="0" wp14:anchorId="649A996C" wp14:editId="20B24A2F">
                  <wp:extent cx="1837055" cy="1431290"/>
                  <wp:effectExtent l="0" t="0" r="0" b="0"/>
                  <wp:docPr id="4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extLst>
                              <a:ext uri="{28A0092B-C50C-407E-A947-70E740481C1C}">
                                <a14:useLocalDpi xmlns:a14="http://schemas.microsoft.com/office/drawing/2010/main" val="0"/>
                              </a:ext>
                            </a:extLst>
                          </a:blip>
                          <a:srcRect l="-117" t="-136" r="-117" b="-136"/>
                          <a:stretch>
                            <a:fillRect/>
                          </a:stretch>
                        </pic:blipFill>
                        <pic:spPr bwMode="auto">
                          <a:xfrm>
                            <a:off x="0" y="0"/>
                            <a:ext cx="1837055" cy="1431290"/>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0089EC09" w14:textId="77777777" w:rsidR="00EB276C" w:rsidRDefault="00000000" w:rsidP="002B4038">
            <w:pPr>
              <w:pStyle w:val="afc"/>
              <w:ind w:left="113" w:right="113"/>
              <w:jc w:val="center"/>
            </w:pPr>
            <w:r>
              <w:rPr>
                <w:b/>
                <w:bCs/>
                <w:sz w:val="24"/>
                <w:szCs w:val="24"/>
              </w:rPr>
              <w:t>Вариант 27</w:t>
            </w:r>
          </w:p>
        </w:tc>
        <w:tc>
          <w:tcPr>
            <w:tcW w:w="4143" w:type="dxa"/>
            <w:tcBorders>
              <w:left w:val="single" w:sz="1" w:space="0" w:color="000000"/>
              <w:bottom w:val="single" w:sz="1" w:space="0" w:color="000000"/>
              <w:right w:val="single" w:sz="1" w:space="0" w:color="000000"/>
            </w:tcBorders>
          </w:tcPr>
          <w:p w14:paraId="4630B75D" w14:textId="7FAE294A" w:rsidR="00EB276C" w:rsidRDefault="00FA4389" w:rsidP="002B4038">
            <w:pPr>
              <w:pStyle w:val="afc"/>
              <w:jc w:val="center"/>
              <w:rPr>
                <w:b/>
                <w:bCs/>
                <w:sz w:val="24"/>
                <w:szCs w:val="24"/>
              </w:rPr>
            </w:pPr>
            <w:r>
              <w:rPr>
                <w:noProof/>
                <w:sz w:val="24"/>
                <w:szCs w:val="24"/>
              </w:rPr>
              <w:drawing>
                <wp:inline distT="0" distB="0" distL="0" distR="0" wp14:anchorId="19FCA618" wp14:editId="7855691B">
                  <wp:extent cx="2043430" cy="1304290"/>
                  <wp:effectExtent l="0" t="0" r="0" b="0"/>
                  <wp:docPr id="5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a:extLst>
                              <a:ext uri="{28A0092B-C50C-407E-A947-70E740481C1C}">
                                <a14:useLocalDpi xmlns:a14="http://schemas.microsoft.com/office/drawing/2010/main" val="0"/>
                              </a:ext>
                            </a:extLst>
                          </a:blip>
                          <a:srcRect l="-92" t="-143" r="-92" b="-143"/>
                          <a:stretch>
                            <a:fillRect/>
                          </a:stretch>
                        </pic:blipFill>
                        <pic:spPr bwMode="auto">
                          <a:xfrm>
                            <a:off x="0" y="0"/>
                            <a:ext cx="2043430" cy="1304290"/>
                          </a:xfrm>
                          <a:prstGeom prst="rect">
                            <a:avLst/>
                          </a:prstGeom>
                          <a:solidFill>
                            <a:srgbClr val="FFFFFF"/>
                          </a:solidFill>
                          <a:ln>
                            <a:noFill/>
                          </a:ln>
                        </pic:spPr>
                      </pic:pic>
                    </a:graphicData>
                  </a:graphic>
                </wp:inline>
              </w:drawing>
            </w:r>
          </w:p>
        </w:tc>
      </w:tr>
      <w:tr w:rsidR="00EB276C" w14:paraId="143F6686" w14:textId="77777777">
        <w:trPr>
          <w:trHeight w:val="1135"/>
        </w:trPr>
        <w:tc>
          <w:tcPr>
            <w:tcW w:w="960" w:type="dxa"/>
            <w:tcBorders>
              <w:left w:val="single" w:sz="1" w:space="0" w:color="000000"/>
              <w:bottom w:val="single" w:sz="1" w:space="0" w:color="000000"/>
            </w:tcBorders>
            <w:textDirection w:val="btLr"/>
            <w:vAlign w:val="center"/>
          </w:tcPr>
          <w:p w14:paraId="080842AC" w14:textId="77777777" w:rsidR="00EB276C" w:rsidRDefault="00000000" w:rsidP="002B4038">
            <w:pPr>
              <w:pStyle w:val="afc"/>
              <w:ind w:left="113" w:right="113"/>
              <w:jc w:val="center"/>
            </w:pPr>
            <w:r>
              <w:rPr>
                <w:b/>
                <w:bCs/>
                <w:sz w:val="24"/>
                <w:szCs w:val="24"/>
              </w:rPr>
              <w:t>Вариант 13</w:t>
            </w:r>
          </w:p>
        </w:tc>
        <w:tc>
          <w:tcPr>
            <w:tcW w:w="4029" w:type="dxa"/>
            <w:tcBorders>
              <w:left w:val="single" w:sz="1" w:space="0" w:color="000000"/>
              <w:bottom w:val="single" w:sz="1" w:space="0" w:color="000000"/>
            </w:tcBorders>
          </w:tcPr>
          <w:p w14:paraId="3FF27C81" w14:textId="2D07AE38" w:rsidR="00EB276C" w:rsidRDefault="00FA4389" w:rsidP="002B4038">
            <w:pPr>
              <w:pStyle w:val="afc"/>
              <w:jc w:val="center"/>
              <w:rPr>
                <w:b/>
                <w:bCs/>
                <w:sz w:val="24"/>
                <w:szCs w:val="24"/>
              </w:rPr>
            </w:pPr>
            <w:r>
              <w:rPr>
                <w:noProof/>
                <w:sz w:val="24"/>
                <w:szCs w:val="24"/>
              </w:rPr>
              <w:drawing>
                <wp:inline distT="0" distB="0" distL="0" distR="0" wp14:anchorId="0C7CA2BD" wp14:editId="7B48A5A5">
                  <wp:extent cx="1852930" cy="1192530"/>
                  <wp:effectExtent l="0" t="0" r="0" b="0"/>
                  <wp:docPr id="51"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l="-111" t="-142" r="-111" b="-142"/>
                          <a:stretch>
                            <a:fillRect/>
                          </a:stretch>
                        </pic:blipFill>
                        <pic:spPr bwMode="auto">
                          <a:xfrm>
                            <a:off x="0" y="0"/>
                            <a:ext cx="1852930" cy="1192530"/>
                          </a:xfrm>
                          <a:prstGeom prst="rect">
                            <a:avLst/>
                          </a:prstGeom>
                          <a:solidFill>
                            <a:srgbClr val="FFFFFF"/>
                          </a:solidFill>
                          <a:ln>
                            <a:noFill/>
                          </a:ln>
                        </pic:spPr>
                      </pic:pic>
                    </a:graphicData>
                  </a:graphic>
                </wp:inline>
              </w:drawing>
            </w:r>
          </w:p>
        </w:tc>
        <w:tc>
          <w:tcPr>
            <w:tcW w:w="846" w:type="dxa"/>
            <w:tcBorders>
              <w:left w:val="single" w:sz="1" w:space="0" w:color="000000"/>
              <w:bottom w:val="single" w:sz="1" w:space="0" w:color="000000"/>
            </w:tcBorders>
            <w:textDirection w:val="btLr"/>
            <w:vAlign w:val="center"/>
          </w:tcPr>
          <w:p w14:paraId="549F274C" w14:textId="77777777" w:rsidR="00EB276C" w:rsidRDefault="00000000" w:rsidP="002B4038">
            <w:pPr>
              <w:pStyle w:val="afc"/>
              <w:ind w:left="113" w:right="113"/>
              <w:jc w:val="center"/>
            </w:pPr>
            <w:r>
              <w:rPr>
                <w:b/>
                <w:bCs/>
                <w:sz w:val="24"/>
                <w:szCs w:val="24"/>
              </w:rPr>
              <w:t>Вариант 28</w:t>
            </w:r>
          </w:p>
        </w:tc>
        <w:tc>
          <w:tcPr>
            <w:tcW w:w="4143" w:type="dxa"/>
            <w:tcBorders>
              <w:left w:val="single" w:sz="1" w:space="0" w:color="000000"/>
              <w:bottom w:val="single" w:sz="1" w:space="0" w:color="000000"/>
              <w:right w:val="single" w:sz="1" w:space="0" w:color="000000"/>
            </w:tcBorders>
          </w:tcPr>
          <w:p w14:paraId="78B35E8E" w14:textId="7992FE59" w:rsidR="00EB276C" w:rsidRDefault="00FA4389" w:rsidP="002B4038">
            <w:pPr>
              <w:pStyle w:val="afc"/>
              <w:jc w:val="center"/>
              <w:rPr>
                <w:b/>
                <w:bCs/>
                <w:sz w:val="24"/>
                <w:szCs w:val="24"/>
              </w:rPr>
            </w:pPr>
            <w:r>
              <w:rPr>
                <w:noProof/>
                <w:sz w:val="24"/>
                <w:szCs w:val="24"/>
              </w:rPr>
              <w:drawing>
                <wp:inline distT="0" distB="0" distL="0" distR="0" wp14:anchorId="247BF318" wp14:editId="3AE83701">
                  <wp:extent cx="1812925" cy="1311910"/>
                  <wp:effectExtent l="0" t="0" r="0" b="0"/>
                  <wp:docPr id="52"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extLst>
                              <a:ext uri="{28A0092B-C50C-407E-A947-70E740481C1C}">
                                <a14:useLocalDpi xmlns:a14="http://schemas.microsoft.com/office/drawing/2010/main" val="0"/>
                              </a:ext>
                            </a:extLst>
                          </a:blip>
                          <a:srcRect l="-99" t="-136" r="-99" b="-136"/>
                          <a:stretch>
                            <a:fillRect/>
                          </a:stretch>
                        </pic:blipFill>
                        <pic:spPr bwMode="auto">
                          <a:xfrm>
                            <a:off x="0" y="0"/>
                            <a:ext cx="1812925" cy="1311910"/>
                          </a:xfrm>
                          <a:prstGeom prst="rect">
                            <a:avLst/>
                          </a:prstGeom>
                          <a:solidFill>
                            <a:srgbClr val="FFFFFF"/>
                          </a:solidFill>
                          <a:ln>
                            <a:noFill/>
                          </a:ln>
                        </pic:spPr>
                      </pic:pic>
                    </a:graphicData>
                  </a:graphic>
                </wp:inline>
              </w:drawing>
            </w:r>
          </w:p>
        </w:tc>
      </w:tr>
      <w:tr w:rsidR="00EB276C" w14:paraId="388345D4" w14:textId="77777777" w:rsidTr="002C0311">
        <w:trPr>
          <w:trHeight w:val="1135"/>
        </w:trPr>
        <w:tc>
          <w:tcPr>
            <w:tcW w:w="960" w:type="dxa"/>
            <w:tcBorders>
              <w:left w:val="single" w:sz="1" w:space="0" w:color="000000"/>
              <w:bottom w:val="single" w:sz="4" w:space="0" w:color="auto"/>
            </w:tcBorders>
            <w:textDirection w:val="btLr"/>
            <w:vAlign w:val="center"/>
          </w:tcPr>
          <w:p w14:paraId="5F4CDCBF" w14:textId="77777777" w:rsidR="00EB276C" w:rsidRDefault="00000000" w:rsidP="002B4038">
            <w:pPr>
              <w:pStyle w:val="afc"/>
              <w:ind w:left="113" w:right="113"/>
              <w:jc w:val="center"/>
            </w:pPr>
            <w:r>
              <w:rPr>
                <w:b/>
                <w:bCs/>
                <w:sz w:val="24"/>
                <w:szCs w:val="24"/>
              </w:rPr>
              <w:t>Вариант 14</w:t>
            </w:r>
          </w:p>
        </w:tc>
        <w:tc>
          <w:tcPr>
            <w:tcW w:w="4029" w:type="dxa"/>
            <w:tcBorders>
              <w:left w:val="single" w:sz="1" w:space="0" w:color="000000"/>
              <w:bottom w:val="single" w:sz="4" w:space="0" w:color="auto"/>
            </w:tcBorders>
          </w:tcPr>
          <w:p w14:paraId="22BD82D3" w14:textId="1FAD1D6E" w:rsidR="00EB276C" w:rsidRDefault="00FA4389" w:rsidP="002B4038">
            <w:pPr>
              <w:pStyle w:val="afc"/>
              <w:jc w:val="center"/>
              <w:rPr>
                <w:b/>
                <w:bCs/>
                <w:sz w:val="24"/>
                <w:szCs w:val="24"/>
              </w:rPr>
            </w:pPr>
            <w:r>
              <w:rPr>
                <w:noProof/>
                <w:sz w:val="24"/>
                <w:szCs w:val="24"/>
              </w:rPr>
              <w:drawing>
                <wp:inline distT="0" distB="0" distL="0" distR="0" wp14:anchorId="4229AFAB" wp14:editId="1C6667E9">
                  <wp:extent cx="2067560" cy="1399540"/>
                  <wp:effectExtent l="0" t="0" r="0" b="0"/>
                  <wp:docPr id="53"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l="-96" t="-142" r="-96" b="-142"/>
                          <a:stretch>
                            <a:fillRect/>
                          </a:stretch>
                        </pic:blipFill>
                        <pic:spPr bwMode="auto">
                          <a:xfrm>
                            <a:off x="0" y="0"/>
                            <a:ext cx="2067560" cy="1399540"/>
                          </a:xfrm>
                          <a:prstGeom prst="rect">
                            <a:avLst/>
                          </a:prstGeom>
                          <a:solidFill>
                            <a:srgbClr val="FFFFFF"/>
                          </a:solidFill>
                          <a:ln>
                            <a:noFill/>
                          </a:ln>
                        </pic:spPr>
                      </pic:pic>
                    </a:graphicData>
                  </a:graphic>
                </wp:inline>
              </w:drawing>
            </w:r>
          </w:p>
        </w:tc>
        <w:tc>
          <w:tcPr>
            <w:tcW w:w="846" w:type="dxa"/>
            <w:tcBorders>
              <w:left w:val="single" w:sz="1" w:space="0" w:color="000000"/>
              <w:bottom w:val="single" w:sz="4" w:space="0" w:color="auto"/>
            </w:tcBorders>
            <w:textDirection w:val="btLr"/>
            <w:vAlign w:val="center"/>
          </w:tcPr>
          <w:p w14:paraId="5B50A0A8" w14:textId="77777777" w:rsidR="00EB276C" w:rsidRDefault="00000000" w:rsidP="002B4038">
            <w:pPr>
              <w:pStyle w:val="afc"/>
              <w:ind w:left="113" w:right="113"/>
              <w:jc w:val="center"/>
            </w:pPr>
            <w:r>
              <w:rPr>
                <w:b/>
                <w:bCs/>
                <w:sz w:val="24"/>
                <w:szCs w:val="24"/>
              </w:rPr>
              <w:t>Вариант 29</w:t>
            </w:r>
          </w:p>
        </w:tc>
        <w:tc>
          <w:tcPr>
            <w:tcW w:w="4143" w:type="dxa"/>
            <w:tcBorders>
              <w:left w:val="single" w:sz="1" w:space="0" w:color="000000"/>
              <w:bottom w:val="single" w:sz="4" w:space="0" w:color="auto"/>
              <w:right w:val="single" w:sz="1" w:space="0" w:color="000000"/>
            </w:tcBorders>
          </w:tcPr>
          <w:p w14:paraId="3F303C3A" w14:textId="3EF68C75" w:rsidR="00EB276C" w:rsidRDefault="00FA4389" w:rsidP="002B4038">
            <w:pPr>
              <w:pStyle w:val="afc"/>
              <w:jc w:val="center"/>
              <w:rPr>
                <w:b/>
                <w:bCs/>
                <w:sz w:val="24"/>
                <w:szCs w:val="24"/>
              </w:rPr>
            </w:pPr>
            <w:r>
              <w:rPr>
                <w:noProof/>
                <w:sz w:val="24"/>
                <w:szCs w:val="24"/>
              </w:rPr>
              <w:drawing>
                <wp:inline distT="0" distB="0" distL="0" distR="0" wp14:anchorId="544505B1" wp14:editId="0E932B73">
                  <wp:extent cx="1908175" cy="1375410"/>
                  <wp:effectExtent l="0" t="0" r="0" b="0"/>
                  <wp:docPr id="5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l="-102" t="-140" r="-102" b="-140"/>
                          <a:stretch>
                            <a:fillRect/>
                          </a:stretch>
                        </pic:blipFill>
                        <pic:spPr bwMode="auto">
                          <a:xfrm>
                            <a:off x="0" y="0"/>
                            <a:ext cx="1908175" cy="1375410"/>
                          </a:xfrm>
                          <a:prstGeom prst="rect">
                            <a:avLst/>
                          </a:prstGeom>
                          <a:solidFill>
                            <a:srgbClr val="FFFFFF"/>
                          </a:solidFill>
                          <a:ln>
                            <a:noFill/>
                          </a:ln>
                        </pic:spPr>
                      </pic:pic>
                    </a:graphicData>
                  </a:graphic>
                </wp:inline>
              </w:drawing>
            </w:r>
          </w:p>
        </w:tc>
      </w:tr>
      <w:tr w:rsidR="00EB276C" w14:paraId="7012330D" w14:textId="77777777" w:rsidTr="002C0311">
        <w:trPr>
          <w:trHeight w:val="1135"/>
        </w:trPr>
        <w:tc>
          <w:tcPr>
            <w:tcW w:w="960" w:type="dxa"/>
            <w:tcBorders>
              <w:top w:val="single" w:sz="4" w:space="0" w:color="auto"/>
              <w:left w:val="single" w:sz="4" w:space="0" w:color="auto"/>
              <w:bottom w:val="single" w:sz="4" w:space="0" w:color="auto"/>
              <w:right w:val="single" w:sz="4" w:space="0" w:color="auto"/>
            </w:tcBorders>
            <w:textDirection w:val="btLr"/>
            <w:vAlign w:val="center"/>
          </w:tcPr>
          <w:p w14:paraId="1F1A97CE" w14:textId="77777777" w:rsidR="00EB276C" w:rsidRDefault="00000000" w:rsidP="002B4038">
            <w:pPr>
              <w:pStyle w:val="afc"/>
              <w:ind w:left="113" w:right="113"/>
              <w:jc w:val="center"/>
            </w:pPr>
            <w:r>
              <w:rPr>
                <w:b/>
                <w:bCs/>
                <w:sz w:val="24"/>
                <w:szCs w:val="24"/>
              </w:rPr>
              <w:lastRenderedPageBreak/>
              <w:t>Вариант 15</w:t>
            </w:r>
          </w:p>
        </w:tc>
        <w:tc>
          <w:tcPr>
            <w:tcW w:w="4029" w:type="dxa"/>
            <w:tcBorders>
              <w:top w:val="single" w:sz="4" w:space="0" w:color="auto"/>
              <w:left w:val="single" w:sz="4" w:space="0" w:color="auto"/>
              <w:bottom w:val="single" w:sz="4" w:space="0" w:color="auto"/>
              <w:right w:val="single" w:sz="4" w:space="0" w:color="auto"/>
            </w:tcBorders>
          </w:tcPr>
          <w:p w14:paraId="5A3E7FBE" w14:textId="77777777" w:rsidR="00EB276C" w:rsidRDefault="00000000" w:rsidP="002B4038">
            <w:pPr>
              <w:pStyle w:val="afc"/>
              <w:jc w:val="center"/>
              <w:rPr>
                <w:b/>
                <w:bCs/>
                <w:sz w:val="24"/>
                <w:szCs w:val="24"/>
              </w:rPr>
            </w:pPr>
            <w:r>
              <w:object w:dxaOrig="3690" w:dyaOrig="3179" w14:anchorId="76F83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15pt;height:106.75pt" o:ole="" filled="t">
                  <v:fill color2="black"/>
                  <v:imagedata r:id="rId66" o:title="" croptop="-20f" cropbottom="-20f" cropleft="-17f" cropright="-17f"/>
                </v:shape>
                <o:OLEObject Type="Embed" ProgID="PBrush" ShapeID="_x0000_i1025" DrawAspect="Content" ObjectID="_1842761761" r:id="rId67"/>
              </w:object>
            </w:r>
          </w:p>
        </w:tc>
        <w:tc>
          <w:tcPr>
            <w:tcW w:w="846" w:type="dxa"/>
            <w:tcBorders>
              <w:top w:val="single" w:sz="4" w:space="0" w:color="auto"/>
              <w:left w:val="single" w:sz="4" w:space="0" w:color="auto"/>
              <w:bottom w:val="single" w:sz="4" w:space="0" w:color="auto"/>
              <w:right w:val="single" w:sz="4" w:space="0" w:color="auto"/>
            </w:tcBorders>
          </w:tcPr>
          <w:p w14:paraId="2AB787EC" w14:textId="77777777" w:rsidR="00EB276C" w:rsidRDefault="00000000" w:rsidP="002B4038">
            <w:pPr>
              <w:pStyle w:val="afc"/>
              <w:ind w:left="113" w:right="113"/>
              <w:jc w:val="center"/>
            </w:pPr>
            <w:r>
              <w:rPr>
                <w:b/>
                <w:bCs/>
                <w:sz w:val="24"/>
                <w:szCs w:val="24"/>
              </w:rPr>
              <w:t>Вариант 30</w:t>
            </w:r>
          </w:p>
        </w:tc>
        <w:tc>
          <w:tcPr>
            <w:tcW w:w="4143" w:type="dxa"/>
            <w:tcBorders>
              <w:top w:val="single" w:sz="4" w:space="0" w:color="auto"/>
              <w:left w:val="single" w:sz="4" w:space="0" w:color="auto"/>
              <w:bottom w:val="single" w:sz="4" w:space="0" w:color="auto"/>
              <w:right w:val="single" w:sz="4" w:space="0" w:color="auto"/>
            </w:tcBorders>
          </w:tcPr>
          <w:p w14:paraId="5DE631CA" w14:textId="77777777" w:rsidR="00EB276C" w:rsidRDefault="00EB276C" w:rsidP="002B4038">
            <w:pPr>
              <w:pStyle w:val="afc"/>
              <w:snapToGrid w:val="0"/>
              <w:rPr>
                <w:sz w:val="24"/>
                <w:szCs w:val="24"/>
              </w:rPr>
            </w:pPr>
          </w:p>
          <w:p w14:paraId="6310F00B" w14:textId="0FEF3A98" w:rsidR="00EB276C" w:rsidRDefault="00FA4389" w:rsidP="002B4038">
            <w:pPr>
              <w:pStyle w:val="afc"/>
              <w:jc w:val="center"/>
              <w:rPr>
                <w:sz w:val="24"/>
                <w:szCs w:val="24"/>
              </w:rPr>
            </w:pPr>
            <w:r>
              <w:rPr>
                <w:noProof/>
                <w:sz w:val="24"/>
                <w:szCs w:val="24"/>
              </w:rPr>
              <w:drawing>
                <wp:inline distT="0" distB="0" distL="0" distR="0" wp14:anchorId="2B7938A1" wp14:editId="1E391BE1">
                  <wp:extent cx="1765300" cy="1184910"/>
                  <wp:effectExtent l="0" t="0" r="0" b="0"/>
                  <wp:docPr id="56"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8">
                            <a:extLst>
                              <a:ext uri="{28A0092B-C50C-407E-A947-70E740481C1C}">
                                <a14:useLocalDpi xmlns:a14="http://schemas.microsoft.com/office/drawing/2010/main" val="0"/>
                              </a:ext>
                            </a:extLst>
                          </a:blip>
                          <a:srcRect l="-101" t="-148" r="-101" b="-148"/>
                          <a:stretch>
                            <a:fillRect/>
                          </a:stretch>
                        </pic:blipFill>
                        <pic:spPr bwMode="auto">
                          <a:xfrm>
                            <a:off x="0" y="0"/>
                            <a:ext cx="1765300" cy="1184910"/>
                          </a:xfrm>
                          <a:prstGeom prst="rect">
                            <a:avLst/>
                          </a:prstGeom>
                          <a:solidFill>
                            <a:srgbClr val="FFFFFF"/>
                          </a:solidFill>
                          <a:ln>
                            <a:noFill/>
                          </a:ln>
                        </pic:spPr>
                      </pic:pic>
                    </a:graphicData>
                  </a:graphic>
                </wp:inline>
              </w:drawing>
            </w:r>
          </w:p>
          <w:p w14:paraId="1BD5B1C9" w14:textId="77777777" w:rsidR="00EB276C" w:rsidRDefault="00EB276C" w:rsidP="002B4038">
            <w:pPr>
              <w:pStyle w:val="afc"/>
              <w:rPr>
                <w:sz w:val="24"/>
                <w:szCs w:val="24"/>
              </w:rPr>
            </w:pPr>
          </w:p>
        </w:tc>
      </w:tr>
    </w:tbl>
    <w:p w14:paraId="75A0B5DF" w14:textId="77777777" w:rsidR="00EB276C" w:rsidRDefault="00000000" w:rsidP="002B4038">
      <w:pPr>
        <w:widowControl w:val="0"/>
        <w:tabs>
          <w:tab w:val="left" w:pos="993"/>
        </w:tabs>
        <w:spacing w:before="200"/>
        <w:ind w:firstLine="709"/>
        <w:jc w:val="both"/>
      </w:pPr>
      <w:r>
        <w:rPr>
          <w:b/>
          <w:bCs/>
          <w:sz w:val="24"/>
          <w:szCs w:val="24"/>
        </w:rPr>
        <w:t>Раздел 2. Сопротивление материалов</w:t>
      </w:r>
    </w:p>
    <w:p w14:paraId="316E1B95" w14:textId="77777777" w:rsidR="00EB276C" w:rsidRDefault="00000000" w:rsidP="002B4038">
      <w:pPr>
        <w:widowControl w:val="0"/>
        <w:tabs>
          <w:tab w:val="left" w:pos="993"/>
        </w:tabs>
        <w:ind w:firstLine="709"/>
        <w:jc w:val="both"/>
      </w:pPr>
      <w:r>
        <w:rPr>
          <w:b/>
          <w:bCs/>
          <w:sz w:val="24"/>
          <w:szCs w:val="24"/>
        </w:rPr>
        <w:t>Тема 2.1. Основные положения.</w:t>
      </w:r>
      <w:r>
        <w:rPr>
          <w:sz w:val="24"/>
          <w:szCs w:val="24"/>
        </w:rPr>
        <w:t xml:space="preserve"> </w:t>
      </w:r>
    </w:p>
    <w:p w14:paraId="6824E86F" w14:textId="77777777" w:rsidR="00EB276C" w:rsidRDefault="00000000" w:rsidP="002B4038">
      <w:pPr>
        <w:widowControl w:val="0"/>
        <w:tabs>
          <w:tab w:val="left" w:pos="993"/>
        </w:tabs>
        <w:ind w:firstLine="709"/>
        <w:jc w:val="both"/>
      </w:pPr>
      <w:r>
        <w:rPr>
          <w:i/>
          <w:iCs/>
          <w:sz w:val="24"/>
          <w:szCs w:val="24"/>
        </w:rPr>
        <w:t xml:space="preserve">Должен знать: </w:t>
      </w:r>
      <w:r>
        <w:rPr>
          <w:sz w:val="24"/>
          <w:szCs w:val="24"/>
        </w:rPr>
        <w:t>Деформируемое тело. Основные задачи сопротивления материалов; предварительные понятия о расчетах на прочность, жесткость и устойчивость. Классификация нагрузок: поверхностные и объемные, статические, динамические и переменные. Основные гипотезы и допущения, применяемые в сопротивлении материалов, о свойствах деформируемого тела (однородность, изотропность, непрерывность строения) и характере деформации (принцип начальных размеров, линейная зависимость между нагрузками и вызываемыми ими перемещениями). Принцип независимости действия сил. Геометрические схемы элементов конструкций: брус, оболочка, пластина, массивное тело. Метод сечений. Применение метода сечений для определения внутренних силовых факторов, возникающих в поперечных сечениях бруса. Основные виды нагружения (деформированные состояния) бруса; внутренние силовые факторы в этих случаях. Напряжение полное, нормальное, касательное. Первичное понятие о напряженном состоянии в точке тела.</w:t>
      </w:r>
    </w:p>
    <w:p w14:paraId="774CED8C" w14:textId="77777777" w:rsidR="00EB276C" w:rsidRDefault="00000000" w:rsidP="002B4038">
      <w:pPr>
        <w:tabs>
          <w:tab w:val="left" w:pos="993"/>
        </w:tabs>
        <w:ind w:firstLine="709"/>
      </w:pPr>
      <w:r>
        <w:rPr>
          <w:b/>
          <w:bCs/>
          <w:sz w:val="24"/>
          <w:szCs w:val="24"/>
        </w:rPr>
        <w:t>Вопросы для самоконтроля:</w:t>
      </w:r>
    </w:p>
    <w:p w14:paraId="5D4214F6" w14:textId="77777777" w:rsidR="00EB276C" w:rsidRDefault="00000000" w:rsidP="002B4038">
      <w:pPr>
        <w:pStyle w:val="afa"/>
        <w:numPr>
          <w:ilvl w:val="0"/>
          <w:numId w:val="9"/>
        </w:numPr>
        <w:tabs>
          <w:tab w:val="left" w:pos="993"/>
        </w:tabs>
        <w:ind w:left="0" w:firstLine="709"/>
      </w:pPr>
      <w:r>
        <w:rPr>
          <w:bCs/>
        </w:rPr>
        <w:t>Что называется прочностью, жесткостью и устойчивостью детали (конструкции)?</w:t>
      </w:r>
    </w:p>
    <w:p w14:paraId="4B2AFA02" w14:textId="77777777" w:rsidR="00EB276C" w:rsidRDefault="00000000" w:rsidP="002B4038">
      <w:pPr>
        <w:pStyle w:val="afa"/>
        <w:numPr>
          <w:ilvl w:val="0"/>
          <w:numId w:val="9"/>
        </w:numPr>
        <w:tabs>
          <w:tab w:val="left" w:pos="993"/>
        </w:tabs>
        <w:ind w:left="0" w:firstLine="709"/>
      </w:pPr>
      <w:r>
        <w:t>Какие деформации называются упругими?</w:t>
      </w:r>
    </w:p>
    <w:p w14:paraId="4AC5F3FF" w14:textId="77777777" w:rsidR="00EB276C" w:rsidRDefault="00000000" w:rsidP="002B4038">
      <w:pPr>
        <w:pStyle w:val="afa"/>
        <w:numPr>
          <w:ilvl w:val="0"/>
          <w:numId w:val="9"/>
        </w:numPr>
        <w:tabs>
          <w:tab w:val="left" w:pos="993"/>
        </w:tabs>
        <w:ind w:left="0" w:firstLine="709"/>
      </w:pPr>
      <w:r>
        <w:t>Какие деформации называются пластическими?</w:t>
      </w:r>
    </w:p>
    <w:p w14:paraId="272E4C3D" w14:textId="77777777" w:rsidR="00EB276C" w:rsidRDefault="00000000" w:rsidP="002B4038">
      <w:pPr>
        <w:pStyle w:val="afa"/>
        <w:numPr>
          <w:ilvl w:val="0"/>
          <w:numId w:val="9"/>
        </w:numPr>
        <w:tabs>
          <w:tab w:val="left" w:pos="993"/>
        </w:tabs>
        <w:ind w:left="0" w:firstLine="709"/>
      </w:pPr>
      <w:r>
        <w:t>Перечислите основные виды простейших деформаций.</w:t>
      </w:r>
    </w:p>
    <w:p w14:paraId="362F8864" w14:textId="77777777" w:rsidR="00EB276C" w:rsidRDefault="00000000" w:rsidP="002B4038">
      <w:pPr>
        <w:pStyle w:val="afa"/>
        <w:numPr>
          <w:ilvl w:val="0"/>
          <w:numId w:val="9"/>
        </w:numPr>
        <w:tabs>
          <w:tab w:val="left" w:pos="993"/>
        </w:tabs>
        <w:ind w:left="0" w:firstLine="709"/>
      </w:pPr>
      <w:r>
        <w:t>Какова цель применения метода сечений?</w:t>
      </w:r>
    </w:p>
    <w:p w14:paraId="58904210" w14:textId="77777777" w:rsidR="00EB276C" w:rsidRDefault="00000000" w:rsidP="002B4038">
      <w:pPr>
        <w:pStyle w:val="afa"/>
        <w:numPr>
          <w:ilvl w:val="0"/>
          <w:numId w:val="9"/>
        </w:numPr>
        <w:tabs>
          <w:tab w:val="left" w:pos="993"/>
        </w:tabs>
        <w:ind w:left="0" w:firstLine="709"/>
      </w:pPr>
      <w:r>
        <w:t>Запишите формулу для определения напряжения.</w:t>
      </w:r>
    </w:p>
    <w:p w14:paraId="31434292" w14:textId="77777777" w:rsidR="00EB276C" w:rsidRDefault="00000000" w:rsidP="002B4038">
      <w:pPr>
        <w:pStyle w:val="afa"/>
        <w:numPr>
          <w:ilvl w:val="0"/>
          <w:numId w:val="9"/>
        </w:numPr>
        <w:tabs>
          <w:tab w:val="left" w:pos="993"/>
        </w:tabs>
        <w:ind w:left="0" w:firstLine="709"/>
      </w:pPr>
      <w:r>
        <w:t>Что означает свойство идеальной упругости материала?</w:t>
      </w:r>
    </w:p>
    <w:p w14:paraId="2E8154FC" w14:textId="77777777" w:rsidR="00EB276C" w:rsidRDefault="00000000" w:rsidP="002B4038">
      <w:pPr>
        <w:tabs>
          <w:tab w:val="left" w:pos="993"/>
        </w:tabs>
        <w:spacing w:before="200"/>
        <w:ind w:firstLine="709"/>
      </w:pPr>
      <w:r>
        <w:rPr>
          <w:b/>
          <w:bCs/>
          <w:sz w:val="24"/>
          <w:szCs w:val="24"/>
        </w:rPr>
        <w:t>Рекомендуемая литература:</w:t>
      </w:r>
    </w:p>
    <w:p w14:paraId="32A61BFE" w14:textId="77777777" w:rsidR="00EB276C" w:rsidRDefault="00000000" w:rsidP="002B4038">
      <w:pPr>
        <w:widowControl w:val="0"/>
        <w:tabs>
          <w:tab w:val="left" w:pos="993"/>
        </w:tabs>
        <w:ind w:firstLine="709"/>
        <w:jc w:val="both"/>
      </w:pPr>
      <w:r>
        <w:rPr>
          <w:sz w:val="24"/>
          <w:szCs w:val="24"/>
        </w:rPr>
        <w:t>ДЛ 6, с.4-15; ДЛ1, с.213-219.</w:t>
      </w:r>
    </w:p>
    <w:p w14:paraId="58A3ABEF" w14:textId="77777777" w:rsidR="00EB276C" w:rsidRDefault="00000000" w:rsidP="002B4038">
      <w:pPr>
        <w:widowControl w:val="0"/>
        <w:tabs>
          <w:tab w:val="left" w:pos="993"/>
        </w:tabs>
        <w:spacing w:before="200"/>
        <w:ind w:firstLine="709"/>
        <w:jc w:val="both"/>
      </w:pPr>
      <w:r>
        <w:rPr>
          <w:b/>
          <w:bCs/>
          <w:sz w:val="24"/>
          <w:szCs w:val="24"/>
        </w:rPr>
        <w:t>Тема 2.2. Растяжение и сжатие.</w:t>
      </w:r>
    </w:p>
    <w:p w14:paraId="1A07D2F5" w14:textId="14F44010" w:rsidR="00EB276C" w:rsidRDefault="00000000" w:rsidP="002B4038">
      <w:pPr>
        <w:widowControl w:val="0"/>
        <w:tabs>
          <w:tab w:val="left" w:pos="993"/>
        </w:tabs>
        <w:ind w:firstLine="709"/>
        <w:jc w:val="both"/>
      </w:pPr>
      <w:r>
        <w:rPr>
          <w:i/>
          <w:iCs/>
          <w:sz w:val="24"/>
          <w:szCs w:val="24"/>
        </w:rPr>
        <w:t>Должен знать:</w:t>
      </w:r>
      <w:r w:rsidR="002B4038">
        <w:rPr>
          <w:i/>
          <w:iCs/>
          <w:sz w:val="24"/>
          <w:szCs w:val="24"/>
        </w:rPr>
        <w:t xml:space="preserve"> </w:t>
      </w:r>
      <w:r>
        <w:rPr>
          <w:sz w:val="24"/>
          <w:szCs w:val="24"/>
        </w:rPr>
        <w:t xml:space="preserve">Продольные силы и их эпюры. Гипотеза плоских сечений. Нормальные напряжения в поперечных сечениях бруса; эпюры нормальных напряжений. Принцип Сен-Венана. Продольные и поперечные деформации при растяжении (сжатии). Закон Гука. Модуль продольной упругости. Коэффициент поперечной деформации (коэффициент Пуассона). Жесткость сечений и жесткость бруса при растяжении и сжатии. Определение осевых перемещений поперечных сечений бруса. Анализ напряженного состояния при одноосном растяжении (сжатии). Максимальные касательные напряжения. Испытания материалов на растяжение и сжатие при статическом нагружении. Диаграмма растяжения низкоуглеродистой стали и ее характерные параметры: пределы пропорциональности, текучести, прочности (временное сопротивление). Характеристики пластических свойств: относительное удлинение при разрыве, относительное поперечное сужение. Закон разгрузки и повторного нагружения. Понятие об условном пределе текучести. Диаграммы растяжения хрупких материалов. Механические свойства пластичных и хрупких материалов при сжатии. Коэффициент запаса прочности при статической нагрузке по пределу текучести и по пределу прочности. Основные факторы, влияющие на выбор требуемого коэффициента запаса. Допускаемые напряжения. Расчеты на прочность: проверка прочности, определение допускаемой нагрузки (проверочные </w:t>
      </w:r>
      <w:r>
        <w:rPr>
          <w:sz w:val="24"/>
          <w:szCs w:val="24"/>
        </w:rPr>
        <w:lastRenderedPageBreak/>
        <w:t>расчеты), определение требуемых размеров поперечного сечения бруса (проектировочные расчеты). Статически неопределимые системы с элементами, работающими на растяжение (сжатие). Уравнения статики и уравнения перемещений. Температурные напряжения в статически неопределимых системах.</w:t>
      </w:r>
    </w:p>
    <w:p w14:paraId="3934C065" w14:textId="3E95ECED" w:rsidR="00EB276C" w:rsidRDefault="00000000" w:rsidP="002B4038">
      <w:pPr>
        <w:widowControl w:val="0"/>
        <w:tabs>
          <w:tab w:val="left" w:pos="993"/>
        </w:tabs>
        <w:ind w:firstLine="709"/>
        <w:jc w:val="both"/>
      </w:pPr>
      <w:r>
        <w:rPr>
          <w:i/>
          <w:iCs/>
          <w:sz w:val="24"/>
          <w:szCs w:val="24"/>
        </w:rPr>
        <w:t>Должен уметь</w:t>
      </w:r>
      <w:r w:rsidR="002C0311">
        <w:rPr>
          <w:i/>
          <w:iCs/>
          <w:sz w:val="24"/>
          <w:szCs w:val="24"/>
        </w:rPr>
        <w:t xml:space="preserve">: </w:t>
      </w:r>
      <w:r w:rsidR="002C0311">
        <w:rPr>
          <w:sz w:val="24"/>
          <w:szCs w:val="24"/>
        </w:rPr>
        <w:t>производить</w:t>
      </w:r>
      <w:r>
        <w:rPr>
          <w:sz w:val="24"/>
          <w:szCs w:val="24"/>
        </w:rPr>
        <w:t xml:space="preserve"> расчет на прочность бруса при растяжении, определять относительное удлинение бруса при растяжении (сжатии).</w:t>
      </w:r>
    </w:p>
    <w:p w14:paraId="7BBEE7C8" w14:textId="77777777" w:rsidR="00EB276C" w:rsidRDefault="00000000" w:rsidP="002B4038">
      <w:pPr>
        <w:tabs>
          <w:tab w:val="left" w:pos="993"/>
        </w:tabs>
        <w:spacing w:before="200"/>
        <w:ind w:firstLine="709"/>
      </w:pPr>
      <w:r>
        <w:rPr>
          <w:b/>
          <w:bCs/>
          <w:sz w:val="24"/>
          <w:szCs w:val="24"/>
        </w:rPr>
        <w:t>Вопросы для самоконтроля:</w:t>
      </w:r>
    </w:p>
    <w:p w14:paraId="65CEECFF" w14:textId="77777777" w:rsidR="00EB276C" w:rsidRDefault="00000000" w:rsidP="002B4038">
      <w:pPr>
        <w:numPr>
          <w:ilvl w:val="0"/>
          <w:numId w:val="4"/>
        </w:numPr>
        <w:tabs>
          <w:tab w:val="left" w:pos="993"/>
        </w:tabs>
        <w:ind w:left="0" w:firstLine="709"/>
      </w:pPr>
      <w:r>
        <w:rPr>
          <w:sz w:val="24"/>
          <w:szCs w:val="24"/>
        </w:rPr>
        <w:t>Сформулируйте закон Гука.</w:t>
      </w:r>
    </w:p>
    <w:p w14:paraId="4E66F0E4" w14:textId="77777777" w:rsidR="00EB276C" w:rsidRDefault="00000000" w:rsidP="002B4038">
      <w:pPr>
        <w:numPr>
          <w:ilvl w:val="0"/>
          <w:numId w:val="4"/>
        </w:numPr>
        <w:tabs>
          <w:tab w:val="left" w:pos="993"/>
        </w:tabs>
        <w:ind w:left="0" w:firstLine="709"/>
      </w:pPr>
      <w:r>
        <w:rPr>
          <w:sz w:val="24"/>
          <w:szCs w:val="24"/>
        </w:rPr>
        <w:t>Запишите формулу для расчета нормальных напряжений при растяжении и сжатии.</w:t>
      </w:r>
    </w:p>
    <w:p w14:paraId="5E343723" w14:textId="77777777" w:rsidR="00EB276C" w:rsidRDefault="00000000" w:rsidP="002B4038">
      <w:pPr>
        <w:numPr>
          <w:ilvl w:val="0"/>
          <w:numId w:val="4"/>
        </w:numPr>
        <w:tabs>
          <w:tab w:val="left" w:pos="993"/>
        </w:tabs>
        <w:ind w:left="0" w:firstLine="709"/>
      </w:pPr>
      <w:r>
        <w:rPr>
          <w:sz w:val="24"/>
          <w:szCs w:val="24"/>
        </w:rPr>
        <w:t>Что показывает эпюра продольной силы?</w:t>
      </w:r>
    </w:p>
    <w:p w14:paraId="14343187" w14:textId="77777777" w:rsidR="00EB276C" w:rsidRDefault="00000000" w:rsidP="002B4038">
      <w:pPr>
        <w:numPr>
          <w:ilvl w:val="0"/>
          <w:numId w:val="4"/>
        </w:numPr>
        <w:tabs>
          <w:tab w:val="left" w:pos="993"/>
        </w:tabs>
        <w:ind w:left="0" w:firstLine="709"/>
      </w:pPr>
      <w:r>
        <w:rPr>
          <w:sz w:val="24"/>
          <w:szCs w:val="24"/>
        </w:rPr>
        <w:t>Как изменится величина напряжения, если площадь поперечного сечения возрастет в 4 раза?</w:t>
      </w:r>
    </w:p>
    <w:p w14:paraId="315CCC87" w14:textId="77777777" w:rsidR="00EB276C" w:rsidRDefault="00000000" w:rsidP="002B4038">
      <w:pPr>
        <w:numPr>
          <w:ilvl w:val="0"/>
          <w:numId w:val="4"/>
        </w:numPr>
        <w:tabs>
          <w:tab w:val="left" w:pos="993"/>
        </w:tabs>
        <w:ind w:left="0" w:firstLine="709"/>
      </w:pPr>
      <w:r>
        <w:rPr>
          <w:sz w:val="24"/>
          <w:szCs w:val="24"/>
        </w:rPr>
        <w:t>Модуль упругости Е характеризует...</w:t>
      </w:r>
    </w:p>
    <w:p w14:paraId="501F31A1" w14:textId="77777777" w:rsidR="00EB276C" w:rsidRDefault="00000000" w:rsidP="002B4038">
      <w:pPr>
        <w:numPr>
          <w:ilvl w:val="0"/>
          <w:numId w:val="4"/>
        </w:numPr>
        <w:tabs>
          <w:tab w:val="left" w:pos="993"/>
        </w:tabs>
        <w:ind w:left="0" w:firstLine="709"/>
      </w:pPr>
      <w:r>
        <w:rPr>
          <w:sz w:val="24"/>
          <w:szCs w:val="24"/>
        </w:rPr>
        <w:t>Как назначаются знаки продольной силы и нормального напряжения?</w:t>
      </w:r>
    </w:p>
    <w:p w14:paraId="76C6EB39" w14:textId="77777777" w:rsidR="00EB276C" w:rsidRDefault="00000000" w:rsidP="002B4038">
      <w:pPr>
        <w:tabs>
          <w:tab w:val="left" w:pos="993"/>
        </w:tabs>
        <w:spacing w:before="200"/>
        <w:ind w:firstLine="709"/>
      </w:pPr>
      <w:r>
        <w:rPr>
          <w:b/>
          <w:bCs/>
          <w:sz w:val="24"/>
          <w:szCs w:val="24"/>
        </w:rPr>
        <w:t>Рекомендуемая литература:</w:t>
      </w:r>
    </w:p>
    <w:p w14:paraId="483AE20B" w14:textId="77777777" w:rsidR="00EB276C" w:rsidRDefault="00000000" w:rsidP="002B4038">
      <w:pPr>
        <w:widowControl w:val="0"/>
        <w:tabs>
          <w:tab w:val="left" w:pos="993"/>
        </w:tabs>
        <w:ind w:firstLine="709"/>
        <w:jc w:val="both"/>
      </w:pPr>
      <w:r>
        <w:rPr>
          <w:sz w:val="24"/>
          <w:szCs w:val="24"/>
        </w:rPr>
        <w:t>ОЛ1, с. 256-258; ДЛ6, с.54-71; ДЛ 7, с.176-187</w:t>
      </w:r>
    </w:p>
    <w:p w14:paraId="7F5CC3A3" w14:textId="77777777" w:rsidR="00EB276C" w:rsidRDefault="00000000" w:rsidP="002B4038">
      <w:pPr>
        <w:tabs>
          <w:tab w:val="left" w:pos="993"/>
        </w:tabs>
        <w:spacing w:before="200"/>
        <w:ind w:firstLine="709"/>
      </w:pPr>
      <w:r>
        <w:rPr>
          <w:b/>
          <w:sz w:val="24"/>
          <w:szCs w:val="24"/>
        </w:rPr>
        <w:t>Практическое задание:</w:t>
      </w:r>
    </w:p>
    <w:p w14:paraId="24CA4F95" w14:textId="77777777" w:rsidR="00EB276C" w:rsidRDefault="00000000" w:rsidP="002B4038">
      <w:pPr>
        <w:pStyle w:val="15"/>
        <w:tabs>
          <w:tab w:val="left" w:pos="993"/>
        </w:tabs>
        <w:ind w:firstLine="709"/>
        <w:jc w:val="both"/>
      </w:pPr>
      <w:r>
        <w:rPr>
          <w:b/>
          <w:sz w:val="24"/>
          <w:szCs w:val="24"/>
        </w:rPr>
        <w:t>Задача №3</w:t>
      </w:r>
      <w:r>
        <w:rPr>
          <w:sz w:val="24"/>
          <w:szCs w:val="24"/>
        </w:rPr>
        <w:t>.</w:t>
      </w:r>
    </w:p>
    <w:p w14:paraId="005BDB47" w14:textId="77777777" w:rsidR="00EB276C" w:rsidRDefault="00000000" w:rsidP="002B4038">
      <w:pPr>
        <w:pStyle w:val="15"/>
        <w:tabs>
          <w:tab w:val="left" w:pos="993"/>
        </w:tabs>
        <w:ind w:firstLine="709"/>
        <w:jc w:val="both"/>
      </w:pPr>
      <w:r>
        <w:rPr>
          <w:sz w:val="24"/>
          <w:szCs w:val="24"/>
        </w:rPr>
        <w:t xml:space="preserve">Двухступенчатый стальной брус, длины ступеней которого указаны на рис 3, нагружен силами </w:t>
      </w:r>
      <w:r>
        <w:rPr>
          <w:sz w:val="24"/>
          <w:szCs w:val="24"/>
          <w:lang w:val="en-US"/>
        </w:rPr>
        <w:t>P</w:t>
      </w:r>
      <w:r>
        <w:rPr>
          <w:sz w:val="24"/>
          <w:szCs w:val="24"/>
        </w:rPr>
        <w:t>. Построить эпюры продольных сил и нормальных напряжений по длине бруса. Определить удлинение (укорочение) бруса, приняв Е=2 10</w:t>
      </w:r>
      <w:r>
        <w:rPr>
          <w:sz w:val="24"/>
          <w:szCs w:val="24"/>
          <w:vertAlign w:val="superscript"/>
        </w:rPr>
        <w:t>5</w:t>
      </w:r>
      <w:r>
        <w:rPr>
          <w:sz w:val="24"/>
          <w:szCs w:val="24"/>
        </w:rPr>
        <w:t xml:space="preserve">МПа. </w:t>
      </w:r>
    </w:p>
    <w:p w14:paraId="672FD7E7" w14:textId="77777777" w:rsidR="00EB276C" w:rsidRDefault="00000000" w:rsidP="002B4038">
      <w:pPr>
        <w:pStyle w:val="15"/>
        <w:tabs>
          <w:tab w:val="left" w:pos="993"/>
        </w:tabs>
        <w:spacing w:before="200" w:after="200"/>
        <w:ind w:firstLine="709"/>
        <w:jc w:val="left"/>
      </w:pPr>
      <w:r>
        <w:rPr>
          <w:b/>
          <w:sz w:val="24"/>
          <w:szCs w:val="24"/>
        </w:rPr>
        <w:t>Таблица 3. Данные к задаче</w:t>
      </w:r>
    </w:p>
    <w:tbl>
      <w:tblPr>
        <w:tblW w:w="0" w:type="auto"/>
        <w:tblInd w:w="-15" w:type="dxa"/>
        <w:tblLayout w:type="fixed"/>
        <w:tblLook w:val="0000" w:firstRow="0" w:lastRow="0" w:firstColumn="0" w:lastColumn="0" w:noHBand="0" w:noVBand="0"/>
      </w:tblPr>
      <w:tblGrid>
        <w:gridCol w:w="1213"/>
        <w:gridCol w:w="1213"/>
        <w:gridCol w:w="1213"/>
        <w:gridCol w:w="1213"/>
        <w:gridCol w:w="1213"/>
        <w:gridCol w:w="1300"/>
        <w:gridCol w:w="1365"/>
        <w:gridCol w:w="1438"/>
      </w:tblGrid>
      <w:tr w:rsidR="00EB276C" w14:paraId="7D0B3526" w14:textId="77777777">
        <w:tc>
          <w:tcPr>
            <w:tcW w:w="1213" w:type="dxa"/>
            <w:tcBorders>
              <w:top w:val="single" w:sz="4" w:space="0" w:color="000000"/>
              <w:left w:val="single" w:sz="4" w:space="0" w:color="000000"/>
              <w:bottom w:val="single" w:sz="4" w:space="0" w:color="000000"/>
            </w:tcBorders>
          </w:tcPr>
          <w:p w14:paraId="317A9F6C" w14:textId="77777777" w:rsidR="00EB276C" w:rsidRDefault="00000000" w:rsidP="002B4038">
            <w:pPr>
              <w:pStyle w:val="15"/>
              <w:widowControl w:val="0"/>
            </w:pPr>
            <w:r>
              <w:rPr>
                <w:b/>
                <w:sz w:val="24"/>
                <w:szCs w:val="24"/>
              </w:rPr>
              <w:t>№</w:t>
            </w:r>
          </w:p>
          <w:p w14:paraId="4842B84B" w14:textId="77777777" w:rsidR="00EB276C" w:rsidRDefault="00000000" w:rsidP="002B4038">
            <w:pPr>
              <w:pStyle w:val="15"/>
              <w:widowControl w:val="0"/>
            </w:pPr>
            <w:r>
              <w:rPr>
                <w:b/>
                <w:sz w:val="24"/>
                <w:szCs w:val="24"/>
              </w:rPr>
              <w:t>вар</w:t>
            </w:r>
          </w:p>
        </w:tc>
        <w:tc>
          <w:tcPr>
            <w:tcW w:w="1213" w:type="dxa"/>
            <w:tcBorders>
              <w:top w:val="single" w:sz="4" w:space="0" w:color="000000"/>
              <w:left w:val="single" w:sz="4" w:space="0" w:color="000000"/>
              <w:bottom w:val="single" w:sz="4" w:space="0" w:color="000000"/>
            </w:tcBorders>
          </w:tcPr>
          <w:p w14:paraId="42A4E8B7" w14:textId="77777777" w:rsidR="00EB276C" w:rsidRDefault="00000000" w:rsidP="002B4038">
            <w:pPr>
              <w:pStyle w:val="15"/>
              <w:widowControl w:val="0"/>
            </w:pPr>
            <w:r>
              <w:rPr>
                <w:b/>
                <w:sz w:val="24"/>
                <w:szCs w:val="24"/>
                <w:lang w:val="en-US"/>
              </w:rPr>
              <w:t>F</w:t>
            </w:r>
            <w:r>
              <w:rPr>
                <w:b/>
                <w:sz w:val="24"/>
                <w:szCs w:val="24"/>
              </w:rPr>
              <w:t>,</w:t>
            </w:r>
          </w:p>
          <w:p w14:paraId="4B809BA8" w14:textId="77777777" w:rsidR="00EB276C" w:rsidRDefault="00000000" w:rsidP="002B4038">
            <w:pPr>
              <w:pStyle w:val="15"/>
              <w:widowControl w:val="0"/>
            </w:pPr>
            <w:r>
              <w:rPr>
                <w:b/>
                <w:sz w:val="24"/>
                <w:szCs w:val="24"/>
              </w:rPr>
              <w:t>кН</w:t>
            </w:r>
          </w:p>
        </w:tc>
        <w:tc>
          <w:tcPr>
            <w:tcW w:w="1213" w:type="dxa"/>
            <w:tcBorders>
              <w:top w:val="single" w:sz="4" w:space="0" w:color="000000"/>
              <w:left w:val="single" w:sz="4" w:space="0" w:color="000000"/>
              <w:bottom w:val="single" w:sz="4" w:space="0" w:color="000000"/>
            </w:tcBorders>
          </w:tcPr>
          <w:p w14:paraId="1FE05A71" w14:textId="77777777" w:rsidR="00EB276C" w:rsidRDefault="00000000" w:rsidP="002B4038">
            <w:pPr>
              <w:pStyle w:val="15"/>
              <w:widowControl w:val="0"/>
            </w:pPr>
            <w:r>
              <w:rPr>
                <w:b/>
                <w:sz w:val="24"/>
                <w:szCs w:val="24"/>
                <w:lang w:val="en-US"/>
              </w:rPr>
              <w:t>A</w:t>
            </w:r>
            <w:r>
              <w:rPr>
                <w:b/>
                <w:sz w:val="24"/>
                <w:szCs w:val="24"/>
              </w:rPr>
              <w:t>, см</w:t>
            </w:r>
            <w:r>
              <w:rPr>
                <w:b/>
                <w:sz w:val="24"/>
                <w:szCs w:val="24"/>
                <w:vertAlign w:val="superscript"/>
              </w:rPr>
              <w:t>2</w:t>
            </w:r>
          </w:p>
        </w:tc>
        <w:tc>
          <w:tcPr>
            <w:tcW w:w="1213" w:type="dxa"/>
            <w:tcBorders>
              <w:top w:val="single" w:sz="4" w:space="0" w:color="000000"/>
              <w:left w:val="single" w:sz="4" w:space="0" w:color="000000"/>
              <w:bottom w:val="single" w:sz="4" w:space="0" w:color="000000"/>
            </w:tcBorders>
          </w:tcPr>
          <w:p w14:paraId="7CFA75CB" w14:textId="77777777" w:rsidR="00EB276C" w:rsidRDefault="00000000" w:rsidP="002B4038">
            <w:pPr>
              <w:pStyle w:val="15"/>
              <w:widowControl w:val="0"/>
            </w:pPr>
            <w:r>
              <w:rPr>
                <w:b/>
                <w:sz w:val="24"/>
                <w:szCs w:val="24"/>
              </w:rPr>
              <w:t>а, м</w:t>
            </w:r>
          </w:p>
        </w:tc>
        <w:tc>
          <w:tcPr>
            <w:tcW w:w="1213" w:type="dxa"/>
            <w:tcBorders>
              <w:top w:val="single" w:sz="4" w:space="0" w:color="000000"/>
              <w:left w:val="single" w:sz="4" w:space="0" w:color="000000"/>
              <w:bottom w:val="single" w:sz="4" w:space="0" w:color="000000"/>
            </w:tcBorders>
          </w:tcPr>
          <w:p w14:paraId="2F85D74C" w14:textId="77777777" w:rsidR="00EB276C" w:rsidRDefault="00000000" w:rsidP="002B4038">
            <w:pPr>
              <w:pStyle w:val="15"/>
              <w:widowControl w:val="0"/>
            </w:pPr>
            <w:r>
              <w:rPr>
                <w:b/>
                <w:sz w:val="24"/>
                <w:szCs w:val="24"/>
              </w:rPr>
              <w:t>№</w:t>
            </w:r>
          </w:p>
          <w:p w14:paraId="3CA13D7A" w14:textId="77777777" w:rsidR="00EB276C" w:rsidRDefault="00000000" w:rsidP="002B4038">
            <w:pPr>
              <w:pStyle w:val="15"/>
              <w:widowControl w:val="0"/>
            </w:pPr>
            <w:r>
              <w:rPr>
                <w:b/>
                <w:sz w:val="24"/>
                <w:szCs w:val="24"/>
              </w:rPr>
              <w:t>вар</w:t>
            </w:r>
          </w:p>
        </w:tc>
        <w:tc>
          <w:tcPr>
            <w:tcW w:w="1300" w:type="dxa"/>
            <w:tcBorders>
              <w:top w:val="single" w:sz="4" w:space="0" w:color="000000"/>
              <w:left w:val="single" w:sz="4" w:space="0" w:color="000000"/>
              <w:bottom w:val="single" w:sz="4" w:space="0" w:color="000000"/>
            </w:tcBorders>
          </w:tcPr>
          <w:p w14:paraId="10C03402" w14:textId="77777777" w:rsidR="00EB276C" w:rsidRDefault="00000000" w:rsidP="002B4038">
            <w:pPr>
              <w:pStyle w:val="15"/>
              <w:widowControl w:val="0"/>
            </w:pPr>
            <w:r>
              <w:rPr>
                <w:b/>
                <w:sz w:val="24"/>
                <w:szCs w:val="24"/>
                <w:lang w:val="en-US"/>
              </w:rPr>
              <w:t>F</w:t>
            </w:r>
            <w:r>
              <w:rPr>
                <w:b/>
                <w:sz w:val="24"/>
                <w:szCs w:val="24"/>
              </w:rPr>
              <w:t>,</w:t>
            </w:r>
          </w:p>
          <w:p w14:paraId="3897FD87" w14:textId="77777777" w:rsidR="00EB276C" w:rsidRDefault="00000000" w:rsidP="002B4038">
            <w:pPr>
              <w:pStyle w:val="15"/>
              <w:widowControl w:val="0"/>
            </w:pPr>
            <w:r>
              <w:rPr>
                <w:b/>
                <w:sz w:val="24"/>
                <w:szCs w:val="24"/>
              </w:rPr>
              <w:t>кН</w:t>
            </w:r>
          </w:p>
        </w:tc>
        <w:tc>
          <w:tcPr>
            <w:tcW w:w="1365" w:type="dxa"/>
            <w:tcBorders>
              <w:top w:val="single" w:sz="4" w:space="0" w:color="000000"/>
              <w:left w:val="single" w:sz="4" w:space="0" w:color="000000"/>
              <w:bottom w:val="single" w:sz="4" w:space="0" w:color="000000"/>
            </w:tcBorders>
          </w:tcPr>
          <w:p w14:paraId="39E604DA" w14:textId="77777777" w:rsidR="00EB276C" w:rsidRDefault="00000000" w:rsidP="002B4038">
            <w:pPr>
              <w:pStyle w:val="15"/>
              <w:widowControl w:val="0"/>
            </w:pPr>
            <w:r>
              <w:rPr>
                <w:b/>
                <w:sz w:val="24"/>
                <w:szCs w:val="24"/>
                <w:lang w:val="en-US"/>
              </w:rPr>
              <w:t>A</w:t>
            </w:r>
            <w:r>
              <w:rPr>
                <w:b/>
                <w:sz w:val="24"/>
                <w:szCs w:val="24"/>
              </w:rPr>
              <w:t>, см</w:t>
            </w:r>
            <w:r>
              <w:rPr>
                <w:b/>
                <w:sz w:val="24"/>
                <w:szCs w:val="24"/>
                <w:vertAlign w:val="superscript"/>
              </w:rPr>
              <w:t>2</w:t>
            </w:r>
          </w:p>
        </w:tc>
        <w:tc>
          <w:tcPr>
            <w:tcW w:w="1438" w:type="dxa"/>
            <w:tcBorders>
              <w:top w:val="single" w:sz="4" w:space="0" w:color="000000"/>
              <w:left w:val="single" w:sz="4" w:space="0" w:color="000000"/>
              <w:bottom w:val="single" w:sz="4" w:space="0" w:color="000000"/>
              <w:right w:val="single" w:sz="4" w:space="0" w:color="000000"/>
            </w:tcBorders>
          </w:tcPr>
          <w:p w14:paraId="4854ECBF" w14:textId="77777777" w:rsidR="00EB276C" w:rsidRDefault="00000000" w:rsidP="002B4038">
            <w:pPr>
              <w:pStyle w:val="15"/>
              <w:widowControl w:val="0"/>
            </w:pPr>
            <w:r>
              <w:rPr>
                <w:b/>
                <w:sz w:val="24"/>
                <w:szCs w:val="24"/>
              </w:rPr>
              <w:t>а, см</w:t>
            </w:r>
          </w:p>
        </w:tc>
      </w:tr>
      <w:tr w:rsidR="00EB276C" w14:paraId="18AA0C56" w14:textId="77777777">
        <w:tc>
          <w:tcPr>
            <w:tcW w:w="1213" w:type="dxa"/>
            <w:tcBorders>
              <w:top w:val="single" w:sz="4" w:space="0" w:color="000000"/>
              <w:left w:val="single" w:sz="4" w:space="0" w:color="000000"/>
              <w:bottom w:val="single" w:sz="4" w:space="0" w:color="000000"/>
            </w:tcBorders>
          </w:tcPr>
          <w:p w14:paraId="3202E3DF" w14:textId="77777777" w:rsidR="00EB276C" w:rsidRDefault="00000000" w:rsidP="002B4038">
            <w:pPr>
              <w:pStyle w:val="15"/>
              <w:widowControl w:val="0"/>
            </w:pPr>
            <w:r>
              <w:rPr>
                <w:b/>
                <w:bCs/>
                <w:sz w:val="24"/>
                <w:szCs w:val="24"/>
              </w:rPr>
              <w:t>1</w:t>
            </w:r>
          </w:p>
        </w:tc>
        <w:tc>
          <w:tcPr>
            <w:tcW w:w="1213" w:type="dxa"/>
            <w:tcBorders>
              <w:top w:val="single" w:sz="4" w:space="0" w:color="000000"/>
              <w:left w:val="single" w:sz="4" w:space="0" w:color="000000"/>
              <w:bottom w:val="single" w:sz="4" w:space="0" w:color="000000"/>
            </w:tcBorders>
          </w:tcPr>
          <w:p w14:paraId="33ECBF99" w14:textId="77777777" w:rsidR="00EB276C" w:rsidRDefault="00000000" w:rsidP="002B4038">
            <w:pPr>
              <w:pStyle w:val="15"/>
              <w:widowControl w:val="0"/>
            </w:pPr>
            <w:r>
              <w:rPr>
                <w:sz w:val="24"/>
                <w:szCs w:val="24"/>
              </w:rPr>
              <w:t>1</w:t>
            </w:r>
            <w:r>
              <w:rPr>
                <w:sz w:val="24"/>
                <w:szCs w:val="24"/>
                <w:lang w:val="en-US"/>
              </w:rPr>
              <w:t>50</w:t>
            </w:r>
          </w:p>
        </w:tc>
        <w:tc>
          <w:tcPr>
            <w:tcW w:w="1213" w:type="dxa"/>
            <w:tcBorders>
              <w:top w:val="single" w:sz="4" w:space="0" w:color="000000"/>
              <w:left w:val="single" w:sz="4" w:space="0" w:color="000000"/>
              <w:bottom w:val="single" w:sz="4" w:space="0" w:color="000000"/>
            </w:tcBorders>
          </w:tcPr>
          <w:p w14:paraId="1C7F2567" w14:textId="77777777" w:rsidR="00EB276C" w:rsidRDefault="00000000" w:rsidP="002B4038">
            <w:pPr>
              <w:pStyle w:val="15"/>
              <w:widowControl w:val="0"/>
            </w:pPr>
            <w:r>
              <w:rPr>
                <w:sz w:val="24"/>
                <w:szCs w:val="24"/>
              </w:rPr>
              <w:t>1,2</w:t>
            </w:r>
          </w:p>
        </w:tc>
        <w:tc>
          <w:tcPr>
            <w:tcW w:w="1213" w:type="dxa"/>
            <w:tcBorders>
              <w:top w:val="single" w:sz="4" w:space="0" w:color="000000"/>
              <w:left w:val="single" w:sz="4" w:space="0" w:color="000000"/>
              <w:bottom w:val="single" w:sz="4" w:space="0" w:color="000000"/>
            </w:tcBorders>
          </w:tcPr>
          <w:p w14:paraId="54CAAB92" w14:textId="77777777" w:rsidR="00EB276C" w:rsidRDefault="00000000" w:rsidP="002B4038">
            <w:pPr>
              <w:pStyle w:val="15"/>
              <w:widowControl w:val="0"/>
            </w:pPr>
            <w:r>
              <w:rPr>
                <w:sz w:val="24"/>
                <w:szCs w:val="24"/>
                <w:lang w:val="en-US"/>
              </w:rPr>
              <w:t>1</w:t>
            </w:r>
          </w:p>
        </w:tc>
        <w:tc>
          <w:tcPr>
            <w:tcW w:w="1213" w:type="dxa"/>
            <w:tcBorders>
              <w:top w:val="single" w:sz="4" w:space="0" w:color="000000"/>
              <w:left w:val="single" w:sz="4" w:space="0" w:color="000000"/>
              <w:bottom w:val="single" w:sz="4" w:space="0" w:color="000000"/>
            </w:tcBorders>
          </w:tcPr>
          <w:p w14:paraId="7E24E0FE" w14:textId="77777777" w:rsidR="00EB276C" w:rsidRDefault="00000000" w:rsidP="002B4038">
            <w:pPr>
              <w:pStyle w:val="15"/>
              <w:widowControl w:val="0"/>
            </w:pPr>
            <w:r>
              <w:rPr>
                <w:b/>
                <w:bCs/>
                <w:sz w:val="24"/>
                <w:szCs w:val="24"/>
              </w:rPr>
              <w:t>16</w:t>
            </w:r>
          </w:p>
        </w:tc>
        <w:tc>
          <w:tcPr>
            <w:tcW w:w="1300" w:type="dxa"/>
            <w:tcBorders>
              <w:top w:val="single" w:sz="4" w:space="0" w:color="000000"/>
              <w:left w:val="single" w:sz="4" w:space="0" w:color="000000"/>
              <w:bottom w:val="single" w:sz="4" w:space="0" w:color="000000"/>
            </w:tcBorders>
          </w:tcPr>
          <w:p w14:paraId="67D8721F" w14:textId="77777777" w:rsidR="00EB276C" w:rsidRDefault="00000000" w:rsidP="002B4038">
            <w:pPr>
              <w:pStyle w:val="15"/>
              <w:widowControl w:val="0"/>
            </w:pPr>
            <w:r>
              <w:rPr>
                <w:sz w:val="24"/>
                <w:szCs w:val="24"/>
              </w:rPr>
              <w:t>1</w:t>
            </w:r>
            <w:r>
              <w:rPr>
                <w:sz w:val="24"/>
                <w:szCs w:val="24"/>
                <w:lang w:val="en-US"/>
              </w:rPr>
              <w:t>40</w:t>
            </w:r>
          </w:p>
        </w:tc>
        <w:tc>
          <w:tcPr>
            <w:tcW w:w="1365" w:type="dxa"/>
            <w:tcBorders>
              <w:top w:val="single" w:sz="4" w:space="0" w:color="000000"/>
              <w:left w:val="single" w:sz="4" w:space="0" w:color="000000"/>
              <w:bottom w:val="single" w:sz="4" w:space="0" w:color="000000"/>
            </w:tcBorders>
          </w:tcPr>
          <w:p w14:paraId="759F0738" w14:textId="77777777" w:rsidR="00EB276C" w:rsidRDefault="00000000" w:rsidP="002B4038">
            <w:pPr>
              <w:pStyle w:val="15"/>
              <w:widowControl w:val="0"/>
            </w:pPr>
            <w:r>
              <w:rPr>
                <w:sz w:val="24"/>
                <w:szCs w:val="24"/>
              </w:rPr>
              <w:t>1,2</w:t>
            </w:r>
          </w:p>
        </w:tc>
        <w:tc>
          <w:tcPr>
            <w:tcW w:w="1438" w:type="dxa"/>
            <w:tcBorders>
              <w:top w:val="single" w:sz="4" w:space="0" w:color="000000"/>
              <w:left w:val="single" w:sz="4" w:space="0" w:color="000000"/>
              <w:bottom w:val="single" w:sz="4" w:space="0" w:color="000000"/>
              <w:right w:val="single" w:sz="4" w:space="0" w:color="000000"/>
            </w:tcBorders>
          </w:tcPr>
          <w:p w14:paraId="70E4E820" w14:textId="77777777" w:rsidR="00EB276C" w:rsidRDefault="00000000" w:rsidP="002B4038">
            <w:pPr>
              <w:pStyle w:val="15"/>
              <w:widowControl w:val="0"/>
            </w:pPr>
            <w:r>
              <w:rPr>
                <w:sz w:val="24"/>
                <w:szCs w:val="24"/>
              </w:rPr>
              <w:t>2,2</w:t>
            </w:r>
          </w:p>
        </w:tc>
      </w:tr>
      <w:tr w:rsidR="00EB276C" w14:paraId="388CE973" w14:textId="77777777">
        <w:tc>
          <w:tcPr>
            <w:tcW w:w="1213" w:type="dxa"/>
            <w:tcBorders>
              <w:top w:val="single" w:sz="4" w:space="0" w:color="000000"/>
              <w:left w:val="single" w:sz="4" w:space="0" w:color="000000"/>
              <w:bottom w:val="single" w:sz="4" w:space="0" w:color="000000"/>
            </w:tcBorders>
          </w:tcPr>
          <w:p w14:paraId="4EA80AB2" w14:textId="77777777" w:rsidR="00EB276C" w:rsidRDefault="00000000" w:rsidP="002B4038">
            <w:pPr>
              <w:pStyle w:val="15"/>
              <w:widowControl w:val="0"/>
            </w:pPr>
            <w:r>
              <w:rPr>
                <w:b/>
                <w:bCs/>
                <w:sz w:val="24"/>
                <w:szCs w:val="24"/>
              </w:rPr>
              <w:t>2</w:t>
            </w:r>
          </w:p>
        </w:tc>
        <w:tc>
          <w:tcPr>
            <w:tcW w:w="1213" w:type="dxa"/>
            <w:tcBorders>
              <w:top w:val="single" w:sz="4" w:space="0" w:color="000000"/>
              <w:left w:val="single" w:sz="4" w:space="0" w:color="000000"/>
              <w:bottom w:val="single" w:sz="4" w:space="0" w:color="000000"/>
            </w:tcBorders>
          </w:tcPr>
          <w:p w14:paraId="1FAF2522" w14:textId="77777777" w:rsidR="00EB276C" w:rsidRDefault="00000000" w:rsidP="002B4038">
            <w:pPr>
              <w:pStyle w:val="15"/>
              <w:widowControl w:val="0"/>
            </w:pPr>
            <w:r>
              <w:rPr>
                <w:sz w:val="24"/>
                <w:szCs w:val="24"/>
              </w:rPr>
              <w:t>1</w:t>
            </w:r>
            <w:r>
              <w:rPr>
                <w:sz w:val="24"/>
                <w:szCs w:val="24"/>
                <w:lang w:val="en-US"/>
              </w:rPr>
              <w:t>65</w:t>
            </w:r>
          </w:p>
        </w:tc>
        <w:tc>
          <w:tcPr>
            <w:tcW w:w="1213" w:type="dxa"/>
            <w:tcBorders>
              <w:top w:val="single" w:sz="4" w:space="0" w:color="000000"/>
              <w:left w:val="single" w:sz="4" w:space="0" w:color="000000"/>
              <w:bottom w:val="single" w:sz="4" w:space="0" w:color="000000"/>
            </w:tcBorders>
          </w:tcPr>
          <w:p w14:paraId="1D30545B" w14:textId="77777777" w:rsidR="00EB276C" w:rsidRDefault="00000000" w:rsidP="002B4038">
            <w:pPr>
              <w:pStyle w:val="15"/>
              <w:widowControl w:val="0"/>
            </w:pPr>
            <w:r>
              <w:rPr>
                <w:sz w:val="24"/>
                <w:szCs w:val="24"/>
              </w:rPr>
              <w:t>2,4</w:t>
            </w:r>
          </w:p>
        </w:tc>
        <w:tc>
          <w:tcPr>
            <w:tcW w:w="1213" w:type="dxa"/>
            <w:tcBorders>
              <w:top w:val="single" w:sz="4" w:space="0" w:color="000000"/>
              <w:left w:val="single" w:sz="4" w:space="0" w:color="000000"/>
              <w:bottom w:val="single" w:sz="4" w:space="0" w:color="000000"/>
            </w:tcBorders>
          </w:tcPr>
          <w:p w14:paraId="6220FA14" w14:textId="77777777" w:rsidR="00EB276C" w:rsidRDefault="00000000" w:rsidP="002B4038">
            <w:pPr>
              <w:pStyle w:val="15"/>
              <w:widowControl w:val="0"/>
            </w:pPr>
            <w:r>
              <w:rPr>
                <w:sz w:val="24"/>
                <w:szCs w:val="24"/>
              </w:rPr>
              <w:t>1,2</w:t>
            </w:r>
          </w:p>
        </w:tc>
        <w:tc>
          <w:tcPr>
            <w:tcW w:w="1213" w:type="dxa"/>
            <w:tcBorders>
              <w:top w:val="single" w:sz="4" w:space="0" w:color="000000"/>
              <w:left w:val="single" w:sz="4" w:space="0" w:color="000000"/>
              <w:bottom w:val="single" w:sz="4" w:space="0" w:color="000000"/>
            </w:tcBorders>
          </w:tcPr>
          <w:p w14:paraId="2626B4FF" w14:textId="77777777" w:rsidR="00EB276C" w:rsidRDefault="00000000" w:rsidP="002B4038">
            <w:pPr>
              <w:pStyle w:val="15"/>
              <w:widowControl w:val="0"/>
            </w:pPr>
            <w:r>
              <w:rPr>
                <w:b/>
                <w:bCs/>
                <w:sz w:val="24"/>
                <w:szCs w:val="24"/>
              </w:rPr>
              <w:t>17</w:t>
            </w:r>
          </w:p>
        </w:tc>
        <w:tc>
          <w:tcPr>
            <w:tcW w:w="1300" w:type="dxa"/>
            <w:tcBorders>
              <w:top w:val="single" w:sz="4" w:space="0" w:color="000000"/>
              <w:left w:val="single" w:sz="4" w:space="0" w:color="000000"/>
              <w:bottom w:val="single" w:sz="4" w:space="0" w:color="000000"/>
            </w:tcBorders>
          </w:tcPr>
          <w:p w14:paraId="35FA6B69" w14:textId="77777777" w:rsidR="00EB276C" w:rsidRDefault="00000000" w:rsidP="002B4038">
            <w:pPr>
              <w:pStyle w:val="15"/>
              <w:widowControl w:val="0"/>
            </w:pPr>
            <w:r>
              <w:rPr>
                <w:sz w:val="24"/>
                <w:szCs w:val="24"/>
              </w:rPr>
              <w:t>1</w:t>
            </w:r>
            <w:r>
              <w:rPr>
                <w:sz w:val="24"/>
                <w:szCs w:val="24"/>
                <w:lang w:val="en-US"/>
              </w:rPr>
              <w:t>28</w:t>
            </w:r>
          </w:p>
        </w:tc>
        <w:tc>
          <w:tcPr>
            <w:tcW w:w="1365" w:type="dxa"/>
            <w:tcBorders>
              <w:top w:val="single" w:sz="4" w:space="0" w:color="000000"/>
              <w:left w:val="single" w:sz="4" w:space="0" w:color="000000"/>
              <w:bottom w:val="single" w:sz="4" w:space="0" w:color="000000"/>
            </w:tcBorders>
          </w:tcPr>
          <w:p w14:paraId="62F76DA4" w14:textId="77777777" w:rsidR="00EB276C" w:rsidRDefault="00000000" w:rsidP="002B4038">
            <w:pPr>
              <w:pStyle w:val="15"/>
              <w:widowControl w:val="0"/>
            </w:pPr>
            <w:r>
              <w:rPr>
                <w:sz w:val="24"/>
                <w:szCs w:val="24"/>
              </w:rPr>
              <w:t>2,5</w:t>
            </w:r>
          </w:p>
        </w:tc>
        <w:tc>
          <w:tcPr>
            <w:tcW w:w="1438" w:type="dxa"/>
            <w:tcBorders>
              <w:top w:val="single" w:sz="4" w:space="0" w:color="000000"/>
              <w:left w:val="single" w:sz="4" w:space="0" w:color="000000"/>
              <w:bottom w:val="single" w:sz="4" w:space="0" w:color="000000"/>
              <w:right w:val="single" w:sz="4" w:space="0" w:color="000000"/>
            </w:tcBorders>
          </w:tcPr>
          <w:p w14:paraId="493605E4" w14:textId="77777777" w:rsidR="00EB276C" w:rsidRDefault="00000000" w:rsidP="002B4038">
            <w:pPr>
              <w:pStyle w:val="15"/>
              <w:widowControl w:val="0"/>
            </w:pPr>
            <w:r>
              <w:rPr>
                <w:sz w:val="24"/>
                <w:szCs w:val="24"/>
                <w:lang w:val="en-US"/>
              </w:rPr>
              <w:t>1</w:t>
            </w:r>
          </w:p>
        </w:tc>
      </w:tr>
      <w:tr w:rsidR="00EB276C" w14:paraId="4931B9D5" w14:textId="77777777">
        <w:tc>
          <w:tcPr>
            <w:tcW w:w="1213" w:type="dxa"/>
            <w:tcBorders>
              <w:top w:val="single" w:sz="4" w:space="0" w:color="000000"/>
              <w:left w:val="single" w:sz="4" w:space="0" w:color="000000"/>
              <w:bottom w:val="single" w:sz="4" w:space="0" w:color="000000"/>
            </w:tcBorders>
          </w:tcPr>
          <w:p w14:paraId="10E4B0A7" w14:textId="77777777" w:rsidR="00EB276C" w:rsidRDefault="00000000" w:rsidP="002B4038">
            <w:pPr>
              <w:pStyle w:val="15"/>
              <w:widowControl w:val="0"/>
            </w:pPr>
            <w:r>
              <w:rPr>
                <w:b/>
                <w:bCs/>
                <w:sz w:val="24"/>
                <w:szCs w:val="24"/>
              </w:rPr>
              <w:t>3</w:t>
            </w:r>
          </w:p>
        </w:tc>
        <w:tc>
          <w:tcPr>
            <w:tcW w:w="1213" w:type="dxa"/>
            <w:tcBorders>
              <w:top w:val="single" w:sz="4" w:space="0" w:color="000000"/>
              <w:left w:val="single" w:sz="4" w:space="0" w:color="000000"/>
              <w:bottom w:val="single" w:sz="4" w:space="0" w:color="000000"/>
            </w:tcBorders>
          </w:tcPr>
          <w:p w14:paraId="3059C246" w14:textId="77777777" w:rsidR="00EB276C" w:rsidRDefault="00000000" w:rsidP="002B4038">
            <w:pPr>
              <w:pStyle w:val="15"/>
              <w:widowControl w:val="0"/>
            </w:pPr>
            <w:r>
              <w:rPr>
                <w:sz w:val="24"/>
                <w:szCs w:val="24"/>
              </w:rPr>
              <w:t>1</w:t>
            </w:r>
            <w:r>
              <w:rPr>
                <w:sz w:val="24"/>
                <w:szCs w:val="24"/>
                <w:lang w:val="en-US"/>
              </w:rPr>
              <w:t>34</w:t>
            </w:r>
          </w:p>
        </w:tc>
        <w:tc>
          <w:tcPr>
            <w:tcW w:w="1213" w:type="dxa"/>
            <w:tcBorders>
              <w:top w:val="single" w:sz="4" w:space="0" w:color="000000"/>
              <w:left w:val="single" w:sz="4" w:space="0" w:color="000000"/>
              <w:bottom w:val="single" w:sz="4" w:space="0" w:color="000000"/>
            </w:tcBorders>
          </w:tcPr>
          <w:p w14:paraId="7E7EB578" w14:textId="77777777" w:rsidR="00EB276C" w:rsidRDefault="00000000" w:rsidP="002B4038">
            <w:pPr>
              <w:pStyle w:val="15"/>
              <w:widowControl w:val="0"/>
            </w:pPr>
            <w:r>
              <w:rPr>
                <w:sz w:val="24"/>
                <w:szCs w:val="24"/>
              </w:rPr>
              <w:t>2,1</w:t>
            </w:r>
          </w:p>
        </w:tc>
        <w:tc>
          <w:tcPr>
            <w:tcW w:w="1213" w:type="dxa"/>
            <w:tcBorders>
              <w:top w:val="single" w:sz="4" w:space="0" w:color="000000"/>
              <w:left w:val="single" w:sz="4" w:space="0" w:color="000000"/>
              <w:bottom w:val="single" w:sz="4" w:space="0" w:color="000000"/>
            </w:tcBorders>
          </w:tcPr>
          <w:p w14:paraId="5E04A5B7" w14:textId="77777777" w:rsidR="00EB276C" w:rsidRDefault="00000000" w:rsidP="002B4038">
            <w:pPr>
              <w:pStyle w:val="15"/>
              <w:widowControl w:val="0"/>
            </w:pPr>
            <w:r>
              <w:rPr>
                <w:sz w:val="24"/>
                <w:szCs w:val="24"/>
              </w:rPr>
              <w:t>1,4</w:t>
            </w:r>
          </w:p>
        </w:tc>
        <w:tc>
          <w:tcPr>
            <w:tcW w:w="1213" w:type="dxa"/>
            <w:tcBorders>
              <w:top w:val="single" w:sz="4" w:space="0" w:color="000000"/>
              <w:left w:val="single" w:sz="4" w:space="0" w:color="000000"/>
              <w:bottom w:val="single" w:sz="4" w:space="0" w:color="000000"/>
            </w:tcBorders>
          </w:tcPr>
          <w:p w14:paraId="735657B0" w14:textId="77777777" w:rsidR="00EB276C" w:rsidRDefault="00000000" w:rsidP="002B4038">
            <w:pPr>
              <w:pStyle w:val="15"/>
              <w:widowControl w:val="0"/>
            </w:pPr>
            <w:r>
              <w:rPr>
                <w:b/>
                <w:bCs/>
                <w:sz w:val="24"/>
                <w:szCs w:val="24"/>
              </w:rPr>
              <w:t>18</w:t>
            </w:r>
          </w:p>
        </w:tc>
        <w:tc>
          <w:tcPr>
            <w:tcW w:w="1300" w:type="dxa"/>
            <w:tcBorders>
              <w:top w:val="single" w:sz="4" w:space="0" w:color="000000"/>
              <w:left w:val="single" w:sz="4" w:space="0" w:color="000000"/>
              <w:bottom w:val="single" w:sz="4" w:space="0" w:color="000000"/>
            </w:tcBorders>
          </w:tcPr>
          <w:p w14:paraId="526EDE97" w14:textId="77777777" w:rsidR="00EB276C" w:rsidRDefault="00000000" w:rsidP="002B4038">
            <w:pPr>
              <w:pStyle w:val="15"/>
              <w:widowControl w:val="0"/>
            </w:pPr>
            <w:r>
              <w:rPr>
                <w:sz w:val="24"/>
                <w:szCs w:val="24"/>
              </w:rPr>
              <w:t>1</w:t>
            </w:r>
            <w:r>
              <w:rPr>
                <w:sz w:val="24"/>
                <w:szCs w:val="24"/>
                <w:lang w:val="en-US"/>
              </w:rPr>
              <w:t>3</w:t>
            </w:r>
            <w:r>
              <w:rPr>
                <w:sz w:val="24"/>
                <w:szCs w:val="24"/>
              </w:rPr>
              <w:t>6</w:t>
            </w:r>
          </w:p>
        </w:tc>
        <w:tc>
          <w:tcPr>
            <w:tcW w:w="1365" w:type="dxa"/>
            <w:tcBorders>
              <w:top w:val="single" w:sz="4" w:space="0" w:color="000000"/>
              <w:left w:val="single" w:sz="4" w:space="0" w:color="000000"/>
              <w:bottom w:val="single" w:sz="4" w:space="0" w:color="000000"/>
            </w:tcBorders>
          </w:tcPr>
          <w:p w14:paraId="025E372D" w14:textId="77777777" w:rsidR="00EB276C" w:rsidRDefault="00000000" w:rsidP="002B4038">
            <w:pPr>
              <w:pStyle w:val="15"/>
              <w:widowControl w:val="0"/>
            </w:pPr>
            <w:r>
              <w:rPr>
                <w:sz w:val="24"/>
                <w:szCs w:val="24"/>
              </w:rPr>
              <w:t>2,3</w:t>
            </w:r>
          </w:p>
        </w:tc>
        <w:tc>
          <w:tcPr>
            <w:tcW w:w="1438" w:type="dxa"/>
            <w:tcBorders>
              <w:top w:val="single" w:sz="4" w:space="0" w:color="000000"/>
              <w:left w:val="single" w:sz="4" w:space="0" w:color="000000"/>
              <w:bottom w:val="single" w:sz="4" w:space="0" w:color="000000"/>
              <w:right w:val="single" w:sz="4" w:space="0" w:color="000000"/>
            </w:tcBorders>
          </w:tcPr>
          <w:p w14:paraId="73777789" w14:textId="77777777" w:rsidR="00EB276C" w:rsidRDefault="00000000" w:rsidP="002B4038">
            <w:pPr>
              <w:pStyle w:val="15"/>
              <w:widowControl w:val="0"/>
            </w:pPr>
            <w:r>
              <w:rPr>
                <w:sz w:val="24"/>
                <w:szCs w:val="24"/>
              </w:rPr>
              <w:t>1,2</w:t>
            </w:r>
          </w:p>
        </w:tc>
      </w:tr>
      <w:tr w:rsidR="00EB276C" w14:paraId="24498231" w14:textId="77777777">
        <w:tc>
          <w:tcPr>
            <w:tcW w:w="1213" w:type="dxa"/>
            <w:tcBorders>
              <w:top w:val="single" w:sz="4" w:space="0" w:color="000000"/>
              <w:left w:val="single" w:sz="4" w:space="0" w:color="000000"/>
              <w:bottom w:val="single" w:sz="4" w:space="0" w:color="000000"/>
            </w:tcBorders>
          </w:tcPr>
          <w:p w14:paraId="13B302EA" w14:textId="77777777" w:rsidR="00EB276C" w:rsidRDefault="00000000" w:rsidP="002B4038">
            <w:pPr>
              <w:pStyle w:val="15"/>
              <w:widowControl w:val="0"/>
            </w:pPr>
            <w:r>
              <w:rPr>
                <w:b/>
                <w:bCs/>
                <w:sz w:val="24"/>
                <w:szCs w:val="24"/>
              </w:rPr>
              <w:t>4</w:t>
            </w:r>
          </w:p>
        </w:tc>
        <w:tc>
          <w:tcPr>
            <w:tcW w:w="1213" w:type="dxa"/>
            <w:tcBorders>
              <w:top w:val="single" w:sz="4" w:space="0" w:color="000000"/>
              <w:left w:val="single" w:sz="4" w:space="0" w:color="000000"/>
              <w:bottom w:val="single" w:sz="4" w:space="0" w:color="000000"/>
            </w:tcBorders>
          </w:tcPr>
          <w:p w14:paraId="55837903" w14:textId="77777777" w:rsidR="00EB276C" w:rsidRDefault="00000000" w:rsidP="002B4038">
            <w:pPr>
              <w:pStyle w:val="15"/>
              <w:widowControl w:val="0"/>
            </w:pPr>
            <w:r>
              <w:rPr>
                <w:sz w:val="24"/>
                <w:szCs w:val="24"/>
              </w:rPr>
              <w:t>1</w:t>
            </w:r>
            <w:r>
              <w:rPr>
                <w:sz w:val="24"/>
                <w:szCs w:val="24"/>
                <w:lang w:val="en-US"/>
              </w:rPr>
              <w:t>40</w:t>
            </w:r>
          </w:p>
        </w:tc>
        <w:tc>
          <w:tcPr>
            <w:tcW w:w="1213" w:type="dxa"/>
            <w:tcBorders>
              <w:top w:val="single" w:sz="4" w:space="0" w:color="000000"/>
              <w:left w:val="single" w:sz="4" w:space="0" w:color="000000"/>
              <w:bottom w:val="single" w:sz="4" w:space="0" w:color="000000"/>
            </w:tcBorders>
          </w:tcPr>
          <w:p w14:paraId="2FC65629" w14:textId="77777777" w:rsidR="00EB276C" w:rsidRDefault="00000000" w:rsidP="002B4038">
            <w:pPr>
              <w:pStyle w:val="15"/>
              <w:widowControl w:val="0"/>
            </w:pPr>
            <w:r>
              <w:rPr>
                <w:sz w:val="24"/>
                <w:szCs w:val="24"/>
              </w:rPr>
              <w:t>1,8</w:t>
            </w:r>
          </w:p>
        </w:tc>
        <w:tc>
          <w:tcPr>
            <w:tcW w:w="1213" w:type="dxa"/>
            <w:tcBorders>
              <w:top w:val="single" w:sz="4" w:space="0" w:color="000000"/>
              <w:left w:val="single" w:sz="4" w:space="0" w:color="000000"/>
              <w:bottom w:val="single" w:sz="4" w:space="0" w:color="000000"/>
            </w:tcBorders>
          </w:tcPr>
          <w:p w14:paraId="66E43636" w14:textId="77777777" w:rsidR="00EB276C" w:rsidRDefault="00000000" w:rsidP="002B4038">
            <w:pPr>
              <w:pStyle w:val="15"/>
              <w:widowControl w:val="0"/>
            </w:pPr>
            <w:r>
              <w:rPr>
                <w:sz w:val="24"/>
                <w:szCs w:val="24"/>
              </w:rPr>
              <w:t>1,6</w:t>
            </w:r>
          </w:p>
        </w:tc>
        <w:tc>
          <w:tcPr>
            <w:tcW w:w="1213" w:type="dxa"/>
            <w:tcBorders>
              <w:top w:val="single" w:sz="4" w:space="0" w:color="000000"/>
              <w:left w:val="single" w:sz="4" w:space="0" w:color="000000"/>
              <w:bottom w:val="single" w:sz="4" w:space="0" w:color="000000"/>
            </w:tcBorders>
          </w:tcPr>
          <w:p w14:paraId="5C00B538" w14:textId="77777777" w:rsidR="00EB276C" w:rsidRDefault="00000000" w:rsidP="002B4038">
            <w:pPr>
              <w:pStyle w:val="15"/>
              <w:widowControl w:val="0"/>
            </w:pPr>
            <w:r>
              <w:rPr>
                <w:b/>
                <w:bCs/>
                <w:sz w:val="24"/>
                <w:szCs w:val="24"/>
              </w:rPr>
              <w:t>19</w:t>
            </w:r>
          </w:p>
        </w:tc>
        <w:tc>
          <w:tcPr>
            <w:tcW w:w="1300" w:type="dxa"/>
            <w:tcBorders>
              <w:top w:val="single" w:sz="4" w:space="0" w:color="000000"/>
              <w:left w:val="single" w:sz="4" w:space="0" w:color="000000"/>
              <w:bottom w:val="single" w:sz="4" w:space="0" w:color="000000"/>
            </w:tcBorders>
          </w:tcPr>
          <w:p w14:paraId="22350BFF" w14:textId="77777777" w:rsidR="00EB276C" w:rsidRDefault="00000000" w:rsidP="002B4038">
            <w:pPr>
              <w:pStyle w:val="15"/>
              <w:widowControl w:val="0"/>
            </w:pPr>
            <w:r>
              <w:rPr>
                <w:sz w:val="24"/>
                <w:szCs w:val="24"/>
              </w:rPr>
              <w:t>1</w:t>
            </w:r>
            <w:r>
              <w:rPr>
                <w:sz w:val="24"/>
                <w:szCs w:val="24"/>
                <w:lang w:val="en-US"/>
              </w:rPr>
              <w:t>55</w:t>
            </w:r>
          </w:p>
        </w:tc>
        <w:tc>
          <w:tcPr>
            <w:tcW w:w="1365" w:type="dxa"/>
            <w:tcBorders>
              <w:top w:val="single" w:sz="4" w:space="0" w:color="000000"/>
              <w:left w:val="single" w:sz="4" w:space="0" w:color="000000"/>
              <w:bottom w:val="single" w:sz="4" w:space="0" w:color="000000"/>
            </w:tcBorders>
          </w:tcPr>
          <w:p w14:paraId="681A09A1" w14:textId="77777777" w:rsidR="00EB276C" w:rsidRDefault="00000000" w:rsidP="002B4038">
            <w:pPr>
              <w:pStyle w:val="15"/>
              <w:widowControl w:val="0"/>
            </w:pPr>
            <w:r>
              <w:rPr>
                <w:sz w:val="24"/>
                <w:szCs w:val="24"/>
              </w:rPr>
              <w:t>2,0</w:t>
            </w:r>
          </w:p>
        </w:tc>
        <w:tc>
          <w:tcPr>
            <w:tcW w:w="1438" w:type="dxa"/>
            <w:tcBorders>
              <w:top w:val="single" w:sz="4" w:space="0" w:color="000000"/>
              <w:left w:val="single" w:sz="4" w:space="0" w:color="000000"/>
              <w:bottom w:val="single" w:sz="4" w:space="0" w:color="000000"/>
              <w:right w:val="single" w:sz="4" w:space="0" w:color="000000"/>
            </w:tcBorders>
          </w:tcPr>
          <w:p w14:paraId="49F05714" w14:textId="77777777" w:rsidR="00EB276C" w:rsidRDefault="00000000" w:rsidP="002B4038">
            <w:pPr>
              <w:pStyle w:val="15"/>
              <w:widowControl w:val="0"/>
            </w:pPr>
            <w:r>
              <w:rPr>
                <w:sz w:val="24"/>
                <w:szCs w:val="24"/>
              </w:rPr>
              <w:t>1,4</w:t>
            </w:r>
          </w:p>
        </w:tc>
      </w:tr>
      <w:tr w:rsidR="00EB276C" w14:paraId="6CBF374F" w14:textId="77777777">
        <w:tc>
          <w:tcPr>
            <w:tcW w:w="1213" w:type="dxa"/>
            <w:tcBorders>
              <w:top w:val="single" w:sz="4" w:space="0" w:color="000000"/>
              <w:left w:val="single" w:sz="4" w:space="0" w:color="000000"/>
              <w:bottom w:val="single" w:sz="4" w:space="0" w:color="000000"/>
            </w:tcBorders>
          </w:tcPr>
          <w:p w14:paraId="3314692B" w14:textId="77777777" w:rsidR="00EB276C" w:rsidRDefault="00000000" w:rsidP="002B4038">
            <w:pPr>
              <w:pStyle w:val="15"/>
              <w:widowControl w:val="0"/>
            </w:pPr>
            <w:r>
              <w:rPr>
                <w:b/>
                <w:bCs/>
                <w:sz w:val="24"/>
                <w:szCs w:val="24"/>
              </w:rPr>
              <w:t>5</w:t>
            </w:r>
          </w:p>
        </w:tc>
        <w:tc>
          <w:tcPr>
            <w:tcW w:w="1213" w:type="dxa"/>
            <w:tcBorders>
              <w:top w:val="single" w:sz="4" w:space="0" w:color="000000"/>
              <w:left w:val="single" w:sz="4" w:space="0" w:color="000000"/>
              <w:bottom w:val="single" w:sz="4" w:space="0" w:color="000000"/>
            </w:tcBorders>
          </w:tcPr>
          <w:p w14:paraId="31136885" w14:textId="77777777" w:rsidR="00EB276C" w:rsidRDefault="00000000" w:rsidP="002B4038">
            <w:pPr>
              <w:pStyle w:val="15"/>
              <w:widowControl w:val="0"/>
            </w:pPr>
            <w:r>
              <w:rPr>
                <w:sz w:val="24"/>
                <w:szCs w:val="24"/>
              </w:rPr>
              <w:t>1</w:t>
            </w:r>
            <w:r>
              <w:rPr>
                <w:sz w:val="24"/>
                <w:szCs w:val="24"/>
                <w:lang w:val="en-US"/>
              </w:rPr>
              <w:t>28</w:t>
            </w:r>
          </w:p>
        </w:tc>
        <w:tc>
          <w:tcPr>
            <w:tcW w:w="1213" w:type="dxa"/>
            <w:tcBorders>
              <w:top w:val="single" w:sz="4" w:space="0" w:color="000000"/>
              <w:left w:val="single" w:sz="4" w:space="0" w:color="000000"/>
              <w:bottom w:val="single" w:sz="4" w:space="0" w:color="000000"/>
            </w:tcBorders>
          </w:tcPr>
          <w:p w14:paraId="509D7E3F" w14:textId="77777777" w:rsidR="00EB276C" w:rsidRDefault="00000000" w:rsidP="002B4038">
            <w:pPr>
              <w:pStyle w:val="15"/>
              <w:widowControl w:val="0"/>
            </w:pPr>
            <w:r>
              <w:rPr>
                <w:sz w:val="24"/>
                <w:szCs w:val="24"/>
              </w:rPr>
              <w:t>2,5</w:t>
            </w:r>
          </w:p>
        </w:tc>
        <w:tc>
          <w:tcPr>
            <w:tcW w:w="1213" w:type="dxa"/>
            <w:tcBorders>
              <w:top w:val="single" w:sz="4" w:space="0" w:color="000000"/>
              <w:left w:val="single" w:sz="4" w:space="0" w:color="000000"/>
              <w:bottom w:val="single" w:sz="4" w:space="0" w:color="000000"/>
            </w:tcBorders>
          </w:tcPr>
          <w:p w14:paraId="45011F1D" w14:textId="77777777" w:rsidR="00EB276C" w:rsidRDefault="00000000" w:rsidP="002B4038">
            <w:pPr>
              <w:pStyle w:val="15"/>
              <w:widowControl w:val="0"/>
            </w:pPr>
            <w:r>
              <w:rPr>
                <w:sz w:val="24"/>
                <w:szCs w:val="24"/>
              </w:rPr>
              <w:t>1,8</w:t>
            </w:r>
          </w:p>
        </w:tc>
        <w:tc>
          <w:tcPr>
            <w:tcW w:w="1213" w:type="dxa"/>
            <w:tcBorders>
              <w:top w:val="single" w:sz="4" w:space="0" w:color="000000"/>
              <w:left w:val="single" w:sz="4" w:space="0" w:color="000000"/>
              <w:bottom w:val="single" w:sz="4" w:space="0" w:color="000000"/>
            </w:tcBorders>
          </w:tcPr>
          <w:p w14:paraId="57136869" w14:textId="77777777" w:rsidR="00EB276C" w:rsidRDefault="00000000" w:rsidP="002B4038">
            <w:pPr>
              <w:pStyle w:val="15"/>
              <w:widowControl w:val="0"/>
            </w:pPr>
            <w:r>
              <w:rPr>
                <w:b/>
                <w:bCs/>
                <w:sz w:val="24"/>
                <w:szCs w:val="24"/>
              </w:rPr>
              <w:t>20</w:t>
            </w:r>
          </w:p>
        </w:tc>
        <w:tc>
          <w:tcPr>
            <w:tcW w:w="1300" w:type="dxa"/>
            <w:tcBorders>
              <w:top w:val="single" w:sz="4" w:space="0" w:color="000000"/>
              <w:left w:val="single" w:sz="4" w:space="0" w:color="000000"/>
              <w:bottom w:val="single" w:sz="4" w:space="0" w:color="000000"/>
            </w:tcBorders>
          </w:tcPr>
          <w:p w14:paraId="1E996BEC" w14:textId="77777777" w:rsidR="00EB276C" w:rsidRDefault="00000000" w:rsidP="002B4038">
            <w:pPr>
              <w:pStyle w:val="15"/>
              <w:widowControl w:val="0"/>
            </w:pPr>
            <w:r>
              <w:rPr>
                <w:sz w:val="24"/>
                <w:szCs w:val="24"/>
              </w:rPr>
              <w:t>1</w:t>
            </w:r>
            <w:r>
              <w:rPr>
                <w:sz w:val="24"/>
                <w:szCs w:val="24"/>
                <w:lang w:val="en-US"/>
              </w:rPr>
              <w:t>43</w:t>
            </w:r>
          </w:p>
        </w:tc>
        <w:tc>
          <w:tcPr>
            <w:tcW w:w="1365" w:type="dxa"/>
            <w:tcBorders>
              <w:top w:val="single" w:sz="4" w:space="0" w:color="000000"/>
              <w:left w:val="single" w:sz="4" w:space="0" w:color="000000"/>
              <w:bottom w:val="single" w:sz="4" w:space="0" w:color="000000"/>
            </w:tcBorders>
          </w:tcPr>
          <w:p w14:paraId="7ECE0629" w14:textId="77777777" w:rsidR="00EB276C" w:rsidRDefault="00000000" w:rsidP="002B4038">
            <w:pPr>
              <w:pStyle w:val="15"/>
              <w:widowControl w:val="0"/>
            </w:pPr>
            <w:r>
              <w:rPr>
                <w:sz w:val="24"/>
                <w:szCs w:val="24"/>
              </w:rPr>
              <w:t>2,8</w:t>
            </w:r>
          </w:p>
        </w:tc>
        <w:tc>
          <w:tcPr>
            <w:tcW w:w="1438" w:type="dxa"/>
            <w:tcBorders>
              <w:top w:val="single" w:sz="4" w:space="0" w:color="000000"/>
              <w:left w:val="single" w:sz="4" w:space="0" w:color="000000"/>
              <w:bottom w:val="single" w:sz="4" w:space="0" w:color="000000"/>
              <w:right w:val="single" w:sz="4" w:space="0" w:color="000000"/>
            </w:tcBorders>
          </w:tcPr>
          <w:p w14:paraId="40CF5366" w14:textId="77777777" w:rsidR="00EB276C" w:rsidRDefault="00000000" w:rsidP="002B4038">
            <w:pPr>
              <w:pStyle w:val="15"/>
              <w:widowControl w:val="0"/>
            </w:pPr>
            <w:r>
              <w:rPr>
                <w:sz w:val="24"/>
                <w:szCs w:val="24"/>
              </w:rPr>
              <w:t>1,6</w:t>
            </w:r>
          </w:p>
        </w:tc>
      </w:tr>
      <w:tr w:rsidR="00EB276C" w14:paraId="488EB5CB" w14:textId="77777777">
        <w:tc>
          <w:tcPr>
            <w:tcW w:w="1213" w:type="dxa"/>
            <w:tcBorders>
              <w:top w:val="single" w:sz="4" w:space="0" w:color="000000"/>
              <w:left w:val="single" w:sz="4" w:space="0" w:color="000000"/>
              <w:bottom w:val="single" w:sz="4" w:space="0" w:color="000000"/>
            </w:tcBorders>
          </w:tcPr>
          <w:p w14:paraId="7EB9C7EF" w14:textId="77777777" w:rsidR="00EB276C" w:rsidRDefault="00000000" w:rsidP="002B4038">
            <w:pPr>
              <w:pStyle w:val="15"/>
              <w:widowControl w:val="0"/>
            </w:pPr>
            <w:r>
              <w:rPr>
                <w:b/>
                <w:bCs/>
                <w:sz w:val="24"/>
                <w:szCs w:val="24"/>
              </w:rPr>
              <w:t>6</w:t>
            </w:r>
          </w:p>
        </w:tc>
        <w:tc>
          <w:tcPr>
            <w:tcW w:w="1213" w:type="dxa"/>
            <w:tcBorders>
              <w:top w:val="single" w:sz="4" w:space="0" w:color="000000"/>
              <w:left w:val="single" w:sz="4" w:space="0" w:color="000000"/>
              <w:bottom w:val="single" w:sz="4" w:space="0" w:color="000000"/>
            </w:tcBorders>
          </w:tcPr>
          <w:p w14:paraId="38380DF1" w14:textId="77777777" w:rsidR="00EB276C" w:rsidRDefault="00000000" w:rsidP="002B4038">
            <w:pPr>
              <w:pStyle w:val="15"/>
              <w:widowControl w:val="0"/>
            </w:pPr>
            <w:r>
              <w:rPr>
                <w:sz w:val="24"/>
                <w:szCs w:val="24"/>
              </w:rPr>
              <w:t>1</w:t>
            </w:r>
            <w:r>
              <w:rPr>
                <w:sz w:val="24"/>
                <w:szCs w:val="24"/>
                <w:lang w:val="en-US"/>
              </w:rPr>
              <w:t>3</w:t>
            </w:r>
            <w:r>
              <w:rPr>
                <w:sz w:val="24"/>
                <w:szCs w:val="24"/>
              </w:rPr>
              <w:t>6</w:t>
            </w:r>
          </w:p>
        </w:tc>
        <w:tc>
          <w:tcPr>
            <w:tcW w:w="1213" w:type="dxa"/>
            <w:tcBorders>
              <w:top w:val="single" w:sz="4" w:space="0" w:color="000000"/>
              <w:left w:val="single" w:sz="4" w:space="0" w:color="000000"/>
              <w:bottom w:val="single" w:sz="4" w:space="0" w:color="000000"/>
            </w:tcBorders>
          </w:tcPr>
          <w:p w14:paraId="597BA29A" w14:textId="77777777" w:rsidR="00EB276C" w:rsidRDefault="00000000" w:rsidP="002B4038">
            <w:pPr>
              <w:pStyle w:val="15"/>
              <w:widowControl w:val="0"/>
            </w:pPr>
            <w:r>
              <w:rPr>
                <w:sz w:val="24"/>
                <w:szCs w:val="24"/>
              </w:rPr>
              <w:t>2,4</w:t>
            </w:r>
          </w:p>
        </w:tc>
        <w:tc>
          <w:tcPr>
            <w:tcW w:w="1213" w:type="dxa"/>
            <w:tcBorders>
              <w:top w:val="single" w:sz="4" w:space="0" w:color="000000"/>
              <w:left w:val="single" w:sz="4" w:space="0" w:color="000000"/>
              <w:bottom w:val="single" w:sz="4" w:space="0" w:color="000000"/>
            </w:tcBorders>
          </w:tcPr>
          <w:p w14:paraId="7719D5CB" w14:textId="77777777" w:rsidR="00EB276C" w:rsidRDefault="00000000" w:rsidP="002B4038">
            <w:pPr>
              <w:pStyle w:val="15"/>
              <w:widowControl w:val="0"/>
            </w:pPr>
            <w:r>
              <w:rPr>
                <w:sz w:val="24"/>
                <w:szCs w:val="24"/>
              </w:rPr>
              <w:t>1,5</w:t>
            </w:r>
          </w:p>
        </w:tc>
        <w:tc>
          <w:tcPr>
            <w:tcW w:w="1213" w:type="dxa"/>
            <w:tcBorders>
              <w:top w:val="single" w:sz="4" w:space="0" w:color="000000"/>
              <w:left w:val="single" w:sz="4" w:space="0" w:color="000000"/>
              <w:bottom w:val="single" w:sz="4" w:space="0" w:color="000000"/>
            </w:tcBorders>
          </w:tcPr>
          <w:p w14:paraId="352BC382" w14:textId="77777777" w:rsidR="00EB276C" w:rsidRDefault="00000000" w:rsidP="002B4038">
            <w:pPr>
              <w:pStyle w:val="15"/>
              <w:widowControl w:val="0"/>
            </w:pPr>
            <w:r>
              <w:rPr>
                <w:b/>
                <w:bCs/>
                <w:sz w:val="24"/>
                <w:szCs w:val="24"/>
              </w:rPr>
              <w:t>21</w:t>
            </w:r>
          </w:p>
        </w:tc>
        <w:tc>
          <w:tcPr>
            <w:tcW w:w="1300" w:type="dxa"/>
            <w:tcBorders>
              <w:top w:val="single" w:sz="4" w:space="0" w:color="000000"/>
              <w:left w:val="single" w:sz="4" w:space="0" w:color="000000"/>
              <w:bottom w:val="single" w:sz="4" w:space="0" w:color="000000"/>
            </w:tcBorders>
          </w:tcPr>
          <w:p w14:paraId="6AF82851" w14:textId="77777777" w:rsidR="00EB276C" w:rsidRDefault="00000000" w:rsidP="002B4038">
            <w:pPr>
              <w:pStyle w:val="15"/>
              <w:widowControl w:val="0"/>
            </w:pPr>
            <w:r>
              <w:rPr>
                <w:sz w:val="24"/>
                <w:szCs w:val="24"/>
              </w:rPr>
              <w:t>1</w:t>
            </w:r>
            <w:r>
              <w:rPr>
                <w:sz w:val="24"/>
                <w:szCs w:val="24"/>
                <w:lang w:val="en-US"/>
              </w:rPr>
              <w:t>66</w:t>
            </w:r>
          </w:p>
        </w:tc>
        <w:tc>
          <w:tcPr>
            <w:tcW w:w="1365" w:type="dxa"/>
            <w:tcBorders>
              <w:top w:val="single" w:sz="4" w:space="0" w:color="000000"/>
              <w:left w:val="single" w:sz="4" w:space="0" w:color="000000"/>
              <w:bottom w:val="single" w:sz="4" w:space="0" w:color="000000"/>
            </w:tcBorders>
          </w:tcPr>
          <w:p w14:paraId="4D2FA050" w14:textId="77777777" w:rsidR="00EB276C" w:rsidRDefault="00000000" w:rsidP="002B4038">
            <w:pPr>
              <w:pStyle w:val="15"/>
              <w:widowControl w:val="0"/>
            </w:pPr>
            <w:r>
              <w:rPr>
                <w:sz w:val="24"/>
                <w:szCs w:val="24"/>
              </w:rPr>
              <w:t>2,5</w:t>
            </w:r>
          </w:p>
        </w:tc>
        <w:tc>
          <w:tcPr>
            <w:tcW w:w="1438" w:type="dxa"/>
            <w:tcBorders>
              <w:top w:val="single" w:sz="4" w:space="0" w:color="000000"/>
              <w:left w:val="single" w:sz="4" w:space="0" w:color="000000"/>
              <w:bottom w:val="single" w:sz="4" w:space="0" w:color="000000"/>
              <w:right w:val="single" w:sz="4" w:space="0" w:color="000000"/>
            </w:tcBorders>
          </w:tcPr>
          <w:p w14:paraId="372604B0" w14:textId="77777777" w:rsidR="00EB276C" w:rsidRDefault="00000000" w:rsidP="002B4038">
            <w:pPr>
              <w:pStyle w:val="15"/>
              <w:widowControl w:val="0"/>
            </w:pPr>
            <w:r>
              <w:rPr>
                <w:sz w:val="24"/>
                <w:szCs w:val="24"/>
              </w:rPr>
              <w:t>1,8</w:t>
            </w:r>
          </w:p>
        </w:tc>
      </w:tr>
      <w:tr w:rsidR="00EB276C" w14:paraId="6BA5ADA8" w14:textId="77777777">
        <w:tc>
          <w:tcPr>
            <w:tcW w:w="1213" w:type="dxa"/>
            <w:tcBorders>
              <w:top w:val="single" w:sz="4" w:space="0" w:color="000000"/>
              <w:left w:val="single" w:sz="4" w:space="0" w:color="000000"/>
              <w:bottom w:val="single" w:sz="4" w:space="0" w:color="000000"/>
            </w:tcBorders>
          </w:tcPr>
          <w:p w14:paraId="25E10F21" w14:textId="77777777" w:rsidR="00EB276C" w:rsidRDefault="00000000" w:rsidP="002B4038">
            <w:pPr>
              <w:pStyle w:val="15"/>
              <w:widowControl w:val="0"/>
            </w:pPr>
            <w:r>
              <w:rPr>
                <w:b/>
                <w:bCs/>
                <w:sz w:val="24"/>
                <w:szCs w:val="24"/>
              </w:rPr>
              <w:t>7</w:t>
            </w:r>
          </w:p>
        </w:tc>
        <w:tc>
          <w:tcPr>
            <w:tcW w:w="1213" w:type="dxa"/>
            <w:tcBorders>
              <w:top w:val="single" w:sz="4" w:space="0" w:color="000000"/>
              <w:left w:val="single" w:sz="4" w:space="0" w:color="000000"/>
              <w:bottom w:val="single" w:sz="4" w:space="0" w:color="000000"/>
            </w:tcBorders>
          </w:tcPr>
          <w:p w14:paraId="460E2B6C" w14:textId="77777777" w:rsidR="00EB276C" w:rsidRDefault="00000000" w:rsidP="002B4038">
            <w:pPr>
              <w:pStyle w:val="15"/>
              <w:widowControl w:val="0"/>
            </w:pPr>
            <w:r>
              <w:rPr>
                <w:sz w:val="24"/>
                <w:szCs w:val="24"/>
              </w:rPr>
              <w:t>1</w:t>
            </w:r>
            <w:r>
              <w:rPr>
                <w:sz w:val="24"/>
                <w:szCs w:val="24"/>
                <w:lang w:val="en-US"/>
              </w:rPr>
              <w:t>55</w:t>
            </w:r>
          </w:p>
        </w:tc>
        <w:tc>
          <w:tcPr>
            <w:tcW w:w="1213" w:type="dxa"/>
            <w:tcBorders>
              <w:top w:val="single" w:sz="4" w:space="0" w:color="000000"/>
              <w:left w:val="single" w:sz="4" w:space="0" w:color="000000"/>
              <w:bottom w:val="single" w:sz="4" w:space="0" w:color="000000"/>
            </w:tcBorders>
          </w:tcPr>
          <w:p w14:paraId="28A49E2F" w14:textId="77777777" w:rsidR="00EB276C" w:rsidRDefault="00000000" w:rsidP="002B4038">
            <w:pPr>
              <w:pStyle w:val="15"/>
              <w:widowControl w:val="0"/>
            </w:pPr>
            <w:r>
              <w:rPr>
                <w:sz w:val="24"/>
                <w:szCs w:val="24"/>
              </w:rPr>
              <w:t>1,4</w:t>
            </w:r>
          </w:p>
        </w:tc>
        <w:tc>
          <w:tcPr>
            <w:tcW w:w="1213" w:type="dxa"/>
            <w:tcBorders>
              <w:top w:val="single" w:sz="4" w:space="0" w:color="000000"/>
              <w:left w:val="single" w:sz="4" w:space="0" w:color="000000"/>
              <w:bottom w:val="single" w:sz="4" w:space="0" w:color="000000"/>
            </w:tcBorders>
          </w:tcPr>
          <w:p w14:paraId="4E5543A5" w14:textId="77777777" w:rsidR="00EB276C" w:rsidRDefault="00000000" w:rsidP="002B4038">
            <w:pPr>
              <w:pStyle w:val="15"/>
              <w:widowControl w:val="0"/>
            </w:pPr>
            <w:r>
              <w:rPr>
                <w:sz w:val="24"/>
                <w:szCs w:val="24"/>
              </w:rPr>
              <w:t>2</w:t>
            </w:r>
          </w:p>
        </w:tc>
        <w:tc>
          <w:tcPr>
            <w:tcW w:w="1213" w:type="dxa"/>
            <w:tcBorders>
              <w:top w:val="single" w:sz="4" w:space="0" w:color="000000"/>
              <w:left w:val="single" w:sz="4" w:space="0" w:color="000000"/>
              <w:bottom w:val="single" w:sz="4" w:space="0" w:color="000000"/>
            </w:tcBorders>
          </w:tcPr>
          <w:p w14:paraId="3810F13A" w14:textId="77777777" w:rsidR="00EB276C" w:rsidRDefault="00000000" w:rsidP="002B4038">
            <w:pPr>
              <w:pStyle w:val="15"/>
              <w:widowControl w:val="0"/>
            </w:pPr>
            <w:r>
              <w:rPr>
                <w:b/>
                <w:bCs/>
                <w:sz w:val="24"/>
                <w:szCs w:val="24"/>
              </w:rPr>
              <w:t>22</w:t>
            </w:r>
          </w:p>
        </w:tc>
        <w:tc>
          <w:tcPr>
            <w:tcW w:w="1300" w:type="dxa"/>
            <w:tcBorders>
              <w:top w:val="single" w:sz="4" w:space="0" w:color="000000"/>
              <w:left w:val="single" w:sz="4" w:space="0" w:color="000000"/>
              <w:bottom w:val="single" w:sz="4" w:space="0" w:color="000000"/>
            </w:tcBorders>
          </w:tcPr>
          <w:p w14:paraId="7D030134" w14:textId="77777777" w:rsidR="00EB276C" w:rsidRDefault="00000000" w:rsidP="002B4038">
            <w:pPr>
              <w:pStyle w:val="15"/>
              <w:widowControl w:val="0"/>
            </w:pPr>
            <w:r>
              <w:rPr>
                <w:sz w:val="24"/>
                <w:szCs w:val="24"/>
              </w:rPr>
              <w:t>1</w:t>
            </w:r>
            <w:r>
              <w:rPr>
                <w:sz w:val="24"/>
                <w:szCs w:val="24"/>
                <w:lang w:val="en-US"/>
              </w:rPr>
              <w:t>47</w:t>
            </w:r>
          </w:p>
        </w:tc>
        <w:tc>
          <w:tcPr>
            <w:tcW w:w="1365" w:type="dxa"/>
            <w:tcBorders>
              <w:top w:val="single" w:sz="4" w:space="0" w:color="000000"/>
              <w:left w:val="single" w:sz="4" w:space="0" w:color="000000"/>
              <w:bottom w:val="single" w:sz="4" w:space="0" w:color="000000"/>
            </w:tcBorders>
          </w:tcPr>
          <w:p w14:paraId="77521E80" w14:textId="77777777" w:rsidR="00EB276C" w:rsidRDefault="00000000" w:rsidP="002B4038">
            <w:pPr>
              <w:pStyle w:val="15"/>
              <w:widowControl w:val="0"/>
            </w:pPr>
            <w:r>
              <w:rPr>
                <w:sz w:val="24"/>
                <w:szCs w:val="24"/>
              </w:rPr>
              <w:t>1,5</w:t>
            </w:r>
          </w:p>
        </w:tc>
        <w:tc>
          <w:tcPr>
            <w:tcW w:w="1438" w:type="dxa"/>
            <w:tcBorders>
              <w:top w:val="single" w:sz="4" w:space="0" w:color="000000"/>
              <w:left w:val="single" w:sz="4" w:space="0" w:color="000000"/>
              <w:bottom w:val="single" w:sz="4" w:space="0" w:color="000000"/>
              <w:right w:val="single" w:sz="4" w:space="0" w:color="000000"/>
            </w:tcBorders>
          </w:tcPr>
          <w:p w14:paraId="24690305" w14:textId="77777777" w:rsidR="00EB276C" w:rsidRDefault="00000000" w:rsidP="002B4038">
            <w:pPr>
              <w:pStyle w:val="15"/>
              <w:widowControl w:val="0"/>
            </w:pPr>
            <w:r>
              <w:rPr>
                <w:sz w:val="24"/>
                <w:szCs w:val="24"/>
              </w:rPr>
              <w:t>1,5</w:t>
            </w:r>
          </w:p>
        </w:tc>
      </w:tr>
      <w:tr w:rsidR="00EB276C" w14:paraId="17E8BD8A" w14:textId="77777777">
        <w:tc>
          <w:tcPr>
            <w:tcW w:w="1213" w:type="dxa"/>
            <w:tcBorders>
              <w:top w:val="single" w:sz="4" w:space="0" w:color="000000"/>
              <w:left w:val="single" w:sz="4" w:space="0" w:color="000000"/>
              <w:bottom w:val="single" w:sz="4" w:space="0" w:color="000000"/>
            </w:tcBorders>
          </w:tcPr>
          <w:p w14:paraId="4E03F3E0" w14:textId="77777777" w:rsidR="00EB276C" w:rsidRDefault="00000000" w:rsidP="002B4038">
            <w:pPr>
              <w:pStyle w:val="15"/>
              <w:widowControl w:val="0"/>
            </w:pPr>
            <w:r>
              <w:rPr>
                <w:b/>
                <w:bCs/>
                <w:sz w:val="24"/>
                <w:szCs w:val="24"/>
              </w:rPr>
              <w:t>8</w:t>
            </w:r>
          </w:p>
        </w:tc>
        <w:tc>
          <w:tcPr>
            <w:tcW w:w="1213" w:type="dxa"/>
            <w:tcBorders>
              <w:top w:val="single" w:sz="4" w:space="0" w:color="000000"/>
              <w:left w:val="single" w:sz="4" w:space="0" w:color="000000"/>
              <w:bottom w:val="single" w:sz="4" w:space="0" w:color="000000"/>
            </w:tcBorders>
          </w:tcPr>
          <w:p w14:paraId="08AFBD4F" w14:textId="77777777" w:rsidR="00EB276C" w:rsidRDefault="00000000" w:rsidP="002B4038">
            <w:pPr>
              <w:pStyle w:val="15"/>
              <w:widowControl w:val="0"/>
            </w:pPr>
            <w:r>
              <w:rPr>
                <w:sz w:val="24"/>
                <w:szCs w:val="24"/>
              </w:rPr>
              <w:t>1</w:t>
            </w:r>
            <w:r>
              <w:rPr>
                <w:sz w:val="24"/>
                <w:szCs w:val="24"/>
                <w:lang w:val="en-US"/>
              </w:rPr>
              <w:t>43</w:t>
            </w:r>
          </w:p>
        </w:tc>
        <w:tc>
          <w:tcPr>
            <w:tcW w:w="1213" w:type="dxa"/>
            <w:tcBorders>
              <w:top w:val="single" w:sz="4" w:space="0" w:color="000000"/>
              <w:left w:val="single" w:sz="4" w:space="0" w:color="000000"/>
              <w:bottom w:val="single" w:sz="4" w:space="0" w:color="000000"/>
            </w:tcBorders>
          </w:tcPr>
          <w:p w14:paraId="58FE2683" w14:textId="77777777" w:rsidR="00EB276C" w:rsidRDefault="00000000" w:rsidP="002B4038">
            <w:pPr>
              <w:pStyle w:val="15"/>
              <w:widowControl w:val="0"/>
            </w:pPr>
            <w:r>
              <w:rPr>
                <w:sz w:val="24"/>
                <w:szCs w:val="24"/>
              </w:rPr>
              <w:t>2,4</w:t>
            </w:r>
          </w:p>
        </w:tc>
        <w:tc>
          <w:tcPr>
            <w:tcW w:w="1213" w:type="dxa"/>
            <w:tcBorders>
              <w:top w:val="single" w:sz="4" w:space="0" w:color="000000"/>
              <w:left w:val="single" w:sz="4" w:space="0" w:color="000000"/>
              <w:bottom w:val="single" w:sz="4" w:space="0" w:color="000000"/>
            </w:tcBorders>
          </w:tcPr>
          <w:p w14:paraId="29184CE1" w14:textId="77777777" w:rsidR="00EB276C" w:rsidRDefault="00000000" w:rsidP="002B4038">
            <w:pPr>
              <w:pStyle w:val="15"/>
              <w:widowControl w:val="0"/>
            </w:pPr>
            <w:r>
              <w:rPr>
                <w:sz w:val="24"/>
                <w:szCs w:val="24"/>
              </w:rPr>
              <w:t>2,2</w:t>
            </w:r>
          </w:p>
        </w:tc>
        <w:tc>
          <w:tcPr>
            <w:tcW w:w="1213" w:type="dxa"/>
            <w:tcBorders>
              <w:top w:val="single" w:sz="4" w:space="0" w:color="000000"/>
              <w:left w:val="single" w:sz="4" w:space="0" w:color="000000"/>
              <w:bottom w:val="single" w:sz="4" w:space="0" w:color="000000"/>
            </w:tcBorders>
          </w:tcPr>
          <w:p w14:paraId="244A0CB0" w14:textId="77777777" w:rsidR="00EB276C" w:rsidRDefault="00000000" w:rsidP="002B4038">
            <w:pPr>
              <w:pStyle w:val="15"/>
              <w:widowControl w:val="0"/>
            </w:pPr>
            <w:r>
              <w:rPr>
                <w:b/>
                <w:bCs/>
                <w:sz w:val="24"/>
                <w:szCs w:val="24"/>
              </w:rPr>
              <w:t>23</w:t>
            </w:r>
          </w:p>
        </w:tc>
        <w:tc>
          <w:tcPr>
            <w:tcW w:w="1300" w:type="dxa"/>
            <w:tcBorders>
              <w:top w:val="single" w:sz="4" w:space="0" w:color="000000"/>
              <w:left w:val="single" w:sz="4" w:space="0" w:color="000000"/>
              <w:bottom w:val="single" w:sz="4" w:space="0" w:color="000000"/>
            </w:tcBorders>
          </w:tcPr>
          <w:p w14:paraId="47D57136" w14:textId="77777777" w:rsidR="00EB276C" w:rsidRDefault="00000000" w:rsidP="002B4038">
            <w:pPr>
              <w:pStyle w:val="15"/>
              <w:widowControl w:val="0"/>
            </w:pPr>
            <w:r>
              <w:rPr>
                <w:sz w:val="24"/>
                <w:szCs w:val="24"/>
              </w:rPr>
              <w:t>1</w:t>
            </w:r>
            <w:r>
              <w:rPr>
                <w:sz w:val="24"/>
                <w:szCs w:val="24"/>
                <w:lang w:val="en-US"/>
              </w:rPr>
              <w:t>48</w:t>
            </w:r>
          </w:p>
        </w:tc>
        <w:tc>
          <w:tcPr>
            <w:tcW w:w="1365" w:type="dxa"/>
            <w:tcBorders>
              <w:top w:val="single" w:sz="4" w:space="0" w:color="000000"/>
              <w:left w:val="single" w:sz="4" w:space="0" w:color="000000"/>
              <w:bottom w:val="single" w:sz="4" w:space="0" w:color="000000"/>
            </w:tcBorders>
          </w:tcPr>
          <w:p w14:paraId="62650413" w14:textId="77777777" w:rsidR="00EB276C" w:rsidRDefault="00000000" w:rsidP="002B4038">
            <w:pPr>
              <w:pStyle w:val="15"/>
              <w:widowControl w:val="0"/>
            </w:pPr>
            <w:r>
              <w:rPr>
                <w:sz w:val="24"/>
                <w:szCs w:val="24"/>
              </w:rPr>
              <w:t>1,8</w:t>
            </w:r>
          </w:p>
        </w:tc>
        <w:tc>
          <w:tcPr>
            <w:tcW w:w="1438" w:type="dxa"/>
            <w:tcBorders>
              <w:top w:val="single" w:sz="4" w:space="0" w:color="000000"/>
              <w:left w:val="single" w:sz="4" w:space="0" w:color="000000"/>
              <w:bottom w:val="single" w:sz="4" w:space="0" w:color="000000"/>
              <w:right w:val="single" w:sz="4" w:space="0" w:color="000000"/>
            </w:tcBorders>
          </w:tcPr>
          <w:p w14:paraId="585A367A" w14:textId="77777777" w:rsidR="00EB276C" w:rsidRDefault="00000000" w:rsidP="002B4038">
            <w:pPr>
              <w:pStyle w:val="15"/>
              <w:widowControl w:val="0"/>
            </w:pPr>
            <w:r>
              <w:rPr>
                <w:sz w:val="24"/>
                <w:szCs w:val="24"/>
              </w:rPr>
              <w:t>2</w:t>
            </w:r>
          </w:p>
        </w:tc>
      </w:tr>
      <w:tr w:rsidR="00EB276C" w14:paraId="27528C0F" w14:textId="77777777">
        <w:tc>
          <w:tcPr>
            <w:tcW w:w="1213" w:type="dxa"/>
            <w:tcBorders>
              <w:top w:val="single" w:sz="4" w:space="0" w:color="000000"/>
              <w:left w:val="single" w:sz="4" w:space="0" w:color="000000"/>
              <w:bottom w:val="single" w:sz="4" w:space="0" w:color="000000"/>
            </w:tcBorders>
          </w:tcPr>
          <w:p w14:paraId="56BC1B17" w14:textId="77777777" w:rsidR="00EB276C" w:rsidRDefault="00000000" w:rsidP="002B4038">
            <w:pPr>
              <w:pStyle w:val="15"/>
              <w:widowControl w:val="0"/>
            </w:pPr>
            <w:r>
              <w:rPr>
                <w:b/>
                <w:bCs/>
                <w:sz w:val="24"/>
                <w:szCs w:val="24"/>
              </w:rPr>
              <w:t>9</w:t>
            </w:r>
          </w:p>
        </w:tc>
        <w:tc>
          <w:tcPr>
            <w:tcW w:w="1213" w:type="dxa"/>
            <w:tcBorders>
              <w:top w:val="single" w:sz="4" w:space="0" w:color="000000"/>
              <w:left w:val="single" w:sz="4" w:space="0" w:color="000000"/>
              <w:bottom w:val="single" w:sz="4" w:space="0" w:color="000000"/>
            </w:tcBorders>
          </w:tcPr>
          <w:p w14:paraId="096837E5" w14:textId="77777777" w:rsidR="00EB276C" w:rsidRDefault="00000000" w:rsidP="002B4038">
            <w:pPr>
              <w:pStyle w:val="15"/>
              <w:widowControl w:val="0"/>
            </w:pPr>
            <w:r>
              <w:rPr>
                <w:sz w:val="24"/>
                <w:szCs w:val="24"/>
              </w:rPr>
              <w:t>1</w:t>
            </w:r>
            <w:r>
              <w:rPr>
                <w:sz w:val="24"/>
                <w:szCs w:val="24"/>
                <w:lang w:val="en-US"/>
              </w:rPr>
              <w:t>66</w:t>
            </w:r>
          </w:p>
        </w:tc>
        <w:tc>
          <w:tcPr>
            <w:tcW w:w="1213" w:type="dxa"/>
            <w:tcBorders>
              <w:top w:val="single" w:sz="4" w:space="0" w:color="000000"/>
              <w:left w:val="single" w:sz="4" w:space="0" w:color="000000"/>
              <w:bottom w:val="single" w:sz="4" w:space="0" w:color="000000"/>
            </w:tcBorders>
          </w:tcPr>
          <w:p w14:paraId="7E350D4D" w14:textId="77777777" w:rsidR="00EB276C" w:rsidRDefault="00000000" w:rsidP="002B4038">
            <w:pPr>
              <w:pStyle w:val="15"/>
              <w:widowControl w:val="0"/>
            </w:pPr>
            <w:r>
              <w:rPr>
                <w:sz w:val="24"/>
                <w:szCs w:val="24"/>
              </w:rPr>
              <w:t>2,7</w:t>
            </w:r>
          </w:p>
        </w:tc>
        <w:tc>
          <w:tcPr>
            <w:tcW w:w="1213" w:type="dxa"/>
            <w:tcBorders>
              <w:top w:val="single" w:sz="4" w:space="0" w:color="000000"/>
              <w:left w:val="single" w:sz="4" w:space="0" w:color="000000"/>
              <w:bottom w:val="single" w:sz="4" w:space="0" w:color="000000"/>
            </w:tcBorders>
          </w:tcPr>
          <w:p w14:paraId="544C3D41" w14:textId="77777777" w:rsidR="00EB276C" w:rsidRDefault="00000000" w:rsidP="002B4038">
            <w:pPr>
              <w:pStyle w:val="15"/>
              <w:widowControl w:val="0"/>
            </w:pPr>
            <w:r>
              <w:rPr>
                <w:sz w:val="24"/>
                <w:szCs w:val="24"/>
                <w:lang w:val="en-US"/>
              </w:rPr>
              <w:t>1</w:t>
            </w:r>
          </w:p>
        </w:tc>
        <w:tc>
          <w:tcPr>
            <w:tcW w:w="1213" w:type="dxa"/>
            <w:tcBorders>
              <w:top w:val="single" w:sz="4" w:space="0" w:color="000000"/>
              <w:left w:val="single" w:sz="4" w:space="0" w:color="000000"/>
              <w:bottom w:val="single" w:sz="4" w:space="0" w:color="000000"/>
            </w:tcBorders>
          </w:tcPr>
          <w:p w14:paraId="0BD6D13D" w14:textId="77777777" w:rsidR="00EB276C" w:rsidRDefault="00000000" w:rsidP="002B4038">
            <w:pPr>
              <w:pStyle w:val="15"/>
              <w:widowControl w:val="0"/>
            </w:pPr>
            <w:r>
              <w:rPr>
                <w:b/>
                <w:bCs/>
                <w:sz w:val="24"/>
                <w:szCs w:val="24"/>
              </w:rPr>
              <w:t>24</w:t>
            </w:r>
          </w:p>
        </w:tc>
        <w:tc>
          <w:tcPr>
            <w:tcW w:w="1300" w:type="dxa"/>
            <w:tcBorders>
              <w:top w:val="single" w:sz="4" w:space="0" w:color="000000"/>
              <w:left w:val="single" w:sz="4" w:space="0" w:color="000000"/>
              <w:bottom w:val="single" w:sz="4" w:space="0" w:color="000000"/>
            </w:tcBorders>
          </w:tcPr>
          <w:p w14:paraId="4B25D6D8" w14:textId="77777777" w:rsidR="00EB276C" w:rsidRDefault="00000000" w:rsidP="002B4038">
            <w:pPr>
              <w:pStyle w:val="15"/>
              <w:widowControl w:val="0"/>
            </w:pPr>
            <w:r>
              <w:rPr>
                <w:sz w:val="24"/>
                <w:szCs w:val="24"/>
              </w:rPr>
              <w:t>1</w:t>
            </w:r>
            <w:r>
              <w:rPr>
                <w:sz w:val="24"/>
                <w:szCs w:val="24"/>
                <w:lang w:val="en-US"/>
              </w:rPr>
              <w:t>60</w:t>
            </w:r>
          </w:p>
        </w:tc>
        <w:tc>
          <w:tcPr>
            <w:tcW w:w="1365" w:type="dxa"/>
            <w:tcBorders>
              <w:top w:val="single" w:sz="4" w:space="0" w:color="000000"/>
              <w:left w:val="single" w:sz="4" w:space="0" w:color="000000"/>
              <w:bottom w:val="single" w:sz="4" w:space="0" w:color="000000"/>
            </w:tcBorders>
          </w:tcPr>
          <w:p w14:paraId="05AFF377" w14:textId="77777777" w:rsidR="00EB276C" w:rsidRDefault="00000000" w:rsidP="002B4038">
            <w:pPr>
              <w:pStyle w:val="15"/>
              <w:widowControl w:val="0"/>
            </w:pPr>
            <w:r>
              <w:rPr>
                <w:sz w:val="24"/>
                <w:szCs w:val="24"/>
              </w:rPr>
              <w:t>2,8</w:t>
            </w:r>
          </w:p>
        </w:tc>
        <w:tc>
          <w:tcPr>
            <w:tcW w:w="1438" w:type="dxa"/>
            <w:tcBorders>
              <w:top w:val="single" w:sz="4" w:space="0" w:color="000000"/>
              <w:left w:val="single" w:sz="4" w:space="0" w:color="000000"/>
              <w:bottom w:val="single" w:sz="4" w:space="0" w:color="000000"/>
              <w:right w:val="single" w:sz="4" w:space="0" w:color="000000"/>
            </w:tcBorders>
          </w:tcPr>
          <w:p w14:paraId="4A1BCB49" w14:textId="77777777" w:rsidR="00EB276C" w:rsidRDefault="00000000" w:rsidP="002B4038">
            <w:pPr>
              <w:pStyle w:val="15"/>
              <w:widowControl w:val="0"/>
            </w:pPr>
            <w:r>
              <w:rPr>
                <w:sz w:val="24"/>
                <w:szCs w:val="24"/>
              </w:rPr>
              <w:t>2,2</w:t>
            </w:r>
          </w:p>
        </w:tc>
      </w:tr>
      <w:tr w:rsidR="00EB276C" w14:paraId="55D6C7B6" w14:textId="77777777">
        <w:tc>
          <w:tcPr>
            <w:tcW w:w="1213" w:type="dxa"/>
            <w:tcBorders>
              <w:top w:val="single" w:sz="4" w:space="0" w:color="000000"/>
              <w:left w:val="single" w:sz="4" w:space="0" w:color="000000"/>
              <w:bottom w:val="single" w:sz="4" w:space="0" w:color="000000"/>
            </w:tcBorders>
          </w:tcPr>
          <w:p w14:paraId="24D3DB71" w14:textId="77777777" w:rsidR="00EB276C" w:rsidRDefault="00000000" w:rsidP="002B4038">
            <w:pPr>
              <w:pStyle w:val="15"/>
              <w:widowControl w:val="0"/>
            </w:pPr>
            <w:r>
              <w:rPr>
                <w:b/>
                <w:bCs/>
                <w:sz w:val="24"/>
                <w:szCs w:val="24"/>
              </w:rPr>
              <w:t>10</w:t>
            </w:r>
          </w:p>
        </w:tc>
        <w:tc>
          <w:tcPr>
            <w:tcW w:w="1213" w:type="dxa"/>
            <w:tcBorders>
              <w:top w:val="single" w:sz="4" w:space="0" w:color="000000"/>
              <w:left w:val="single" w:sz="4" w:space="0" w:color="000000"/>
              <w:bottom w:val="single" w:sz="4" w:space="0" w:color="000000"/>
            </w:tcBorders>
          </w:tcPr>
          <w:p w14:paraId="6E96362B" w14:textId="77777777" w:rsidR="00EB276C" w:rsidRDefault="00000000" w:rsidP="002B4038">
            <w:pPr>
              <w:pStyle w:val="15"/>
              <w:widowControl w:val="0"/>
            </w:pPr>
            <w:r>
              <w:rPr>
                <w:sz w:val="24"/>
                <w:szCs w:val="24"/>
              </w:rPr>
              <w:t>1</w:t>
            </w:r>
            <w:r>
              <w:rPr>
                <w:sz w:val="24"/>
                <w:szCs w:val="24"/>
                <w:lang w:val="en-US"/>
              </w:rPr>
              <w:t>47</w:t>
            </w:r>
          </w:p>
        </w:tc>
        <w:tc>
          <w:tcPr>
            <w:tcW w:w="1213" w:type="dxa"/>
            <w:tcBorders>
              <w:top w:val="single" w:sz="4" w:space="0" w:color="000000"/>
              <w:left w:val="single" w:sz="4" w:space="0" w:color="000000"/>
              <w:bottom w:val="single" w:sz="4" w:space="0" w:color="000000"/>
            </w:tcBorders>
          </w:tcPr>
          <w:p w14:paraId="13A911B3" w14:textId="77777777" w:rsidR="00EB276C" w:rsidRDefault="00000000" w:rsidP="002B4038">
            <w:pPr>
              <w:pStyle w:val="15"/>
              <w:widowControl w:val="0"/>
            </w:pPr>
            <w:r>
              <w:rPr>
                <w:sz w:val="24"/>
                <w:szCs w:val="24"/>
              </w:rPr>
              <w:t>2,1</w:t>
            </w:r>
          </w:p>
        </w:tc>
        <w:tc>
          <w:tcPr>
            <w:tcW w:w="1213" w:type="dxa"/>
            <w:tcBorders>
              <w:top w:val="single" w:sz="4" w:space="0" w:color="000000"/>
              <w:left w:val="single" w:sz="4" w:space="0" w:color="000000"/>
              <w:bottom w:val="single" w:sz="4" w:space="0" w:color="000000"/>
            </w:tcBorders>
          </w:tcPr>
          <w:p w14:paraId="5818C017" w14:textId="77777777" w:rsidR="00EB276C" w:rsidRDefault="00000000" w:rsidP="002B4038">
            <w:pPr>
              <w:pStyle w:val="15"/>
              <w:widowControl w:val="0"/>
            </w:pPr>
            <w:r>
              <w:rPr>
                <w:sz w:val="24"/>
                <w:szCs w:val="24"/>
              </w:rPr>
              <w:t>1,2</w:t>
            </w:r>
          </w:p>
        </w:tc>
        <w:tc>
          <w:tcPr>
            <w:tcW w:w="1213" w:type="dxa"/>
            <w:tcBorders>
              <w:top w:val="single" w:sz="4" w:space="0" w:color="000000"/>
              <w:left w:val="single" w:sz="4" w:space="0" w:color="000000"/>
              <w:bottom w:val="single" w:sz="4" w:space="0" w:color="000000"/>
            </w:tcBorders>
          </w:tcPr>
          <w:p w14:paraId="488E17CF" w14:textId="77777777" w:rsidR="00EB276C" w:rsidRDefault="00000000" w:rsidP="002B4038">
            <w:pPr>
              <w:pStyle w:val="15"/>
              <w:widowControl w:val="0"/>
            </w:pPr>
            <w:r>
              <w:rPr>
                <w:b/>
                <w:bCs/>
                <w:sz w:val="24"/>
                <w:szCs w:val="24"/>
              </w:rPr>
              <w:t>25</w:t>
            </w:r>
          </w:p>
        </w:tc>
        <w:tc>
          <w:tcPr>
            <w:tcW w:w="1300" w:type="dxa"/>
            <w:tcBorders>
              <w:top w:val="single" w:sz="4" w:space="0" w:color="000000"/>
              <w:left w:val="single" w:sz="4" w:space="0" w:color="000000"/>
              <w:bottom w:val="single" w:sz="4" w:space="0" w:color="000000"/>
            </w:tcBorders>
          </w:tcPr>
          <w:p w14:paraId="0E3437CB" w14:textId="77777777" w:rsidR="00EB276C" w:rsidRDefault="00000000" w:rsidP="002B4038">
            <w:pPr>
              <w:pStyle w:val="15"/>
              <w:widowControl w:val="0"/>
            </w:pPr>
            <w:r>
              <w:rPr>
                <w:sz w:val="24"/>
                <w:szCs w:val="24"/>
              </w:rPr>
              <w:t>1</w:t>
            </w:r>
            <w:r>
              <w:rPr>
                <w:sz w:val="24"/>
                <w:szCs w:val="24"/>
                <w:lang w:val="en-US"/>
              </w:rPr>
              <w:t>75</w:t>
            </w:r>
          </w:p>
        </w:tc>
        <w:tc>
          <w:tcPr>
            <w:tcW w:w="1365" w:type="dxa"/>
            <w:tcBorders>
              <w:top w:val="single" w:sz="4" w:space="0" w:color="000000"/>
              <w:left w:val="single" w:sz="4" w:space="0" w:color="000000"/>
              <w:bottom w:val="single" w:sz="4" w:space="0" w:color="000000"/>
            </w:tcBorders>
          </w:tcPr>
          <w:p w14:paraId="044D2730" w14:textId="77777777" w:rsidR="00EB276C" w:rsidRDefault="00000000" w:rsidP="002B4038">
            <w:pPr>
              <w:pStyle w:val="15"/>
              <w:widowControl w:val="0"/>
            </w:pPr>
            <w:r>
              <w:rPr>
                <w:sz w:val="24"/>
                <w:szCs w:val="24"/>
              </w:rPr>
              <w:t>2,0</w:t>
            </w:r>
          </w:p>
        </w:tc>
        <w:tc>
          <w:tcPr>
            <w:tcW w:w="1438" w:type="dxa"/>
            <w:tcBorders>
              <w:top w:val="single" w:sz="4" w:space="0" w:color="000000"/>
              <w:left w:val="single" w:sz="4" w:space="0" w:color="000000"/>
              <w:bottom w:val="single" w:sz="4" w:space="0" w:color="000000"/>
              <w:right w:val="single" w:sz="4" w:space="0" w:color="000000"/>
            </w:tcBorders>
          </w:tcPr>
          <w:p w14:paraId="1EE51802" w14:textId="77777777" w:rsidR="00EB276C" w:rsidRDefault="00000000" w:rsidP="002B4038">
            <w:pPr>
              <w:pStyle w:val="15"/>
              <w:widowControl w:val="0"/>
            </w:pPr>
            <w:r>
              <w:rPr>
                <w:sz w:val="24"/>
                <w:szCs w:val="24"/>
                <w:lang w:val="en-US"/>
              </w:rPr>
              <w:t>1</w:t>
            </w:r>
          </w:p>
        </w:tc>
      </w:tr>
      <w:tr w:rsidR="00EB276C" w14:paraId="2ADE3692" w14:textId="77777777">
        <w:tc>
          <w:tcPr>
            <w:tcW w:w="1213" w:type="dxa"/>
            <w:tcBorders>
              <w:left w:val="single" w:sz="4" w:space="0" w:color="000000"/>
              <w:bottom w:val="single" w:sz="4" w:space="0" w:color="000000"/>
            </w:tcBorders>
          </w:tcPr>
          <w:p w14:paraId="2BB879CB" w14:textId="77777777" w:rsidR="00EB276C" w:rsidRDefault="00000000" w:rsidP="002B4038">
            <w:pPr>
              <w:pStyle w:val="15"/>
              <w:widowControl w:val="0"/>
            </w:pPr>
            <w:r>
              <w:rPr>
                <w:b/>
                <w:bCs/>
                <w:sz w:val="24"/>
                <w:szCs w:val="24"/>
              </w:rPr>
              <w:t>11</w:t>
            </w:r>
          </w:p>
        </w:tc>
        <w:tc>
          <w:tcPr>
            <w:tcW w:w="1213" w:type="dxa"/>
            <w:tcBorders>
              <w:left w:val="single" w:sz="4" w:space="0" w:color="000000"/>
              <w:bottom w:val="single" w:sz="4" w:space="0" w:color="000000"/>
            </w:tcBorders>
          </w:tcPr>
          <w:p w14:paraId="5F253111" w14:textId="77777777" w:rsidR="00EB276C" w:rsidRDefault="00000000" w:rsidP="002B4038">
            <w:pPr>
              <w:pStyle w:val="15"/>
              <w:widowControl w:val="0"/>
            </w:pPr>
            <w:r>
              <w:rPr>
                <w:sz w:val="24"/>
                <w:szCs w:val="24"/>
              </w:rPr>
              <w:t>150</w:t>
            </w:r>
          </w:p>
        </w:tc>
        <w:tc>
          <w:tcPr>
            <w:tcW w:w="1213" w:type="dxa"/>
            <w:tcBorders>
              <w:left w:val="single" w:sz="4" w:space="0" w:color="000000"/>
              <w:bottom w:val="single" w:sz="4" w:space="0" w:color="000000"/>
            </w:tcBorders>
          </w:tcPr>
          <w:p w14:paraId="30D84E97" w14:textId="77777777" w:rsidR="00EB276C" w:rsidRDefault="00000000" w:rsidP="002B4038">
            <w:pPr>
              <w:pStyle w:val="15"/>
              <w:widowControl w:val="0"/>
            </w:pPr>
            <w:r>
              <w:rPr>
                <w:sz w:val="24"/>
                <w:szCs w:val="24"/>
              </w:rPr>
              <w:t>1,2</w:t>
            </w:r>
          </w:p>
        </w:tc>
        <w:tc>
          <w:tcPr>
            <w:tcW w:w="1213" w:type="dxa"/>
            <w:tcBorders>
              <w:left w:val="single" w:sz="4" w:space="0" w:color="000000"/>
              <w:bottom w:val="single" w:sz="4" w:space="0" w:color="000000"/>
            </w:tcBorders>
          </w:tcPr>
          <w:p w14:paraId="754BC288" w14:textId="77777777" w:rsidR="00EB276C" w:rsidRDefault="00000000" w:rsidP="002B4038">
            <w:pPr>
              <w:pStyle w:val="15"/>
              <w:widowControl w:val="0"/>
            </w:pPr>
            <w:r>
              <w:rPr>
                <w:sz w:val="24"/>
                <w:szCs w:val="24"/>
              </w:rPr>
              <w:t>1,4</w:t>
            </w:r>
          </w:p>
        </w:tc>
        <w:tc>
          <w:tcPr>
            <w:tcW w:w="1213" w:type="dxa"/>
            <w:tcBorders>
              <w:left w:val="single" w:sz="4" w:space="0" w:color="000000"/>
              <w:bottom w:val="single" w:sz="4" w:space="0" w:color="000000"/>
            </w:tcBorders>
          </w:tcPr>
          <w:p w14:paraId="7672C6C7" w14:textId="77777777" w:rsidR="00EB276C" w:rsidRDefault="00000000" w:rsidP="002B4038">
            <w:pPr>
              <w:pStyle w:val="15"/>
              <w:widowControl w:val="0"/>
            </w:pPr>
            <w:r>
              <w:rPr>
                <w:b/>
                <w:bCs/>
                <w:sz w:val="24"/>
                <w:szCs w:val="24"/>
              </w:rPr>
              <w:t>26</w:t>
            </w:r>
          </w:p>
        </w:tc>
        <w:tc>
          <w:tcPr>
            <w:tcW w:w="1300" w:type="dxa"/>
            <w:tcBorders>
              <w:left w:val="single" w:sz="4" w:space="0" w:color="000000"/>
              <w:bottom w:val="single" w:sz="4" w:space="0" w:color="000000"/>
            </w:tcBorders>
          </w:tcPr>
          <w:p w14:paraId="2C40A55F" w14:textId="77777777" w:rsidR="00EB276C" w:rsidRDefault="00000000" w:rsidP="002B4038">
            <w:pPr>
              <w:pStyle w:val="15"/>
              <w:widowControl w:val="0"/>
            </w:pPr>
            <w:r>
              <w:rPr>
                <w:sz w:val="24"/>
                <w:szCs w:val="24"/>
              </w:rPr>
              <w:t>1</w:t>
            </w:r>
            <w:r>
              <w:rPr>
                <w:sz w:val="24"/>
                <w:szCs w:val="24"/>
                <w:lang w:val="en-US"/>
              </w:rPr>
              <w:t>28</w:t>
            </w:r>
          </w:p>
        </w:tc>
        <w:tc>
          <w:tcPr>
            <w:tcW w:w="1365" w:type="dxa"/>
            <w:tcBorders>
              <w:left w:val="single" w:sz="4" w:space="0" w:color="000000"/>
              <w:bottom w:val="single" w:sz="4" w:space="0" w:color="000000"/>
            </w:tcBorders>
          </w:tcPr>
          <w:p w14:paraId="471508B3" w14:textId="77777777" w:rsidR="00EB276C" w:rsidRDefault="00000000" w:rsidP="002B4038">
            <w:pPr>
              <w:pStyle w:val="15"/>
              <w:widowControl w:val="0"/>
            </w:pPr>
            <w:r>
              <w:rPr>
                <w:sz w:val="24"/>
                <w:szCs w:val="24"/>
              </w:rPr>
              <w:t>2,4</w:t>
            </w:r>
          </w:p>
        </w:tc>
        <w:tc>
          <w:tcPr>
            <w:tcW w:w="1438" w:type="dxa"/>
            <w:tcBorders>
              <w:left w:val="single" w:sz="4" w:space="0" w:color="000000"/>
              <w:bottom w:val="single" w:sz="4" w:space="0" w:color="000000"/>
              <w:right w:val="single" w:sz="4" w:space="0" w:color="000000"/>
            </w:tcBorders>
          </w:tcPr>
          <w:p w14:paraId="0CFB970B" w14:textId="77777777" w:rsidR="00EB276C" w:rsidRDefault="00000000" w:rsidP="002B4038">
            <w:pPr>
              <w:pStyle w:val="15"/>
              <w:widowControl w:val="0"/>
            </w:pPr>
            <w:r>
              <w:rPr>
                <w:sz w:val="24"/>
                <w:szCs w:val="24"/>
              </w:rPr>
              <w:t>1,2</w:t>
            </w:r>
          </w:p>
        </w:tc>
      </w:tr>
      <w:tr w:rsidR="00EB276C" w14:paraId="04C32913" w14:textId="77777777">
        <w:tc>
          <w:tcPr>
            <w:tcW w:w="1213" w:type="dxa"/>
            <w:tcBorders>
              <w:left w:val="single" w:sz="4" w:space="0" w:color="000000"/>
              <w:bottom w:val="single" w:sz="4" w:space="0" w:color="000000"/>
            </w:tcBorders>
          </w:tcPr>
          <w:p w14:paraId="29E05402" w14:textId="77777777" w:rsidR="00EB276C" w:rsidRDefault="00000000" w:rsidP="002B4038">
            <w:pPr>
              <w:pStyle w:val="15"/>
              <w:widowControl w:val="0"/>
            </w:pPr>
            <w:r>
              <w:rPr>
                <w:b/>
                <w:bCs/>
                <w:sz w:val="24"/>
                <w:szCs w:val="24"/>
              </w:rPr>
              <w:t>12</w:t>
            </w:r>
          </w:p>
        </w:tc>
        <w:tc>
          <w:tcPr>
            <w:tcW w:w="1213" w:type="dxa"/>
            <w:tcBorders>
              <w:left w:val="single" w:sz="4" w:space="0" w:color="000000"/>
              <w:bottom w:val="single" w:sz="4" w:space="0" w:color="000000"/>
            </w:tcBorders>
          </w:tcPr>
          <w:p w14:paraId="1E03A9D2" w14:textId="77777777" w:rsidR="00EB276C" w:rsidRDefault="00000000" w:rsidP="002B4038">
            <w:pPr>
              <w:pStyle w:val="15"/>
              <w:widowControl w:val="0"/>
            </w:pPr>
            <w:r>
              <w:rPr>
                <w:sz w:val="24"/>
                <w:szCs w:val="24"/>
              </w:rPr>
              <w:t>200</w:t>
            </w:r>
          </w:p>
        </w:tc>
        <w:tc>
          <w:tcPr>
            <w:tcW w:w="1213" w:type="dxa"/>
            <w:tcBorders>
              <w:left w:val="single" w:sz="4" w:space="0" w:color="000000"/>
              <w:bottom w:val="single" w:sz="4" w:space="0" w:color="000000"/>
            </w:tcBorders>
          </w:tcPr>
          <w:p w14:paraId="0D968FA5" w14:textId="77777777" w:rsidR="00EB276C" w:rsidRDefault="00000000" w:rsidP="002B4038">
            <w:pPr>
              <w:pStyle w:val="15"/>
              <w:widowControl w:val="0"/>
            </w:pPr>
            <w:r>
              <w:rPr>
                <w:sz w:val="24"/>
                <w:szCs w:val="24"/>
              </w:rPr>
              <w:t>2,4</w:t>
            </w:r>
          </w:p>
        </w:tc>
        <w:tc>
          <w:tcPr>
            <w:tcW w:w="1213" w:type="dxa"/>
            <w:tcBorders>
              <w:left w:val="single" w:sz="4" w:space="0" w:color="000000"/>
              <w:bottom w:val="single" w:sz="4" w:space="0" w:color="000000"/>
            </w:tcBorders>
          </w:tcPr>
          <w:p w14:paraId="641162D0" w14:textId="77777777" w:rsidR="00EB276C" w:rsidRDefault="00000000" w:rsidP="002B4038">
            <w:pPr>
              <w:pStyle w:val="15"/>
              <w:widowControl w:val="0"/>
            </w:pPr>
            <w:r>
              <w:rPr>
                <w:sz w:val="24"/>
                <w:szCs w:val="24"/>
              </w:rPr>
              <w:t>1,6</w:t>
            </w:r>
          </w:p>
        </w:tc>
        <w:tc>
          <w:tcPr>
            <w:tcW w:w="1213" w:type="dxa"/>
            <w:tcBorders>
              <w:left w:val="single" w:sz="4" w:space="0" w:color="000000"/>
              <w:bottom w:val="single" w:sz="4" w:space="0" w:color="000000"/>
            </w:tcBorders>
          </w:tcPr>
          <w:p w14:paraId="0A08B668" w14:textId="77777777" w:rsidR="00EB276C" w:rsidRDefault="00000000" w:rsidP="002B4038">
            <w:pPr>
              <w:pStyle w:val="15"/>
              <w:widowControl w:val="0"/>
            </w:pPr>
            <w:r>
              <w:rPr>
                <w:b/>
                <w:bCs/>
                <w:sz w:val="24"/>
                <w:szCs w:val="24"/>
              </w:rPr>
              <w:t>27</w:t>
            </w:r>
          </w:p>
        </w:tc>
        <w:tc>
          <w:tcPr>
            <w:tcW w:w="1300" w:type="dxa"/>
            <w:tcBorders>
              <w:left w:val="single" w:sz="4" w:space="0" w:color="000000"/>
              <w:bottom w:val="single" w:sz="4" w:space="0" w:color="000000"/>
            </w:tcBorders>
          </w:tcPr>
          <w:p w14:paraId="0B4A7C64" w14:textId="77777777" w:rsidR="00EB276C" w:rsidRDefault="00000000" w:rsidP="002B4038">
            <w:pPr>
              <w:pStyle w:val="15"/>
              <w:widowControl w:val="0"/>
            </w:pPr>
            <w:r>
              <w:rPr>
                <w:sz w:val="24"/>
                <w:szCs w:val="24"/>
              </w:rPr>
              <w:t>1</w:t>
            </w:r>
            <w:r>
              <w:rPr>
                <w:sz w:val="24"/>
                <w:szCs w:val="24"/>
                <w:lang w:val="en-US"/>
              </w:rPr>
              <w:t>3</w:t>
            </w:r>
            <w:r>
              <w:rPr>
                <w:sz w:val="24"/>
                <w:szCs w:val="24"/>
              </w:rPr>
              <w:t>6</w:t>
            </w:r>
          </w:p>
        </w:tc>
        <w:tc>
          <w:tcPr>
            <w:tcW w:w="1365" w:type="dxa"/>
            <w:tcBorders>
              <w:left w:val="single" w:sz="4" w:space="0" w:color="000000"/>
              <w:bottom w:val="single" w:sz="4" w:space="0" w:color="000000"/>
            </w:tcBorders>
          </w:tcPr>
          <w:p w14:paraId="4392BC2E" w14:textId="77777777" w:rsidR="00EB276C" w:rsidRDefault="00000000" w:rsidP="002B4038">
            <w:pPr>
              <w:pStyle w:val="15"/>
              <w:widowControl w:val="0"/>
            </w:pPr>
            <w:r>
              <w:rPr>
                <w:sz w:val="24"/>
                <w:szCs w:val="24"/>
              </w:rPr>
              <w:t>2,7</w:t>
            </w:r>
          </w:p>
        </w:tc>
        <w:tc>
          <w:tcPr>
            <w:tcW w:w="1438" w:type="dxa"/>
            <w:tcBorders>
              <w:left w:val="single" w:sz="4" w:space="0" w:color="000000"/>
              <w:bottom w:val="single" w:sz="4" w:space="0" w:color="000000"/>
              <w:right w:val="single" w:sz="4" w:space="0" w:color="000000"/>
            </w:tcBorders>
          </w:tcPr>
          <w:p w14:paraId="6F49FEDC" w14:textId="77777777" w:rsidR="00EB276C" w:rsidRDefault="00000000" w:rsidP="002B4038">
            <w:pPr>
              <w:pStyle w:val="15"/>
              <w:widowControl w:val="0"/>
            </w:pPr>
            <w:r>
              <w:rPr>
                <w:sz w:val="24"/>
                <w:szCs w:val="24"/>
              </w:rPr>
              <w:t>1,4</w:t>
            </w:r>
          </w:p>
        </w:tc>
      </w:tr>
      <w:tr w:rsidR="00EB276C" w14:paraId="262D1B50" w14:textId="77777777">
        <w:tc>
          <w:tcPr>
            <w:tcW w:w="1213" w:type="dxa"/>
            <w:tcBorders>
              <w:left w:val="single" w:sz="4" w:space="0" w:color="000000"/>
              <w:bottom w:val="single" w:sz="4" w:space="0" w:color="000000"/>
            </w:tcBorders>
          </w:tcPr>
          <w:p w14:paraId="4E0B67C9" w14:textId="77777777" w:rsidR="00EB276C" w:rsidRDefault="00000000" w:rsidP="002B4038">
            <w:pPr>
              <w:pStyle w:val="15"/>
              <w:widowControl w:val="0"/>
            </w:pPr>
            <w:r>
              <w:rPr>
                <w:b/>
                <w:bCs/>
                <w:sz w:val="24"/>
                <w:szCs w:val="24"/>
              </w:rPr>
              <w:t>13</w:t>
            </w:r>
          </w:p>
        </w:tc>
        <w:tc>
          <w:tcPr>
            <w:tcW w:w="1213" w:type="dxa"/>
            <w:tcBorders>
              <w:left w:val="single" w:sz="4" w:space="0" w:color="000000"/>
              <w:bottom w:val="single" w:sz="4" w:space="0" w:color="000000"/>
            </w:tcBorders>
          </w:tcPr>
          <w:p w14:paraId="26997877" w14:textId="77777777" w:rsidR="00EB276C" w:rsidRDefault="00000000" w:rsidP="002B4038">
            <w:pPr>
              <w:pStyle w:val="15"/>
              <w:widowControl w:val="0"/>
            </w:pPr>
            <w:r>
              <w:rPr>
                <w:sz w:val="24"/>
                <w:szCs w:val="24"/>
              </w:rPr>
              <w:t>127</w:t>
            </w:r>
          </w:p>
        </w:tc>
        <w:tc>
          <w:tcPr>
            <w:tcW w:w="1213" w:type="dxa"/>
            <w:tcBorders>
              <w:left w:val="single" w:sz="4" w:space="0" w:color="000000"/>
              <w:bottom w:val="single" w:sz="4" w:space="0" w:color="000000"/>
            </w:tcBorders>
          </w:tcPr>
          <w:p w14:paraId="68AF3D07" w14:textId="77777777" w:rsidR="00EB276C" w:rsidRDefault="00000000" w:rsidP="002B4038">
            <w:pPr>
              <w:pStyle w:val="15"/>
              <w:widowControl w:val="0"/>
            </w:pPr>
            <w:r>
              <w:rPr>
                <w:sz w:val="24"/>
                <w:szCs w:val="24"/>
              </w:rPr>
              <w:t>2,1</w:t>
            </w:r>
          </w:p>
        </w:tc>
        <w:tc>
          <w:tcPr>
            <w:tcW w:w="1213" w:type="dxa"/>
            <w:tcBorders>
              <w:left w:val="single" w:sz="4" w:space="0" w:color="000000"/>
              <w:bottom w:val="single" w:sz="4" w:space="0" w:color="000000"/>
            </w:tcBorders>
          </w:tcPr>
          <w:p w14:paraId="25C5208B" w14:textId="77777777" w:rsidR="00EB276C" w:rsidRDefault="00000000" w:rsidP="002B4038">
            <w:pPr>
              <w:pStyle w:val="15"/>
              <w:widowControl w:val="0"/>
            </w:pPr>
            <w:r>
              <w:rPr>
                <w:sz w:val="24"/>
                <w:szCs w:val="24"/>
              </w:rPr>
              <w:t>1,8</w:t>
            </w:r>
          </w:p>
        </w:tc>
        <w:tc>
          <w:tcPr>
            <w:tcW w:w="1213" w:type="dxa"/>
            <w:tcBorders>
              <w:left w:val="single" w:sz="4" w:space="0" w:color="000000"/>
              <w:bottom w:val="single" w:sz="4" w:space="0" w:color="000000"/>
            </w:tcBorders>
          </w:tcPr>
          <w:p w14:paraId="167E36A9" w14:textId="77777777" w:rsidR="00EB276C" w:rsidRDefault="00000000" w:rsidP="002B4038">
            <w:pPr>
              <w:pStyle w:val="15"/>
              <w:widowControl w:val="0"/>
            </w:pPr>
            <w:r>
              <w:rPr>
                <w:b/>
                <w:bCs/>
                <w:sz w:val="24"/>
                <w:szCs w:val="24"/>
              </w:rPr>
              <w:t>28</w:t>
            </w:r>
          </w:p>
        </w:tc>
        <w:tc>
          <w:tcPr>
            <w:tcW w:w="1300" w:type="dxa"/>
            <w:tcBorders>
              <w:left w:val="single" w:sz="4" w:space="0" w:color="000000"/>
              <w:bottom w:val="single" w:sz="4" w:space="0" w:color="000000"/>
            </w:tcBorders>
          </w:tcPr>
          <w:p w14:paraId="0303B3C9" w14:textId="77777777" w:rsidR="00EB276C" w:rsidRDefault="00000000" w:rsidP="002B4038">
            <w:pPr>
              <w:pStyle w:val="15"/>
              <w:widowControl w:val="0"/>
            </w:pPr>
            <w:r>
              <w:rPr>
                <w:sz w:val="24"/>
                <w:szCs w:val="24"/>
              </w:rPr>
              <w:t>1</w:t>
            </w:r>
            <w:r>
              <w:rPr>
                <w:sz w:val="24"/>
                <w:szCs w:val="24"/>
                <w:lang w:val="en-US"/>
              </w:rPr>
              <w:t>55</w:t>
            </w:r>
          </w:p>
        </w:tc>
        <w:tc>
          <w:tcPr>
            <w:tcW w:w="1365" w:type="dxa"/>
            <w:tcBorders>
              <w:left w:val="single" w:sz="4" w:space="0" w:color="000000"/>
              <w:bottom w:val="single" w:sz="4" w:space="0" w:color="000000"/>
            </w:tcBorders>
          </w:tcPr>
          <w:p w14:paraId="4014D6F3" w14:textId="77777777" w:rsidR="00EB276C" w:rsidRDefault="00000000" w:rsidP="002B4038">
            <w:pPr>
              <w:pStyle w:val="15"/>
              <w:widowControl w:val="0"/>
            </w:pPr>
            <w:r>
              <w:rPr>
                <w:sz w:val="24"/>
                <w:szCs w:val="24"/>
              </w:rPr>
              <w:t>2,1</w:t>
            </w:r>
          </w:p>
        </w:tc>
        <w:tc>
          <w:tcPr>
            <w:tcW w:w="1438" w:type="dxa"/>
            <w:tcBorders>
              <w:left w:val="single" w:sz="4" w:space="0" w:color="000000"/>
              <w:bottom w:val="single" w:sz="4" w:space="0" w:color="000000"/>
              <w:right w:val="single" w:sz="4" w:space="0" w:color="000000"/>
            </w:tcBorders>
          </w:tcPr>
          <w:p w14:paraId="7A86F334" w14:textId="77777777" w:rsidR="00EB276C" w:rsidRDefault="00000000" w:rsidP="002B4038">
            <w:pPr>
              <w:pStyle w:val="15"/>
              <w:widowControl w:val="0"/>
            </w:pPr>
            <w:r>
              <w:rPr>
                <w:sz w:val="24"/>
                <w:szCs w:val="24"/>
              </w:rPr>
              <w:t>1,6</w:t>
            </w:r>
          </w:p>
        </w:tc>
      </w:tr>
      <w:tr w:rsidR="00EB276C" w14:paraId="313B7478" w14:textId="77777777">
        <w:tc>
          <w:tcPr>
            <w:tcW w:w="1213" w:type="dxa"/>
            <w:tcBorders>
              <w:left w:val="single" w:sz="4" w:space="0" w:color="000000"/>
              <w:bottom w:val="single" w:sz="4" w:space="0" w:color="000000"/>
            </w:tcBorders>
          </w:tcPr>
          <w:p w14:paraId="2B7D84A3" w14:textId="77777777" w:rsidR="00EB276C" w:rsidRDefault="00000000" w:rsidP="002B4038">
            <w:pPr>
              <w:pStyle w:val="15"/>
              <w:widowControl w:val="0"/>
            </w:pPr>
            <w:r>
              <w:rPr>
                <w:b/>
                <w:bCs/>
                <w:sz w:val="24"/>
                <w:szCs w:val="24"/>
              </w:rPr>
              <w:t>14</w:t>
            </w:r>
          </w:p>
        </w:tc>
        <w:tc>
          <w:tcPr>
            <w:tcW w:w="1213" w:type="dxa"/>
            <w:tcBorders>
              <w:left w:val="single" w:sz="4" w:space="0" w:color="000000"/>
              <w:bottom w:val="single" w:sz="4" w:space="0" w:color="000000"/>
            </w:tcBorders>
          </w:tcPr>
          <w:p w14:paraId="09561A04" w14:textId="77777777" w:rsidR="00EB276C" w:rsidRDefault="00000000" w:rsidP="002B4038">
            <w:pPr>
              <w:pStyle w:val="15"/>
              <w:widowControl w:val="0"/>
            </w:pPr>
            <w:r>
              <w:rPr>
                <w:sz w:val="24"/>
                <w:szCs w:val="24"/>
              </w:rPr>
              <w:t>130</w:t>
            </w:r>
          </w:p>
        </w:tc>
        <w:tc>
          <w:tcPr>
            <w:tcW w:w="1213" w:type="dxa"/>
            <w:tcBorders>
              <w:left w:val="single" w:sz="4" w:space="0" w:color="000000"/>
              <w:bottom w:val="single" w:sz="4" w:space="0" w:color="000000"/>
            </w:tcBorders>
          </w:tcPr>
          <w:p w14:paraId="4730B2CA" w14:textId="77777777" w:rsidR="00EB276C" w:rsidRDefault="00000000" w:rsidP="002B4038">
            <w:pPr>
              <w:pStyle w:val="15"/>
              <w:widowControl w:val="0"/>
            </w:pPr>
            <w:r>
              <w:rPr>
                <w:sz w:val="24"/>
                <w:szCs w:val="24"/>
              </w:rPr>
              <w:t>1,8</w:t>
            </w:r>
          </w:p>
        </w:tc>
        <w:tc>
          <w:tcPr>
            <w:tcW w:w="1213" w:type="dxa"/>
            <w:tcBorders>
              <w:left w:val="single" w:sz="4" w:space="0" w:color="000000"/>
              <w:bottom w:val="single" w:sz="4" w:space="0" w:color="000000"/>
            </w:tcBorders>
          </w:tcPr>
          <w:p w14:paraId="3247D716" w14:textId="77777777" w:rsidR="00EB276C" w:rsidRDefault="00000000" w:rsidP="002B4038">
            <w:pPr>
              <w:pStyle w:val="15"/>
              <w:widowControl w:val="0"/>
            </w:pPr>
            <w:r>
              <w:rPr>
                <w:sz w:val="24"/>
                <w:szCs w:val="24"/>
              </w:rPr>
              <w:t>1,5</w:t>
            </w:r>
          </w:p>
        </w:tc>
        <w:tc>
          <w:tcPr>
            <w:tcW w:w="1213" w:type="dxa"/>
            <w:tcBorders>
              <w:left w:val="single" w:sz="4" w:space="0" w:color="000000"/>
              <w:bottom w:val="single" w:sz="4" w:space="0" w:color="000000"/>
            </w:tcBorders>
          </w:tcPr>
          <w:p w14:paraId="09132975" w14:textId="77777777" w:rsidR="00EB276C" w:rsidRDefault="00000000" w:rsidP="002B4038">
            <w:pPr>
              <w:pStyle w:val="15"/>
              <w:widowControl w:val="0"/>
            </w:pPr>
            <w:r>
              <w:rPr>
                <w:b/>
                <w:bCs/>
                <w:sz w:val="24"/>
                <w:szCs w:val="24"/>
              </w:rPr>
              <w:t>29</w:t>
            </w:r>
          </w:p>
        </w:tc>
        <w:tc>
          <w:tcPr>
            <w:tcW w:w="1300" w:type="dxa"/>
            <w:tcBorders>
              <w:left w:val="single" w:sz="4" w:space="0" w:color="000000"/>
              <w:bottom w:val="single" w:sz="4" w:space="0" w:color="000000"/>
            </w:tcBorders>
          </w:tcPr>
          <w:p w14:paraId="3F2A2567" w14:textId="77777777" w:rsidR="00EB276C" w:rsidRDefault="00000000" w:rsidP="002B4038">
            <w:pPr>
              <w:pStyle w:val="15"/>
              <w:widowControl w:val="0"/>
            </w:pPr>
            <w:r>
              <w:rPr>
                <w:sz w:val="24"/>
                <w:szCs w:val="24"/>
              </w:rPr>
              <w:t>1</w:t>
            </w:r>
            <w:r>
              <w:rPr>
                <w:sz w:val="24"/>
                <w:szCs w:val="24"/>
                <w:lang w:val="en-US"/>
              </w:rPr>
              <w:t>43</w:t>
            </w:r>
          </w:p>
        </w:tc>
        <w:tc>
          <w:tcPr>
            <w:tcW w:w="1365" w:type="dxa"/>
            <w:tcBorders>
              <w:left w:val="single" w:sz="4" w:space="0" w:color="000000"/>
              <w:bottom w:val="single" w:sz="4" w:space="0" w:color="000000"/>
            </w:tcBorders>
          </w:tcPr>
          <w:p w14:paraId="4EE9A73A" w14:textId="77777777" w:rsidR="00EB276C" w:rsidRDefault="00000000" w:rsidP="002B4038">
            <w:pPr>
              <w:pStyle w:val="15"/>
              <w:widowControl w:val="0"/>
            </w:pPr>
            <w:r>
              <w:rPr>
                <w:sz w:val="24"/>
                <w:szCs w:val="24"/>
              </w:rPr>
              <w:t>1,2</w:t>
            </w:r>
          </w:p>
        </w:tc>
        <w:tc>
          <w:tcPr>
            <w:tcW w:w="1438" w:type="dxa"/>
            <w:tcBorders>
              <w:left w:val="single" w:sz="4" w:space="0" w:color="000000"/>
              <w:bottom w:val="single" w:sz="4" w:space="0" w:color="000000"/>
              <w:right w:val="single" w:sz="4" w:space="0" w:color="000000"/>
            </w:tcBorders>
          </w:tcPr>
          <w:p w14:paraId="74C1287F" w14:textId="77777777" w:rsidR="00EB276C" w:rsidRDefault="00000000" w:rsidP="002B4038">
            <w:pPr>
              <w:pStyle w:val="15"/>
              <w:widowControl w:val="0"/>
            </w:pPr>
            <w:r>
              <w:rPr>
                <w:sz w:val="24"/>
                <w:szCs w:val="24"/>
              </w:rPr>
              <w:t>1,8</w:t>
            </w:r>
          </w:p>
        </w:tc>
      </w:tr>
      <w:tr w:rsidR="00EB276C" w14:paraId="66DC3C19" w14:textId="77777777">
        <w:tc>
          <w:tcPr>
            <w:tcW w:w="1213" w:type="dxa"/>
            <w:tcBorders>
              <w:left w:val="single" w:sz="4" w:space="0" w:color="000000"/>
              <w:bottom w:val="single" w:sz="4" w:space="0" w:color="000000"/>
            </w:tcBorders>
          </w:tcPr>
          <w:p w14:paraId="50EFDB76" w14:textId="77777777" w:rsidR="00EB276C" w:rsidRDefault="00000000" w:rsidP="002B4038">
            <w:pPr>
              <w:pStyle w:val="15"/>
              <w:widowControl w:val="0"/>
            </w:pPr>
            <w:r>
              <w:rPr>
                <w:b/>
                <w:bCs/>
                <w:sz w:val="24"/>
                <w:szCs w:val="24"/>
              </w:rPr>
              <w:t>15</w:t>
            </w:r>
          </w:p>
        </w:tc>
        <w:tc>
          <w:tcPr>
            <w:tcW w:w="1213" w:type="dxa"/>
            <w:tcBorders>
              <w:left w:val="single" w:sz="4" w:space="0" w:color="000000"/>
              <w:bottom w:val="single" w:sz="4" w:space="0" w:color="000000"/>
            </w:tcBorders>
          </w:tcPr>
          <w:p w14:paraId="1CC31CBB" w14:textId="77777777" w:rsidR="00EB276C" w:rsidRDefault="00000000" w:rsidP="002B4038">
            <w:pPr>
              <w:pStyle w:val="15"/>
              <w:widowControl w:val="0"/>
            </w:pPr>
            <w:r>
              <w:rPr>
                <w:sz w:val="24"/>
                <w:szCs w:val="24"/>
              </w:rPr>
              <w:t>145</w:t>
            </w:r>
          </w:p>
        </w:tc>
        <w:tc>
          <w:tcPr>
            <w:tcW w:w="1213" w:type="dxa"/>
            <w:tcBorders>
              <w:left w:val="single" w:sz="4" w:space="0" w:color="000000"/>
              <w:bottom w:val="single" w:sz="4" w:space="0" w:color="000000"/>
            </w:tcBorders>
          </w:tcPr>
          <w:p w14:paraId="0431E3C4" w14:textId="77777777" w:rsidR="00EB276C" w:rsidRDefault="00000000" w:rsidP="002B4038">
            <w:pPr>
              <w:pStyle w:val="15"/>
              <w:widowControl w:val="0"/>
            </w:pPr>
            <w:r>
              <w:rPr>
                <w:sz w:val="24"/>
                <w:szCs w:val="24"/>
              </w:rPr>
              <w:t>2,5</w:t>
            </w:r>
          </w:p>
        </w:tc>
        <w:tc>
          <w:tcPr>
            <w:tcW w:w="1213" w:type="dxa"/>
            <w:tcBorders>
              <w:left w:val="single" w:sz="4" w:space="0" w:color="000000"/>
              <w:bottom w:val="single" w:sz="4" w:space="0" w:color="000000"/>
            </w:tcBorders>
          </w:tcPr>
          <w:p w14:paraId="08FB81AA" w14:textId="77777777" w:rsidR="00EB276C" w:rsidRDefault="00000000" w:rsidP="002B4038">
            <w:pPr>
              <w:pStyle w:val="15"/>
              <w:widowControl w:val="0"/>
            </w:pPr>
            <w:r>
              <w:rPr>
                <w:sz w:val="24"/>
                <w:szCs w:val="24"/>
              </w:rPr>
              <w:t>2</w:t>
            </w:r>
          </w:p>
        </w:tc>
        <w:tc>
          <w:tcPr>
            <w:tcW w:w="1213" w:type="dxa"/>
            <w:tcBorders>
              <w:left w:val="single" w:sz="4" w:space="0" w:color="000000"/>
              <w:bottom w:val="single" w:sz="4" w:space="0" w:color="000000"/>
            </w:tcBorders>
          </w:tcPr>
          <w:p w14:paraId="33AA17B9" w14:textId="77777777" w:rsidR="00EB276C" w:rsidRDefault="00000000" w:rsidP="002B4038">
            <w:pPr>
              <w:pStyle w:val="15"/>
              <w:widowControl w:val="0"/>
            </w:pPr>
            <w:r>
              <w:rPr>
                <w:b/>
                <w:bCs/>
                <w:sz w:val="24"/>
                <w:szCs w:val="24"/>
              </w:rPr>
              <w:t>30</w:t>
            </w:r>
          </w:p>
        </w:tc>
        <w:tc>
          <w:tcPr>
            <w:tcW w:w="1300" w:type="dxa"/>
            <w:tcBorders>
              <w:left w:val="single" w:sz="4" w:space="0" w:color="000000"/>
              <w:bottom w:val="single" w:sz="4" w:space="0" w:color="000000"/>
            </w:tcBorders>
          </w:tcPr>
          <w:p w14:paraId="1F5CDA31" w14:textId="77777777" w:rsidR="00EB276C" w:rsidRDefault="00000000" w:rsidP="002B4038">
            <w:pPr>
              <w:pStyle w:val="15"/>
              <w:widowControl w:val="0"/>
            </w:pPr>
            <w:r>
              <w:rPr>
                <w:sz w:val="24"/>
                <w:szCs w:val="24"/>
              </w:rPr>
              <w:t>1</w:t>
            </w:r>
            <w:r>
              <w:rPr>
                <w:sz w:val="24"/>
                <w:szCs w:val="24"/>
                <w:lang w:val="en-US"/>
              </w:rPr>
              <w:t>66</w:t>
            </w:r>
          </w:p>
        </w:tc>
        <w:tc>
          <w:tcPr>
            <w:tcW w:w="1365" w:type="dxa"/>
            <w:tcBorders>
              <w:left w:val="single" w:sz="4" w:space="0" w:color="000000"/>
              <w:bottom w:val="single" w:sz="4" w:space="0" w:color="000000"/>
            </w:tcBorders>
          </w:tcPr>
          <w:p w14:paraId="482B564D" w14:textId="77777777" w:rsidR="00EB276C" w:rsidRDefault="00000000" w:rsidP="002B4038">
            <w:pPr>
              <w:pStyle w:val="15"/>
              <w:widowControl w:val="0"/>
            </w:pPr>
            <w:r>
              <w:rPr>
                <w:sz w:val="24"/>
                <w:szCs w:val="24"/>
              </w:rPr>
              <w:t>2,4</w:t>
            </w:r>
          </w:p>
        </w:tc>
        <w:tc>
          <w:tcPr>
            <w:tcW w:w="1438" w:type="dxa"/>
            <w:tcBorders>
              <w:left w:val="single" w:sz="4" w:space="0" w:color="000000"/>
              <w:bottom w:val="single" w:sz="4" w:space="0" w:color="000000"/>
              <w:right w:val="single" w:sz="4" w:space="0" w:color="000000"/>
            </w:tcBorders>
          </w:tcPr>
          <w:p w14:paraId="419AB345" w14:textId="77777777" w:rsidR="00EB276C" w:rsidRDefault="00000000" w:rsidP="002B4038">
            <w:pPr>
              <w:pStyle w:val="15"/>
              <w:widowControl w:val="0"/>
            </w:pPr>
            <w:r>
              <w:rPr>
                <w:sz w:val="24"/>
                <w:szCs w:val="24"/>
              </w:rPr>
              <w:t>1,5</w:t>
            </w:r>
          </w:p>
        </w:tc>
      </w:tr>
    </w:tbl>
    <w:p w14:paraId="0F15CE49" w14:textId="77777777" w:rsidR="002C0311" w:rsidRDefault="002C0311" w:rsidP="002B4038">
      <w:pPr>
        <w:pStyle w:val="15"/>
        <w:ind w:firstLine="540"/>
        <w:jc w:val="both"/>
        <w:rPr>
          <w:b/>
          <w:bCs/>
          <w:sz w:val="24"/>
          <w:szCs w:val="24"/>
        </w:rPr>
      </w:pPr>
    </w:p>
    <w:p w14:paraId="0B81E3E9" w14:textId="52979232" w:rsidR="00EB276C" w:rsidRDefault="002C0311" w:rsidP="002B4038">
      <w:pPr>
        <w:pStyle w:val="15"/>
        <w:spacing w:after="200"/>
        <w:ind w:firstLine="709"/>
        <w:jc w:val="both"/>
      </w:pPr>
      <w:r>
        <w:rPr>
          <w:b/>
          <w:bCs/>
          <w:sz w:val="24"/>
          <w:szCs w:val="24"/>
        </w:rPr>
        <w:br w:type="page"/>
      </w:r>
      <w:r>
        <w:rPr>
          <w:b/>
          <w:bCs/>
          <w:sz w:val="24"/>
          <w:szCs w:val="24"/>
        </w:rPr>
        <w:lastRenderedPageBreak/>
        <w:t>Рисунок 3.</w:t>
      </w:r>
    </w:p>
    <w:tbl>
      <w:tblPr>
        <w:tblW w:w="11058" w:type="dxa"/>
        <w:jc w:val="center"/>
        <w:tblLayout w:type="fixed"/>
        <w:tblCellMar>
          <w:top w:w="28" w:type="dxa"/>
          <w:left w:w="28" w:type="dxa"/>
          <w:bottom w:w="28" w:type="dxa"/>
          <w:right w:w="28" w:type="dxa"/>
        </w:tblCellMar>
        <w:tblLook w:val="0000" w:firstRow="0" w:lastRow="0" w:firstColumn="0" w:lastColumn="0" w:noHBand="0" w:noVBand="0"/>
      </w:tblPr>
      <w:tblGrid>
        <w:gridCol w:w="1135"/>
        <w:gridCol w:w="4280"/>
        <w:gridCol w:w="1107"/>
        <w:gridCol w:w="4536"/>
      </w:tblGrid>
      <w:tr w:rsidR="00EB276C" w14:paraId="46AF2F21" w14:textId="77777777" w:rsidTr="002B4038">
        <w:trPr>
          <w:jc w:val="center"/>
        </w:trPr>
        <w:tc>
          <w:tcPr>
            <w:tcW w:w="1135" w:type="dxa"/>
            <w:tcBorders>
              <w:top w:val="single" w:sz="1" w:space="0" w:color="000000"/>
              <w:left w:val="single" w:sz="1" w:space="0" w:color="000000"/>
              <w:bottom w:val="single" w:sz="1" w:space="0" w:color="000000"/>
            </w:tcBorders>
            <w:vAlign w:val="center"/>
          </w:tcPr>
          <w:p w14:paraId="11111E7D" w14:textId="77777777" w:rsidR="00EB276C" w:rsidRDefault="00000000" w:rsidP="002B4038">
            <w:pPr>
              <w:pStyle w:val="afc"/>
              <w:jc w:val="center"/>
            </w:pPr>
            <w:r>
              <w:rPr>
                <w:b/>
                <w:bCs/>
                <w:sz w:val="24"/>
                <w:szCs w:val="24"/>
              </w:rPr>
              <w:t>№ варианта</w:t>
            </w:r>
          </w:p>
        </w:tc>
        <w:tc>
          <w:tcPr>
            <w:tcW w:w="4280" w:type="dxa"/>
            <w:tcBorders>
              <w:top w:val="single" w:sz="1" w:space="0" w:color="000000"/>
              <w:left w:val="single" w:sz="1" w:space="0" w:color="000000"/>
              <w:bottom w:val="single" w:sz="1" w:space="0" w:color="000000"/>
            </w:tcBorders>
            <w:vAlign w:val="center"/>
          </w:tcPr>
          <w:p w14:paraId="58CB67C4" w14:textId="77777777" w:rsidR="00EB276C" w:rsidRDefault="00000000" w:rsidP="002B4038">
            <w:pPr>
              <w:pStyle w:val="afc"/>
              <w:jc w:val="center"/>
            </w:pPr>
            <w:r>
              <w:rPr>
                <w:b/>
                <w:bCs/>
                <w:sz w:val="24"/>
                <w:szCs w:val="24"/>
              </w:rPr>
              <w:t>схема</w:t>
            </w:r>
          </w:p>
        </w:tc>
        <w:tc>
          <w:tcPr>
            <w:tcW w:w="1107" w:type="dxa"/>
            <w:tcBorders>
              <w:top w:val="single" w:sz="1" w:space="0" w:color="000000"/>
              <w:left w:val="single" w:sz="1" w:space="0" w:color="000000"/>
              <w:bottom w:val="single" w:sz="1" w:space="0" w:color="000000"/>
            </w:tcBorders>
            <w:vAlign w:val="center"/>
          </w:tcPr>
          <w:p w14:paraId="0E58B98D" w14:textId="77777777" w:rsidR="00EB276C" w:rsidRDefault="00000000" w:rsidP="002B4038">
            <w:pPr>
              <w:pStyle w:val="afc"/>
              <w:jc w:val="center"/>
            </w:pPr>
            <w:r>
              <w:rPr>
                <w:b/>
                <w:bCs/>
                <w:sz w:val="24"/>
                <w:szCs w:val="24"/>
              </w:rPr>
              <w:t>№ варианта</w:t>
            </w:r>
          </w:p>
        </w:tc>
        <w:tc>
          <w:tcPr>
            <w:tcW w:w="4536" w:type="dxa"/>
            <w:tcBorders>
              <w:top w:val="single" w:sz="1" w:space="0" w:color="000000"/>
              <w:left w:val="single" w:sz="1" w:space="0" w:color="000000"/>
              <w:bottom w:val="single" w:sz="1" w:space="0" w:color="000000"/>
              <w:right w:val="single" w:sz="1" w:space="0" w:color="000000"/>
            </w:tcBorders>
            <w:vAlign w:val="center"/>
          </w:tcPr>
          <w:p w14:paraId="7CD3068C" w14:textId="77777777" w:rsidR="00EB276C" w:rsidRDefault="00000000" w:rsidP="002B4038">
            <w:pPr>
              <w:pStyle w:val="afc"/>
              <w:jc w:val="center"/>
            </w:pPr>
            <w:r>
              <w:rPr>
                <w:b/>
                <w:bCs/>
                <w:sz w:val="24"/>
                <w:szCs w:val="24"/>
              </w:rPr>
              <w:t>схема</w:t>
            </w:r>
          </w:p>
        </w:tc>
      </w:tr>
      <w:tr w:rsidR="00EB276C" w14:paraId="50EAC41C"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49AFF202" w14:textId="77777777" w:rsidR="00EB276C" w:rsidRDefault="00000000" w:rsidP="002B4038">
            <w:pPr>
              <w:pStyle w:val="afc"/>
              <w:ind w:left="113" w:right="113"/>
              <w:jc w:val="center"/>
            </w:pPr>
            <w:r>
              <w:rPr>
                <w:b/>
                <w:bCs/>
                <w:sz w:val="24"/>
                <w:szCs w:val="24"/>
              </w:rPr>
              <w:t>Вариант 1</w:t>
            </w:r>
          </w:p>
        </w:tc>
        <w:tc>
          <w:tcPr>
            <w:tcW w:w="4280" w:type="dxa"/>
            <w:tcBorders>
              <w:left w:val="single" w:sz="1" w:space="0" w:color="000000"/>
              <w:bottom w:val="single" w:sz="1" w:space="0" w:color="000000"/>
            </w:tcBorders>
          </w:tcPr>
          <w:p w14:paraId="7DE41B94" w14:textId="7673CCCE" w:rsidR="00EB276C" w:rsidRDefault="00FA4389" w:rsidP="002B4038">
            <w:pPr>
              <w:pStyle w:val="afc"/>
              <w:jc w:val="center"/>
              <w:rPr>
                <w:b/>
                <w:bCs/>
                <w:sz w:val="24"/>
                <w:szCs w:val="24"/>
              </w:rPr>
            </w:pPr>
            <w:r>
              <w:rPr>
                <w:noProof/>
                <w:sz w:val="24"/>
                <w:szCs w:val="24"/>
              </w:rPr>
              <w:drawing>
                <wp:inline distT="0" distB="0" distL="0" distR="0" wp14:anchorId="647E48BC" wp14:editId="3972715D">
                  <wp:extent cx="2520315" cy="1391285"/>
                  <wp:effectExtent l="0" t="0" r="0" b="0"/>
                  <wp:docPr id="2506"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pic:cNvPicPr>
                            <a:picLocks noChangeAspect="1" noChangeArrowheads="1"/>
                          </pic:cNvPicPr>
                        </pic:nvPicPr>
                        <pic:blipFill>
                          <a:blip r:embed="rId69">
                            <a:extLst>
                              <a:ext uri="{28A0092B-C50C-407E-A947-70E740481C1C}">
                                <a14:useLocalDpi xmlns:a14="http://schemas.microsoft.com/office/drawing/2010/main" val="0"/>
                              </a:ext>
                            </a:extLst>
                          </a:blip>
                          <a:srcRect l="-64" t="-117" r="-64" b="-117"/>
                          <a:stretch>
                            <a:fillRect/>
                          </a:stretch>
                        </pic:blipFill>
                        <pic:spPr bwMode="auto">
                          <a:xfrm>
                            <a:off x="0" y="0"/>
                            <a:ext cx="2520315" cy="1391285"/>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3302E956" w14:textId="77777777" w:rsidR="00EB276C" w:rsidRDefault="00000000" w:rsidP="002B4038">
            <w:pPr>
              <w:pStyle w:val="afc"/>
              <w:ind w:left="113" w:right="113"/>
              <w:jc w:val="center"/>
            </w:pPr>
            <w:r>
              <w:rPr>
                <w:b/>
                <w:bCs/>
                <w:sz w:val="24"/>
                <w:szCs w:val="24"/>
              </w:rPr>
              <w:t>Вариант 16</w:t>
            </w:r>
          </w:p>
        </w:tc>
        <w:tc>
          <w:tcPr>
            <w:tcW w:w="4536" w:type="dxa"/>
            <w:tcBorders>
              <w:left w:val="single" w:sz="1" w:space="0" w:color="000000"/>
              <w:bottom w:val="single" w:sz="1" w:space="0" w:color="000000"/>
              <w:right w:val="single" w:sz="1" w:space="0" w:color="000000"/>
            </w:tcBorders>
          </w:tcPr>
          <w:p w14:paraId="11BE69BA" w14:textId="4CD5C61A" w:rsidR="00EB276C" w:rsidRDefault="00FA4389" w:rsidP="002B4038">
            <w:pPr>
              <w:pStyle w:val="afc"/>
              <w:jc w:val="center"/>
              <w:rPr>
                <w:b/>
                <w:bCs/>
                <w:sz w:val="24"/>
                <w:szCs w:val="24"/>
              </w:rPr>
            </w:pPr>
            <w:r>
              <w:rPr>
                <w:noProof/>
                <w:sz w:val="24"/>
                <w:szCs w:val="24"/>
              </w:rPr>
              <w:drawing>
                <wp:inline distT="0" distB="0" distL="0" distR="0" wp14:anchorId="5BB942BD" wp14:editId="4939E367">
                  <wp:extent cx="2592070" cy="1471295"/>
                  <wp:effectExtent l="0" t="0" r="0" b="0"/>
                  <wp:docPr id="2507"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pic:cNvPicPr>
                            <a:picLocks noChangeAspect="1" noChangeArrowheads="1"/>
                          </pic:cNvPicPr>
                        </pic:nvPicPr>
                        <pic:blipFill>
                          <a:blip r:embed="rId70">
                            <a:extLst>
                              <a:ext uri="{28A0092B-C50C-407E-A947-70E740481C1C}">
                                <a14:useLocalDpi xmlns:a14="http://schemas.microsoft.com/office/drawing/2010/main" val="0"/>
                              </a:ext>
                            </a:extLst>
                          </a:blip>
                          <a:srcRect l="-63" t="-105" r="-63" b="-105"/>
                          <a:stretch>
                            <a:fillRect/>
                          </a:stretch>
                        </pic:blipFill>
                        <pic:spPr bwMode="auto">
                          <a:xfrm>
                            <a:off x="0" y="0"/>
                            <a:ext cx="2592070" cy="1471295"/>
                          </a:xfrm>
                          <a:prstGeom prst="rect">
                            <a:avLst/>
                          </a:prstGeom>
                          <a:solidFill>
                            <a:srgbClr val="FFFFFF"/>
                          </a:solidFill>
                          <a:ln>
                            <a:noFill/>
                          </a:ln>
                        </pic:spPr>
                      </pic:pic>
                    </a:graphicData>
                  </a:graphic>
                </wp:inline>
              </w:drawing>
            </w:r>
          </w:p>
        </w:tc>
      </w:tr>
      <w:tr w:rsidR="00EB276C" w14:paraId="52493C0D" w14:textId="77777777" w:rsidTr="002B4038">
        <w:trPr>
          <w:trHeight w:val="2145"/>
          <w:jc w:val="center"/>
        </w:trPr>
        <w:tc>
          <w:tcPr>
            <w:tcW w:w="1135" w:type="dxa"/>
            <w:tcBorders>
              <w:left w:val="single" w:sz="1" w:space="0" w:color="000000"/>
              <w:bottom w:val="single" w:sz="1" w:space="0" w:color="000000"/>
            </w:tcBorders>
            <w:textDirection w:val="btLr"/>
            <w:vAlign w:val="center"/>
          </w:tcPr>
          <w:p w14:paraId="59724135" w14:textId="77777777" w:rsidR="00EB276C" w:rsidRDefault="00000000" w:rsidP="002B4038">
            <w:pPr>
              <w:pStyle w:val="afc"/>
              <w:ind w:left="113" w:right="113"/>
              <w:jc w:val="center"/>
            </w:pPr>
            <w:r>
              <w:rPr>
                <w:b/>
                <w:bCs/>
                <w:sz w:val="24"/>
                <w:szCs w:val="24"/>
              </w:rPr>
              <w:t>Вариант 2</w:t>
            </w:r>
          </w:p>
        </w:tc>
        <w:tc>
          <w:tcPr>
            <w:tcW w:w="4280" w:type="dxa"/>
            <w:tcBorders>
              <w:left w:val="single" w:sz="1" w:space="0" w:color="000000"/>
              <w:bottom w:val="single" w:sz="1" w:space="0" w:color="000000"/>
            </w:tcBorders>
          </w:tcPr>
          <w:p w14:paraId="0F3C82B2" w14:textId="621F9EA8" w:rsidR="00EB276C" w:rsidRDefault="00FA4389" w:rsidP="002B4038">
            <w:pPr>
              <w:pStyle w:val="afc"/>
              <w:jc w:val="center"/>
              <w:rPr>
                <w:b/>
                <w:bCs/>
                <w:sz w:val="24"/>
                <w:szCs w:val="24"/>
              </w:rPr>
            </w:pPr>
            <w:r>
              <w:rPr>
                <w:noProof/>
                <w:sz w:val="24"/>
                <w:szCs w:val="24"/>
              </w:rPr>
              <w:drawing>
                <wp:inline distT="0" distB="0" distL="0" distR="0" wp14:anchorId="6D4242D2" wp14:editId="14C19937">
                  <wp:extent cx="2528570" cy="1160780"/>
                  <wp:effectExtent l="0" t="0" r="0" b="0"/>
                  <wp:docPr id="2508"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pic:cNvPicPr>
                            <a:picLocks noChangeAspect="1" noChangeArrowheads="1"/>
                          </pic:cNvPicPr>
                        </pic:nvPicPr>
                        <pic:blipFill>
                          <a:blip r:embed="rId71">
                            <a:extLst>
                              <a:ext uri="{28A0092B-C50C-407E-A947-70E740481C1C}">
                                <a14:useLocalDpi xmlns:a14="http://schemas.microsoft.com/office/drawing/2010/main" val="0"/>
                              </a:ext>
                            </a:extLst>
                          </a:blip>
                          <a:srcRect l="-58" t="-127" r="-58" b="-127"/>
                          <a:stretch>
                            <a:fillRect/>
                          </a:stretch>
                        </pic:blipFill>
                        <pic:spPr bwMode="auto">
                          <a:xfrm>
                            <a:off x="0" y="0"/>
                            <a:ext cx="2528570" cy="1160780"/>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1F6EA47B" w14:textId="77777777" w:rsidR="00EB276C" w:rsidRDefault="00000000" w:rsidP="002B4038">
            <w:pPr>
              <w:pStyle w:val="afc"/>
              <w:ind w:left="113" w:right="113"/>
              <w:jc w:val="center"/>
            </w:pPr>
            <w:r>
              <w:rPr>
                <w:b/>
                <w:bCs/>
                <w:sz w:val="24"/>
                <w:szCs w:val="24"/>
              </w:rPr>
              <w:t>Вариант 17</w:t>
            </w:r>
          </w:p>
        </w:tc>
        <w:tc>
          <w:tcPr>
            <w:tcW w:w="4536" w:type="dxa"/>
            <w:tcBorders>
              <w:left w:val="single" w:sz="1" w:space="0" w:color="000000"/>
              <w:bottom w:val="single" w:sz="1" w:space="0" w:color="000000"/>
              <w:right w:val="single" w:sz="1" w:space="0" w:color="000000"/>
            </w:tcBorders>
          </w:tcPr>
          <w:p w14:paraId="72A8D6E6" w14:textId="6BDF0FB2" w:rsidR="00EB276C" w:rsidRDefault="00FA4389" w:rsidP="002B4038">
            <w:pPr>
              <w:pStyle w:val="afc"/>
              <w:jc w:val="center"/>
              <w:rPr>
                <w:b/>
                <w:bCs/>
                <w:sz w:val="24"/>
                <w:szCs w:val="24"/>
              </w:rPr>
            </w:pPr>
            <w:r>
              <w:rPr>
                <w:noProof/>
                <w:sz w:val="24"/>
                <w:szCs w:val="24"/>
              </w:rPr>
              <w:drawing>
                <wp:inline distT="0" distB="0" distL="0" distR="0" wp14:anchorId="220A5D4A" wp14:editId="12B95ADA">
                  <wp:extent cx="2592070" cy="1232535"/>
                  <wp:effectExtent l="0" t="0" r="0" b="0"/>
                  <wp:docPr id="25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pic:cNvPicPr>
                            <a:picLocks noChangeAspect="1" noChangeArrowheads="1"/>
                          </pic:cNvPicPr>
                        </pic:nvPicPr>
                        <pic:blipFill>
                          <a:blip r:embed="rId72">
                            <a:extLst>
                              <a:ext uri="{28A0092B-C50C-407E-A947-70E740481C1C}">
                                <a14:useLocalDpi xmlns:a14="http://schemas.microsoft.com/office/drawing/2010/main" val="0"/>
                              </a:ext>
                            </a:extLst>
                          </a:blip>
                          <a:srcRect l="-61" t="-130" r="-61" b="-130"/>
                          <a:stretch>
                            <a:fillRect/>
                          </a:stretch>
                        </pic:blipFill>
                        <pic:spPr bwMode="auto">
                          <a:xfrm>
                            <a:off x="0" y="0"/>
                            <a:ext cx="2592070" cy="1232535"/>
                          </a:xfrm>
                          <a:prstGeom prst="rect">
                            <a:avLst/>
                          </a:prstGeom>
                          <a:solidFill>
                            <a:srgbClr val="FFFFFF"/>
                          </a:solidFill>
                          <a:ln>
                            <a:noFill/>
                          </a:ln>
                        </pic:spPr>
                      </pic:pic>
                    </a:graphicData>
                  </a:graphic>
                </wp:inline>
              </w:drawing>
            </w:r>
          </w:p>
        </w:tc>
      </w:tr>
      <w:tr w:rsidR="00EB276C" w14:paraId="62A7FD1D"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5E919A5C" w14:textId="77777777" w:rsidR="00EB276C" w:rsidRDefault="00000000" w:rsidP="002B4038">
            <w:pPr>
              <w:pStyle w:val="afc"/>
              <w:ind w:left="113" w:right="113"/>
              <w:jc w:val="center"/>
            </w:pPr>
            <w:r>
              <w:rPr>
                <w:b/>
                <w:bCs/>
                <w:sz w:val="24"/>
                <w:szCs w:val="24"/>
              </w:rPr>
              <w:t>Вариант 3</w:t>
            </w:r>
          </w:p>
        </w:tc>
        <w:tc>
          <w:tcPr>
            <w:tcW w:w="4280" w:type="dxa"/>
            <w:tcBorders>
              <w:left w:val="single" w:sz="1" w:space="0" w:color="000000"/>
              <w:bottom w:val="single" w:sz="1" w:space="0" w:color="000000"/>
            </w:tcBorders>
          </w:tcPr>
          <w:p w14:paraId="12DB9AE2" w14:textId="6FF243D8" w:rsidR="00EB276C" w:rsidRDefault="00FA4389" w:rsidP="002B4038">
            <w:pPr>
              <w:pStyle w:val="afc"/>
              <w:jc w:val="center"/>
              <w:rPr>
                <w:b/>
                <w:bCs/>
                <w:sz w:val="24"/>
                <w:szCs w:val="24"/>
              </w:rPr>
            </w:pPr>
            <w:r>
              <w:rPr>
                <w:noProof/>
                <w:sz w:val="24"/>
                <w:szCs w:val="24"/>
              </w:rPr>
              <w:drawing>
                <wp:inline distT="0" distB="0" distL="0" distR="0" wp14:anchorId="02A9A20C" wp14:editId="3A1FC5C1">
                  <wp:extent cx="2528570" cy="1311910"/>
                  <wp:effectExtent l="0" t="0" r="0" b="0"/>
                  <wp:docPr id="2510"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pic:cNvPicPr>
                            <a:picLocks noChangeAspect="1" noChangeArrowheads="1"/>
                          </pic:cNvPicPr>
                        </pic:nvPicPr>
                        <pic:blipFill>
                          <a:blip r:embed="rId73">
                            <a:extLst>
                              <a:ext uri="{28A0092B-C50C-407E-A947-70E740481C1C}">
                                <a14:useLocalDpi xmlns:a14="http://schemas.microsoft.com/office/drawing/2010/main" val="0"/>
                              </a:ext>
                            </a:extLst>
                          </a:blip>
                          <a:srcRect l="-35" t="-67" r="-35" b="-67"/>
                          <a:stretch>
                            <a:fillRect/>
                          </a:stretch>
                        </pic:blipFill>
                        <pic:spPr bwMode="auto">
                          <a:xfrm>
                            <a:off x="0" y="0"/>
                            <a:ext cx="2528570" cy="1311910"/>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0DD19351" w14:textId="77777777" w:rsidR="00EB276C" w:rsidRDefault="00000000" w:rsidP="002B4038">
            <w:pPr>
              <w:pStyle w:val="afc"/>
              <w:ind w:left="113" w:right="113"/>
              <w:jc w:val="center"/>
            </w:pPr>
            <w:r>
              <w:rPr>
                <w:b/>
                <w:bCs/>
                <w:sz w:val="24"/>
                <w:szCs w:val="24"/>
              </w:rPr>
              <w:t>Вариант 18</w:t>
            </w:r>
          </w:p>
        </w:tc>
        <w:tc>
          <w:tcPr>
            <w:tcW w:w="4536" w:type="dxa"/>
            <w:tcBorders>
              <w:left w:val="single" w:sz="1" w:space="0" w:color="000000"/>
              <w:bottom w:val="single" w:sz="1" w:space="0" w:color="000000"/>
              <w:right w:val="single" w:sz="1" w:space="0" w:color="000000"/>
            </w:tcBorders>
          </w:tcPr>
          <w:p w14:paraId="3C0D3B48" w14:textId="7579D2A4" w:rsidR="00EB276C" w:rsidRDefault="00FA4389" w:rsidP="002B4038">
            <w:pPr>
              <w:pStyle w:val="afc"/>
              <w:jc w:val="center"/>
              <w:rPr>
                <w:b/>
                <w:bCs/>
                <w:sz w:val="24"/>
                <w:szCs w:val="24"/>
              </w:rPr>
            </w:pPr>
            <w:r>
              <w:rPr>
                <w:noProof/>
                <w:sz w:val="24"/>
                <w:szCs w:val="24"/>
              </w:rPr>
              <w:drawing>
                <wp:inline distT="0" distB="0" distL="0" distR="0" wp14:anchorId="40BA68BF" wp14:editId="3E2A3D2E">
                  <wp:extent cx="2592070" cy="1320165"/>
                  <wp:effectExtent l="0" t="0" r="0" b="0"/>
                  <wp:docPr id="2511"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74">
                            <a:extLst>
                              <a:ext uri="{28A0092B-C50C-407E-A947-70E740481C1C}">
                                <a14:useLocalDpi xmlns:a14="http://schemas.microsoft.com/office/drawing/2010/main" val="0"/>
                              </a:ext>
                            </a:extLst>
                          </a:blip>
                          <a:srcRect l="-66" t="-113" r="-66" b="-113"/>
                          <a:stretch>
                            <a:fillRect/>
                          </a:stretch>
                        </pic:blipFill>
                        <pic:spPr bwMode="auto">
                          <a:xfrm>
                            <a:off x="0" y="0"/>
                            <a:ext cx="2592070" cy="1320165"/>
                          </a:xfrm>
                          <a:prstGeom prst="rect">
                            <a:avLst/>
                          </a:prstGeom>
                          <a:solidFill>
                            <a:srgbClr val="FFFFFF"/>
                          </a:solidFill>
                          <a:ln>
                            <a:noFill/>
                          </a:ln>
                        </pic:spPr>
                      </pic:pic>
                    </a:graphicData>
                  </a:graphic>
                </wp:inline>
              </w:drawing>
            </w:r>
          </w:p>
        </w:tc>
      </w:tr>
      <w:tr w:rsidR="00EB276C" w14:paraId="34967E79"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61A63812" w14:textId="77777777" w:rsidR="00EB276C" w:rsidRDefault="00000000" w:rsidP="002B4038">
            <w:pPr>
              <w:pStyle w:val="afc"/>
              <w:ind w:left="113" w:right="113"/>
              <w:jc w:val="center"/>
            </w:pPr>
            <w:r>
              <w:rPr>
                <w:b/>
                <w:bCs/>
                <w:sz w:val="24"/>
                <w:szCs w:val="24"/>
              </w:rPr>
              <w:t>Вариант 4</w:t>
            </w:r>
          </w:p>
        </w:tc>
        <w:tc>
          <w:tcPr>
            <w:tcW w:w="4280" w:type="dxa"/>
            <w:tcBorders>
              <w:left w:val="single" w:sz="1" w:space="0" w:color="000000"/>
              <w:bottom w:val="single" w:sz="1" w:space="0" w:color="000000"/>
            </w:tcBorders>
          </w:tcPr>
          <w:p w14:paraId="40C1F204" w14:textId="55A8F4A3" w:rsidR="00EB276C" w:rsidRDefault="00FA4389" w:rsidP="002B4038">
            <w:pPr>
              <w:pStyle w:val="afc"/>
              <w:jc w:val="center"/>
              <w:rPr>
                <w:b/>
                <w:bCs/>
                <w:sz w:val="24"/>
                <w:szCs w:val="24"/>
              </w:rPr>
            </w:pPr>
            <w:r>
              <w:rPr>
                <w:noProof/>
                <w:sz w:val="24"/>
                <w:szCs w:val="24"/>
              </w:rPr>
              <w:drawing>
                <wp:inline distT="0" distB="0" distL="0" distR="0" wp14:anchorId="4A513EAE" wp14:editId="4092AAA3">
                  <wp:extent cx="2520315" cy="1630045"/>
                  <wp:effectExtent l="0" t="0" r="0" b="0"/>
                  <wp:docPr id="2512"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75">
                            <a:extLst>
                              <a:ext uri="{28A0092B-C50C-407E-A947-70E740481C1C}">
                                <a14:useLocalDpi xmlns:a14="http://schemas.microsoft.com/office/drawing/2010/main" val="0"/>
                              </a:ext>
                            </a:extLst>
                          </a:blip>
                          <a:srcRect l="-66" t="-102" r="-66" b="-102"/>
                          <a:stretch>
                            <a:fillRect/>
                          </a:stretch>
                        </pic:blipFill>
                        <pic:spPr bwMode="auto">
                          <a:xfrm>
                            <a:off x="0" y="0"/>
                            <a:ext cx="2520315" cy="1630045"/>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6B6E575F" w14:textId="77777777" w:rsidR="00EB276C" w:rsidRDefault="00000000" w:rsidP="002B4038">
            <w:pPr>
              <w:pStyle w:val="afc"/>
              <w:ind w:left="113" w:right="113"/>
              <w:jc w:val="center"/>
            </w:pPr>
            <w:r>
              <w:rPr>
                <w:b/>
                <w:bCs/>
                <w:sz w:val="24"/>
                <w:szCs w:val="24"/>
              </w:rPr>
              <w:t>Вариант 19</w:t>
            </w:r>
          </w:p>
        </w:tc>
        <w:tc>
          <w:tcPr>
            <w:tcW w:w="4536" w:type="dxa"/>
            <w:tcBorders>
              <w:left w:val="single" w:sz="1" w:space="0" w:color="000000"/>
              <w:bottom w:val="single" w:sz="1" w:space="0" w:color="000000"/>
              <w:right w:val="single" w:sz="1" w:space="0" w:color="000000"/>
            </w:tcBorders>
          </w:tcPr>
          <w:p w14:paraId="031AC224" w14:textId="0195D2A3" w:rsidR="00EB276C" w:rsidRDefault="00FA4389" w:rsidP="002B4038">
            <w:pPr>
              <w:pStyle w:val="afc"/>
              <w:jc w:val="center"/>
              <w:rPr>
                <w:b/>
                <w:bCs/>
                <w:sz w:val="24"/>
                <w:szCs w:val="24"/>
              </w:rPr>
            </w:pPr>
            <w:r>
              <w:rPr>
                <w:noProof/>
                <w:sz w:val="24"/>
                <w:szCs w:val="24"/>
              </w:rPr>
              <w:drawing>
                <wp:inline distT="0" distB="0" distL="0" distR="0" wp14:anchorId="29DE7B25" wp14:editId="1EE63BEE">
                  <wp:extent cx="2592070" cy="1240155"/>
                  <wp:effectExtent l="0" t="0" r="0" b="0"/>
                  <wp:docPr id="251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76">
                            <a:extLst>
                              <a:ext uri="{28A0092B-C50C-407E-A947-70E740481C1C}">
                                <a14:useLocalDpi xmlns:a14="http://schemas.microsoft.com/office/drawing/2010/main" val="0"/>
                              </a:ext>
                            </a:extLst>
                          </a:blip>
                          <a:srcRect l="-64" t="-133" r="-64" b="-133"/>
                          <a:stretch>
                            <a:fillRect/>
                          </a:stretch>
                        </pic:blipFill>
                        <pic:spPr bwMode="auto">
                          <a:xfrm>
                            <a:off x="0" y="0"/>
                            <a:ext cx="2592070" cy="1240155"/>
                          </a:xfrm>
                          <a:prstGeom prst="rect">
                            <a:avLst/>
                          </a:prstGeom>
                          <a:solidFill>
                            <a:srgbClr val="FFFFFF"/>
                          </a:solidFill>
                          <a:ln>
                            <a:noFill/>
                          </a:ln>
                        </pic:spPr>
                      </pic:pic>
                    </a:graphicData>
                  </a:graphic>
                </wp:inline>
              </w:drawing>
            </w:r>
          </w:p>
        </w:tc>
      </w:tr>
      <w:tr w:rsidR="00EB276C" w14:paraId="745EEDA9" w14:textId="77777777" w:rsidTr="002B4038">
        <w:trPr>
          <w:trHeight w:val="1135"/>
          <w:jc w:val="center"/>
        </w:trPr>
        <w:tc>
          <w:tcPr>
            <w:tcW w:w="1135" w:type="dxa"/>
            <w:tcBorders>
              <w:left w:val="single" w:sz="1" w:space="0" w:color="000000"/>
              <w:bottom w:val="single" w:sz="4" w:space="0" w:color="auto"/>
            </w:tcBorders>
            <w:textDirection w:val="btLr"/>
            <w:vAlign w:val="center"/>
          </w:tcPr>
          <w:p w14:paraId="0C7EC5EC" w14:textId="77777777" w:rsidR="00EB276C" w:rsidRDefault="00000000" w:rsidP="002B4038">
            <w:pPr>
              <w:pStyle w:val="afc"/>
              <w:ind w:left="113" w:right="113"/>
              <w:jc w:val="center"/>
            </w:pPr>
            <w:r>
              <w:rPr>
                <w:b/>
                <w:bCs/>
                <w:sz w:val="24"/>
                <w:szCs w:val="24"/>
              </w:rPr>
              <w:t>Вариант 5</w:t>
            </w:r>
          </w:p>
        </w:tc>
        <w:tc>
          <w:tcPr>
            <w:tcW w:w="4280" w:type="dxa"/>
            <w:tcBorders>
              <w:left w:val="single" w:sz="1" w:space="0" w:color="000000"/>
              <w:bottom w:val="single" w:sz="4" w:space="0" w:color="auto"/>
            </w:tcBorders>
          </w:tcPr>
          <w:p w14:paraId="767BB0AB" w14:textId="1C415073" w:rsidR="00EB276C" w:rsidRDefault="00FA4389" w:rsidP="002B4038">
            <w:pPr>
              <w:pStyle w:val="afc"/>
              <w:jc w:val="center"/>
              <w:rPr>
                <w:b/>
                <w:bCs/>
                <w:sz w:val="24"/>
                <w:szCs w:val="24"/>
              </w:rPr>
            </w:pPr>
            <w:r>
              <w:rPr>
                <w:noProof/>
                <w:sz w:val="24"/>
                <w:szCs w:val="24"/>
              </w:rPr>
              <w:drawing>
                <wp:inline distT="0" distB="0" distL="0" distR="0" wp14:anchorId="5726FD6D" wp14:editId="5E4BC7EA">
                  <wp:extent cx="2520315" cy="1510665"/>
                  <wp:effectExtent l="0" t="0" r="0" b="0"/>
                  <wp:docPr id="251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pic:cNvPicPr>
                            <a:picLocks noChangeAspect="1" noChangeArrowheads="1"/>
                          </pic:cNvPicPr>
                        </pic:nvPicPr>
                        <pic:blipFill>
                          <a:blip r:embed="rId77">
                            <a:extLst>
                              <a:ext uri="{28A0092B-C50C-407E-A947-70E740481C1C}">
                                <a14:useLocalDpi xmlns:a14="http://schemas.microsoft.com/office/drawing/2010/main" val="0"/>
                              </a:ext>
                            </a:extLst>
                          </a:blip>
                          <a:srcRect l="-67" t="-113" r="-67" b="-113"/>
                          <a:stretch>
                            <a:fillRect/>
                          </a:stretch>
                        </pic:blipFill>
                        <pic:spPr bwMode="auto">
                          <a:xfrm>
                            <a:off x="0" y="0"/>
                            <a:ext cx="2520315" cy="1510665"/>
                          </a:xfrm>
                          <a:prstGeom prst="rect">
                            <a:avLst/>
                          </a:prstGeom>
                          <a:solidFill>
                            <a:srgbClr val="FFFFFF"/>
                          </a:solidFill>
                          <a:ln>
                            <a:noFill/>
                          </a:ln>
                        </pic:spPr>
                      </pic:pic>
                    </a:graphicData>
                  </a:graphic>
                </wp:inline>
              </w:drawing>
            </w:r>
          </w:p>
        </w:tc>
        <w:tc>
          <w:tcPr>
            <w:tcW w:w="1107" w:type="dxa"/>
            <w:tcBorders>
              <w:left w:val="single" w:sz="1" w:space="0" w:color="000000"/>
              <w:bottom w:val="single" w:sz="4" w:space="0" w:color="auto"/>
            </w:tcBorders>
            <w:textDirection w:val="btLr"/>
            <w:vAlign w:val="center"/>
          </w:tcPr>
          <w:p w14:paraId="02358A55" w14:textId="77777777" w:rsidR="00EB276C" w:rsidRDefault="00000000" w:rsidP="002B4038">
            <w:pPr>
              <w:pStyle w:val="afc"/>
              <w:ind w:left="113" w:right="113"/>
              <w:jc w:val="center"/>
            </w:pPr>
            <w:r>
              <w:rPr>
                <w:b/>
                <w:bCs/>
                <w:sz w:val="24"/>
                <w:szCs w:val="24"/>
              </w:rPr>
              <w:t>Вариант 20</w:t>
            </w:r>
          </w:p>
        </w:tc>
        <w:tc>
          <w:tcPr>
            <w:tcW w:w="4536" w:type="dxa"/>
            <w:tcBorders>
              <w:left w:val="single" w:sz="1" w:space="0" w:color="000000"/>
              <w:bottom w:val="single" w:sz="4" w:space="0" w:color="auto"/>
              <w:right w:val="single" w:sz="1" w:space="0" w:color="000000"/>
            </w:tcBorders>
          </w:tcPr>
          <w:p w14:paraId="5B089C3E" w14:textId="2F92D864" w:rsidR="00EB276C" w:rsidRDefault="00FA4389" w:rsidP="002B4038">
            <w:pPr>
              <w:pStyle w:val="afc"/>
              <w:jc w:val="center"/>
              <w:rPr>
                <w:b/>
                <w:bCs/>
                <w:sz w:val="24"/>
                <w:szCs w:val="24"/>
              </w:rPr>
            </w:pPr>
            <w:r>
              <w:rPr>
                <w:noProof/>
                <w:sz w:val="24"/>
                <w:szCs w:val="24"/>
              </w:rPr>
              <w:drawing>
                <wp:inline distT="0" distB="0" distL="0" distR="0" wp14:anchorId="0DD52747" wp14:editId="3DC0FC10">
                  <wp:extent cx="2592070" cy="1415415"/>
                  <wp:effectExtent l="0" t="0" r="0" b="0"/>
                  <wp:docPr id="251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pic:cNvPicPr>
                            <a:picLocks noChangeAspect="1" noChangeArrowheads="1"/>
                          </pic:cNvPicPr>
                        </pic:nvPicPr>
                        <pic:blipFill>
                          <a:blip r:embed="rId78">
                            <a:extLst>
                              <a:ext uri="{28A0092B-C50C-407E-A947-70E740481C1C}">
                                <a14:useLocalDpi xmlns:a14="http://schemas.microsoft.com/office/drawing/2010/main" val="0"/>
                              </a:ext>
                            </a:extLst>
                          </a:blip>
                          <a:srcRect l="-64" t="-102" r="-64" b="-102"/>
                          <a:stretch>
                            <a:fillRect/>
                          </a:stretch>
                        </pic:blipFill>
                        <pic:spPr bwMode="auto">
                          <a:xfrm>
                            <a:off x="0" y="0"/>
                            <a:ext cx="2592070" cy="1415415"/>
                          </a:xfrm>
                          <a:prstGeom prst="rect">
                            <a:avLst/>
                          </a:prstGeom>
                          <a:solidFill>
                            <a:srgbClr val="FFFFFF"/>
                          </a:solidFill>
                          <a:ln>
                            <a:noFill/>
                          </a:ln>
                        </pic:spPr>
                      </pic:pic>
                    </a:graphicData>
                  </a:graphic>
                </wp:inline>
              </w:drawing>
            </w:r>
          </w:p>
        </w:tc>
      </w:tr>
      <w:tr w:rsidR="00EB276C" w14:paraId="6BB8E790" w14:textId="77777777" w:rsidTr="002B4038">
        <w:trPr>
          <w:trHeight w:val="1135"/>
          <w:jc w:val="center"/>
        </w:trPr>
        <w:tc>
          <w:tcPr>
            <w:tcW w:w="1135" w:type="dxa"/>
            <w:tcBorders>
              <w:top w:val="single" w:sz="4" w:space="0" w:color="auto"/>
              <w:left w:val="single" w:sz="4" w:space="0" w:color="auto"/>
              <w:bottom w:val="single" w:sz="4" w:space="0" w:color="auto"/>
              <w:right w:val="single" w:sz="4" w:space="0" w:color="auto"/>
            </w:tcBorders>
            <w:textDirection w:val="btLr"/>
            <w:vAlign w:val="center"/>
          </w:tcPr>
          <w:p w14:paraId="78D055E4" w14:textId="77777777" w:rsidR="00EB276C" w:rsidRDefault="00000000" w:rsidP="002B4038">
            <w:pPr>
              <w:pStyle w:val="afc"/>
              <w:ind w:left="113" w:right="113"/>
              <w:jc w:val="center"/>
            </w:pPr>
            <w:r>
              <w:rPr>
                <w:b/>
                <w:bCs/>
                <w:sz w:val="24"/>
                <w:szCs w:val="24"/>
              </w:rPr>
              <w:lastRenderedPageBreak/>
              <w:t>Вариант 6</w:t>
            </w:r>
          </w:p>
        </w:tc>
        <w:tc>
          <w:tcPr>
            <w:tcW w:w="4280" w:type="dxa"/>
            <w:tcBorders>
              <w:top w:val="single" w:sz="4" w:space="0" w:color="auto"/>
              <w:left w:val="single" w:sz="4" w:space="0" w:color="auto"/>
              <w:bottom w:val="single" w:sz="4" w:space="0" w:color="auto"/>
              <w:right w:val="single" w:sz="4" w:space="0" w:color="auto"/>
            </w:tcBorders>
          </w:tcPr>
          <w:p w14:paraId="6B7C0270" w14:textId="5FF26898" w:rsidR="00EB276C" w:rsidRDefault="00FA4389" w:rsidP="002B4038">
            <w:pPr>
              <w:pStyle w:val="afc"/>
              <w:jc w:val="center"/>
              <w:rPr>
                <w:b/>
                <w:bCs/>
                <w:sz w:val="24"/>
                <w:szCs w:val="24"/>
              </w:rPr>
            </w:pPr>
            <w:r>
              <w:rPr>
                <w:noProof/>
                <w:sz w:val="24"/>
                <w:szCs w:val="24"/>
              </w:rPr>
              <w:drawing>
                <wp:inline distT="0" distB="0" distL="0" distR="0" wp14:anchorId="455078C1" wp14:editId="075EEE8E">
                  <wp:extent cx="2528570" cy="1566545"/>
                  <wp:effectExtent l="0" t="0" r="0" b="0"/>
                  <wp:docPr id="2516"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79">
                            <a:extLst>
                              <a:ext uri="{28A0092B-C50C-407E-A947-70E740481C1C}">
                                <a14:useLocalDpi xmlns:a14="http://schemas.microsoft.com/office/drawing/2010/main" val="0"/>
                              </a:ext>
                            </a:extLst>
                          </a:blip>
                          <a:srcRect l="-63" t="-102" r="-63" b="-102"/>
                          <a:stretch>
                            <a:fillRect/>
                          </a:stretch>
                        </pic:blipFill>
                        <pic:spPr bwMode="auto">
                          <a:xfrm>
                            <a:off x="0" y="0"/>
                            <a:ext cx="2528570" cy="1566545"/>
                          </a:xfrm>
                          <a:prstGeom prst="rect">
                            <a:avLst/>
                          </a:prstGeom>
                          <a:solidFill>
                            <a:srgbClr val="FFFFFF"/>
                          </a:solidFill>
                          <a:ln>
                            <a:noFill/>
                          </a:ln>
                        </pic:spPr>
                      </pic:pic>
                    </a:graphicData>
                  </a:graphic>
                </wp:inline>
              </w:drawing>
            </w:r>
          </w:p>
        </w:tc>
        <w:tc>
          <w:tcPr>
            <w:tcW w:w="1107" w:type="dxa"/>
            <w:tcBorders>
              <w:top w:val="single" w:sz="4" w:space="0" w:color="auto"/>
              <w:left w:val="single" w:sz="4" w:space="0" w:color="auto"/>
              <w:bottom w:val="single" w:sz="4" w:space="0" w:color="auto"/>
              <w:right w:val="single" w:sz="4" w:space="0" w:color="auto"/>
            </w:tcBorders>
            <w:textDirection w:val="btLr"/>
            <w:vAlign w:val="center"/>
          </w:tcPr>
          <w:p w14:paraId="0F767136" w14:textId="77777777" w:rsidR="00EB276C" w:rsidRDefault="00000000" w:rsidP="002B4038">
            <w:pPr>
              <w:pStyle w:val="afc"/>
              <w:ind w:left="113" w:right="113"/>
              <w:jc w:val="center"/>
            </w:pPr>
            <w:r>
              <w:rPr>
                <w:b/>
                <w:bCs/>
                <w:sz w:val="24"/>
                <w:szCs w:val="24"/>
              </w:rPr>
              <w:t>Вариант 21</w:t>
            </w:r>
          </w:p>
        </w:tc>
        <w:tc>
          <w:tcPr>
            <w:tcW w:w="4536" w:type="dxa"/>
            <w:tcBorders>
              <w:top w:val="single" w:sz="4" w:space="0" w:color="auto"/>
              <w:left w:val="single" w:sz="4" w:space="0" w:color="auto"/>
              <w:bottom w:val="single" w:sz="4" w:space="0" w:color="auto"/>
              <w:right w:val="single" w:sz="4" w:space="0" w:color="auto"/>
            </w:tcBorders>
          </w:tcPr>
          <w:p w14:paraId="4DE1D518" w14:textId="534F0A24" w:rsidR="00EB276C" w:rsidRDefault="00FA4389" w:rsidP="002B4038">
            <w:pPr>
              <w:pStyle w:val="afc"/>
              <w:jc w:val="center"/>
              <w:rPr>
                <w:b/>
                <w:bCs/>
                <w:sz w:val="24"/>
                <w:szCs w:val="24"/>
              </w:rPr>
            </w:pPr>
            <w:r>
              <w:rPr>
                <w:noProof/>
                <w:sz w:val="24"/>
                <w:szCs w:val="24"/>
              </w:rPr>
              <w:drawing>
                <wp:inline distT="0" distB="0" distL="0" distR="0" wp14:anchorId="3B35532A" wp14:editId="086CDC60">
                  <wp:extent cx="2592070" cy="1359535"/>
                  <wp:effectExtent l="0" t="0" r="0" b="0"/>
                  <wp:docPr id="2517"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pic:cNvPicPr>
                            <a:picLocks noChangeAspect="1" noChangeArrowheads="1"/>
                          </pic:cNvPicPr>
                        </pic:nvPicPr>
                        <pic:blipFill>
                          <a:blip r:embed="rId80">
                            <a:extLst>
                              <a:ext uri="{28A0092B-C50C-407E-A947-70E740481C1C}">
                                <a14:useLocalDpi xmlns:a14="http://schemas.microsoft.com/office/drawing/2010/main" val="0"/>
                              </a:ext>
                            </a:extLst>
                          </a:blip>
                          <a:srcRect l="-64" t="-104" r="-64" b="-104"/>
                          <a:stretch>
                            <a:fillRect/>
                          </a:stretch>
                        </pic:blipFill>
                        <pic:spPr bwMode="auto">
                          <a:xfrm>
                            <a:off x="0" y="0"/>
                            <a:ext cx="2592070" cy="1359535"/>
                          </a:xfrm>
                          <a:prstGeom prst="rect">
                            <a:avLst/>
                          </a:prstGeom>
                          <a:solidFill>
                            <a:srgbClr val="FFFFFF"/>
                          </a:solidFill>
                          <a:ln>
                            <a:noFill/>
                          </a:ln>
                        </pic:spPr>
                      </pic:pic>
                    </a:graphicData>
                  </a:graphic>
                </wp:inline>
              </w:drawing>
            </w:r>
          </w:p>
        </w:tc>
      </w:tr>
      <w:tr w:rsidR="00EB276C" w14:paraId="72FAEC9C" w14:textId="77777777" w:rsidTr="002B4038">
        <w:trPr>
          <w:trHeight w:val="1135"/>
          <w:jc w:val="center"/>
        </w:trPr>
        <w:tc>
          <w:tcPr>
            <w:tcW w:w="1135" w:type="dxa"/>
            <w:tcBorders>
              <w:top w:val="single" w:sz="4" w:space="0" w:color="auto"/>
              <w:left w:val="single" w:sz="1" w:space="0" w:color="000000"/>
              <w:bottom w:val="single" w:sz="1" w:space="0" w:color="000000"/>
            </w:tcBorders>
            <w:textDirection w:val="btLr"/>
            <w:vAlign w:val="center"/>
          </w:tcPr>
          <w:p w14:paraId="2F986418" w14:textId="77777777" w:rsidR="00EB276C" w:rsidRDefault="00000000" w:rsidP="002B4038">
            <w:pPr>
              <w:pStyle w:val="afc"/>
              <w:ind w:left="113" w:right="113"/>
              <w:jc w:val="center"/>
            </w:pPr>
            <w:r>
              <w:rPr>
                <w:b/>
                <w:bCs/>
                <w:sz w:val="24"/>
                <w:szCs w:val="24"/>
              </w:rPr>
              <w:t>Вариант 7</w:t>
            </w:r>
          </w:p>
        </w:tc>
        <w:tc>
          <w:tcPr>
            <w:tcW w:w="4280" w:type="dxa"/>
            <w:tcBorders>
              <w:top w:val="single" w:sz="4" w:space="0" w:color="auto"/>
              <w:left w:val="single" w:sz="1" w:space="0" w:color="000000"/>
              <w:bottom w:val="single" w:sz="1" w:space="0" w:color="000000"/>
            </w:tcBorders>
          </w:tcPr>
          <w:p w14:paraId="0444AC0A" w14:textId="781634E3" w:rsidR="00EB276C" w:rsidRDefault="00FA4389" w:rsidP="002B4038">
            <w:pPr>
              <w:pStyle w:val="afc"/>
              <w:jc w:val="center"/>
              <w:rPr>
                <w:b/>
                <w:bCs/>
                <w:sz w:val="24"/>
                <w:szCs w:val="24"/>
              </w:rPr>
            </w:pPr>
            <w:r>
              <w:rPr>
                <w:noProof/>
                <w:sz w:val="24"/>
                <w:szCs w:val="24"/>
              </w:rPr>
              <w:drawing>
                <wp:inline distT="0" distB="0" distL="0" distR="0" wp14:anchorId="07C43DF0" wp14:editId="78A1F3E3">
                  <wp:extent cx="2520315" cy="1614170"/>
                  <wp:effectExtent l="0" t="0" r="0" b="0"/>
                  <wp:docPr id="251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81">
                            <a:extLst>
                              <a:ext uri="{28A0092B-C50C-407E-A947-70E740481C1C}">
                                <a14:useLocalDpi xmlns:a14="http://schemas.microsoft.com/office/drawing/2010/main" val="0"/>
                              </a:ext>
                            </a:extLst>
                          </a:blip>
                          <a:srcRect l="-61" t="-96" r="-61" b="-96"/>
                          <a:stretch>
                            <a:fillRect/>
                          </a:stretch>
                        </pic:blipFill>
                        <pic:spPr bwMode="auto">
                          <a:xfrm>
                            <a:off x="0" y="0"/>
                            <a:ext cx="2520315" cy="1614170"/>
                          </a:xfrm>
                          <a:prstGeom prst="rect">
                            <a:avLst/>
                          </a:prstGeom>
                          <a:solidFill>
                            <a:srgbClr val="FFFFFF"/>
                          </a:solidFill>
                          <a:ln>
                            <a:noFill/>
                          </a:ln>
                        </pic:spPr>
                      </pic:pic>
                    </a:graphicData>
                  </a:graphic>
                </wp:inline>
              </w:drawing>
            </w:r>
          </w:p>
        </w:tc>
        <w:tc>
          <w:tcPr>
            <w:tcW w:w="1107" w:type="dxa"/>
            <w:tcBorders>
              <w:top w:val="single" w:sz="4" w:space="0" w:color="auto"/>
              <w:left w:val="single" w:sz="1" w:space="0" w:color="000000"/>
              <w:bottom w:val="single" w:sz="1" w:space="0" w:color="000000"/>
            </w:tcBorders>
            <w:textDirection w:val="btLr"/>
            <w:vAlign w:val="center"/>
          </w:tcPr>
          <w:p w14:paraId="59889B67" w14:textId="77777777" w:rsidR="00EB276C" w:rsidRDefault="00000000" w:rsidP="002B4038">
            <w:pPr>
              <w:pStyle w:val="afc"/>
              <w:ind w:left="113" w:right="113"/>
              <w:jc w:val="center"/>
            </w:pPr>
            <w:r>
              <w:rPr>
                <w:b/>
                <w:bCs/>
                <w:sz w:val="24"/>
                <w:szCs w:val="24"/>
              </w:rPr>
              <w:t>Вариант 22</w:t>
            </w:r>
          </w:p>
        </w:tc>
        <w:tc>
          <w:tcPr>
            <w:tcW w:w="4536" w:type="dxa"/>
            <w:tcBorders>
              <w:top w:val="single" w:sz="4" w:space="0" w:color="auto"/>
              <w:left w:val="single" w:sz="1" w:space="0" w:color="000000"/>
              <w:bottom w:val="single" w:sz="1" w:space="0" w:color="000000"/>
              <w:right w:val="single" w:sz="1" w:space="0" w:color="000000"/>
            </w:tcBorders>
          </w:tcPr>
          <w:p w14:paraId="68BE98DB" w14:textId="0DC21C8B" w:rsidR="00EB276C" w:rsidRDefault="00FA4389" w:rsidP="002B4038">
            <w:pPr>
              <w:pStyle w:val="afc"/>
              <w:jc w:val="center"/>
              <w:rPr>
                <w:b/>
                <w:bCs/>
                <w:sz w:val="24"/>
                <w:szCs w:val="24"/>
              </w:rPr>
            </w:pPr>
            <w:r>
              <w:rPr>
                <w:noProof/>
                <w:sz w:val="24"/>
                <w:szCs w:val="24"/>
              </w:rPr>
              <w:drawing>
                <wp:inline distT="0" distB="0" distL="0" distR="0" wp14:anchorId="0E88E533" wp14:editId="1B46FF70">
                  <wp:extent cx="2592070" cy="1311910"/>
                  <wp:effectExtent l="0" t="0" r="0" b="0"/>
                  <wp:docPr id="251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pic:cNvPicPr>
                            <a:picLocks noChangeAspect="1" noChangeArrowheads="1"/>
                          </pic:cNvPicPr>
                        </pic:nvPicPr>
                        <pic:blipFill>
                          <a:blip r:embed="rId82">
                            <a:extLst>
                              <a:ext uri="{28A0092B-C50C-407E-A947-70E740481C1C}">
                                <a14:useLocalDpi xmlns:a14="http://schemas.microsoft.com/office/drawing/2010/main" val="0"/>
                              </a:ext>
                            </a:extLst>
                          </a:blip>
                          <a:srcRect l="-66" t="-104" r="-66" b="-104"/>
                          <a:stretch>
                            <a:fillRect/>
                          </a:stretch>
                        </pic:blipFill>
                        <pic:spPr bwMode="auto">
                          <a:xfrm>
                            <a:off x="0" y="0"/>
                            <a:ext cx="2592070" cy="1311910"/>
                          </a:xfrm>
                          <a:prstGeom prst="rect">
                            <a:avLst/>
                          </a:prstGeom>
                          <a:solidFill>
                            <a:srgbClr val="FFFFFF"/>
                          </a:solidFill>
                          <a:ln>
                            <a:noFill/>
                          </a:ln>
                        </pic:spPr>
                      </pic:pic>
                    </a:graphicData>
                  </a:graphic>
                </wp:inline>
              </w:drawing>
            </w:r>
          </w:p>
        </w:tc>
      </w:tr>
      <w:tr w:rsidR="00EB276C" w14:paraId="5061D821"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1F5421D2" w14:textId="77777777" w:rsidR="00EB276C" w:rsidRDefault="00000000" w:rsidP="002B4038">
            <w:pPr>
              <w:pStyle w:val="afc"/>
              <w:ind w:left="113" w:right="113"/>
              <w:jc w:val="center"/>
            </w:pPr>
            <w:r>
              <w:rPr>
                <w:b/>
                <w:bCs/>
                <w:sz w:val="24"/>
                <w:szCs w:val="24"/>
              </w:rPr>
              <w:t>Вариант 8</w:t>
            </w:r>
          </w:p>
        </w:tc>
        <w:tc>
          <w:tcPr>
            <w:tcW w:w="4280" w:type="dxa"/>
            <w:tcBorders>
              <w:left w:val="single" w:sz="1" w:space="0" w:color="000000"/>
              <w:bottom w:val="single" w:sz="1" w:space="0" w:color="000000"/>
            </w:tcBorders>
          </w:tcPr>
          <w:p w14:paraId="79A24695" w14:textId="6D8B66E7" w:rsidR="00EB276C" w:rsidRDefault="00FA4389" w:rsidP="002B4038">
            <w:pPr>
              <w:pStyle w:val="afc"/>
              <w:jc w:val="center"/>
              <w:rPr>
                <w:b/>
                <w:bCs/>
                <w:sz w:val="24"/>
                <w:szCs w:val="24"/>
              </w:rPr>
            </w:pPr>
            <w:r>
              <w:rPr>
                <w:noProof/>
                <w:sz w:val="24"/>
                <w:szCs w:val="24"/>
              </w:rPr>
              <w:drawing>
                <wp:inline distT="0" distB="0" distL="0" distR="0" wp14:anchorId="34CD942B" wp14:editId="635FCEBF">
                  <wp:extent cx="2520315" cy="1383665"/>
                  <wp:effectExtent l="0" t="0" r="0" b="0"/>
                  <wp:docPr id="252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83">
                            <a:extLst>
                              <a:ext uri="{28A0092B-C50C-407E-A947-70E740481C1C}">
                                <a14:useLocalDpi xmlns:a14="http://schemas.microsoft.com/office/drawing/2010/main" val="0"/>
                              </a:ext>
                            </a:extLst>
                          </a:blip>
                          <a:srcRect l="-67" t="-96" r="-67" b="-96"/>
                          <a:stretch>
                            <a:fillRect/>
                          </a:stretch>
                        </pic:blipFill>
                        <pic:spPr bwMode="auto">
                          <a:xfrm>
                            <a:off x="0" y="0"/>
                            <a:ext cx="2520315" cy="1383665"/>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617AC567" w14:textId="77777777" w:rsidR="00EB276C" w:rsidRDefault="00000000" w:rsidP="002B4038">
            <w:pPr>
              <w:pStyle w:val="afc"/>
              <w:ind w:left="113" w:right="113"/>
              <w:jc w:val="center"/>
            </w:pPr>
            <w:r>
              <w:rPr>
                <w:b/>
                <w:bCs/>
                <w:sz w:val="24"/>
                <w:szCs w:val="24"/>
              </w:rPr>
              <w:t>Вариант 23</w:t>
            </w:r>
          </w:p>
        </w:tc>
        <w:tc>
          <w:tcPr>
            <w:tcW w:w="4536" w:type="dxa"/>
            <w:tcBorders>
              <w:left w:val="single" w:sz="1" w:space="0" w:color="000000"/>
              <w:bottom w:val="single" w:sz="1" w:space="0" w:color="000000"/>
              <w:right w:val="single" w:sz="1" w:space="0" w:color="000000"/>
            </w:tcBorders>
          </w:tcPr>
          <w:p w14:paraId="3DF3E340" w14:textId="5C590D3E" w:rsidR="00EB276C" w:rsidRDefault="00FA4389" w:rsidP="002B4038">
            <w:pPr>
              <w:pStyle w:val="afc"/>
              <w:jc w:val="center"/>
              <w:rPr>
                <w:b/>
                <w:bCs/>
                <w:sz w:val="24"/>
                <w:szCs w:val="24"/>
              </w:rPr>
            </w:pPr>
            <w:r>
              <w:rPr>
                <w:noProof/>
                <w:sz w:val="24"/>
                <w:szCs w:val="24"/>
              </w:rPr>
              <w:drawing>
                <wp:inline distT="0" distB="0" distL="0" distR="0" wp14:anchorId="4DBA09C4" wp14:editId="4D58A259">
                  <wp:extent cx="2592070" cy="1447165"/>
                  <wp:effectExtent l="0" t="0" r="0" b="0"/>
                  <wp:docPr id="252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84">
                            <a:extLst>
                              <a:ext uri="{28A0092B-C50C-407E-A947-70E740481C1C}">
                                <a14:useLocalDpi xmlns:a14="http://schemas.microsoft.com/office/drawing/2010/main" val="0"/>
                              </a:ext>
                            </a:extLst>
                          </a:blip>
                          <a:srcRect l="-64" t="-107" r="-64" b="-107"/>
                          <a:stretch>
                            <a:fillRect/>
                          </a:stretch>
                        </pic:blipFill>
                        <pic:spPr bwMode="auto">
                          <a:xfrm>
                            <a:off x="0" y="0"/>
                            <a:ext cx="2592070" cy="1447165"/>
                          </a:xfrm>
                          <a:prstGeom prst="rect">
                            <a:avLst/>
                          </a:prstGeom>
                          <a:solidFill>
                            <a:srgbClr val="FFFFFF"/>
                          </a:solidFill>
                          <a:ln>
                            <a:noFill/>
                          </a:ln>
                        </pic:spPr>
                      </pic:pic>
                    </a:graphicData>
                  </a:graphic>
                </wp:inline>
              </w:drawing>
            </w:r>
          </w:p>
        </w:tc>
      </w:tr>
      <w:tr w:rsidR="00EB276C" w14:paraId="07FD0B3B"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54AD4793" w14:textId="77777777" w:rsidR="00EB276C" w:rsidRDefault="00000000" w:rsidP="002B4038">
            <w:pPr>
              <w:pStyle w:val="afc"/>
              <w:ind w:left="113" w:right="113"/>
              <w:jc w:val="center"/>
            </w:pPr>
            <w:r>
              <w:rPr>
                <w:b/>
                <w:bCs/>
                <w:sz w:val="24"/>
                <w:szCs w:val="24"/>
              </w:rPr>
              <w:t>Вариант 9</w:t>
            </w:r>
          </w:p>
        </w:tc>
        <w:tc>
          <w:tcPr>
            <w:tcW w:w="4280" w:type="dxa"/>
            <w:tcBorders>
              <w:left w:val="single" w:sz="1" w:space="0" w:color="000000"/>
              <w:bottom w:val="single" w:sz="1" w:space="0" w:color="000000"/>
            </w:tcBorders>
          </w:tcPr>
          <w:p w14:paraId="169FA739" w14:textId="66AFFF9C" w:rsidR="00EB276C" w:rsidRDefault="00FA4389" w:rsidP="002B4038">
            <w:pPr>
              <w:pStyle w:val="afc"/>
              <w:jc w:val="center"/>
              <w:rPr>
                <w:b/>
                <w:bCs/>
                <w:sz w:val="24"/>
                <w:szCs w:val="24"/>
              </w:rPr>
            </w:pPr>
            <w:r>
              <w:rPr>
                <w:noProof/>
                <w:sz w:val="24"/>
                <w:szCs w:val="24"/>
              </w:rPr>
              <w:drawing>
                <wp:inline distT="0" distB="0" distL="0" distR="0" wp14:anchorId="75157D5D" wp14:editId="06A44321">
                  <wp:extent cx="2528570" cy="1240155"/>
                  <wp:effectExtent l="0" t="0" r="0" b="0"/>
                  <wp:docPr id="252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pic:cNvPicPr>
                            <a:picLocks noChangeAspect="1" noChangeArrowheads="1"/>
                          </pic:cNvPicPr>
                        </pic:nvPicPr>
                        <pic:blipFill>
                          <a:blip r:embed="rId85">
                            <a:extLst>
                              <a:ext uri="{28A0092B-C50C-407E-A947-70E740481C1C}">
                                <a14:useLocalDpi xmlns:a14="http://schemas.microsoft.com/office/drawing/2010/main" val="0"/>
                              </a:ext>
                            </a:extLst>
                          </a:blip>
                          <a:srcRect l="-63" t="-127" r="-63" b="-127"/>
                          <a:stretch>
                            <a:fillRect/>
                          </a:stretch>
                        </pic:blipFill>
                        <pic:spPr bwMode="auto">
                          <a:xfrm>
                            <a:off x="0" y="0"/>
                            <a:ext cx="2528570" cy="1240155"/>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05DF00DD" w14:textId="77777777" w:rsidR="00EB276C" w:rsidRDefault="00000000" w:rsidP="002B4038">
            <w:pPr>
              <w:pStyle w:val="afc"/>
              <w:ind w:left="113" w:right="113"/>
              <w:jc w:val="center"/>
            </w:pPr>
            <w:r>
              <w:rPr>
                <w:b/>
                <w:bCs/>
                <w:sz w:val="24"/>
                <w:szCs w:val="24"/>
              </w:rPr>
              <w:t>Вариант 24</w:t>
            </w:r>
          </w:p>
        </w:tc>
        <w:tc>
          <w:tcPr>
            <w:tcW w:w="4536" w:type="dxa"/>
            <w:tcBorders>
              <w:left w:val="single" w:sz="1" w:space="0" w:color="000000"/>
              <w:bottom w:val="single" w:sz="1" w:space="0" w:color="000000"/>
              <w:right w:val="single" w:sz="1" w:space="0" w:color="000000"/>
            </w:tcBorders>
          </w:tcPr>
          <w:p w14:paraId="5730D8E1" w14:textId="61DE3E5C" w:rsidR="00EB276C" w:rsidRDefault="00FA4389" w:rsidP="002B4038">
            <w:pPr>
              <w:pStyle w:val="afc"/>
              <w:snapToGrid w:val="0"/>
              <w:jc w:val="center"/>
              <w:rPr>
                <w:b/>
                <w:bCs/>
                <w:sz w:val="24"/>
                <w:szCs w:val="24"/>
              </w:rPr>
            </w:pPr>
            <w:r>
              <w:rPr>
                <w:noProof/>
                <w:sz w:val="24"/>
                <w:szCs w:val="24"/>
              </w:rPr>
              <w:drawing>
                <wp:inline distT="0" distB="0" distL="0" distR="0" wp14:anchorId="54775ED5" wp14:editId="4DE83FA3">
                  <wp:extent cx="2600325" cy="1271905"/>
                  <wp:effectExtent l="0" t="0" r="0" b="0"/>
                  <wp:docPr id="252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pic:cNvPicPr>
                            <a:picLocks noChangeAspect="1" noChangeArrowheads="1"/>
                          </pic:cNvPicPr>
                        </pic:nvPicPr>
                        <pic:blipFill>
                          <a:blip r:embed="rId86">
                            <a:extLst>
                              <a:ext uri="{28A0092B-C50C-407E-A947-70E740481C1C}">
                                <a14:useLocalDpi xmlns:a14="http://schemas.microsoft.com/office/drawing/2010/main" val="0"/>
                              </a:ext>
                            </a:extLst>
                          </a:blip>
                          <a:srcRect l="-66" t="-113" r="-66" b="-113"/>
                          <a:stretch>
                            <a:fillRect/>
                          </a:stretch>
                        </pic:blipFill>
                        <pic:spPr bwMode="auto">
                          <a:xfrm>
                            <a:off x="0" y="0"/>
                            <a:ext cx="2600325" cy="1271905"/>
                          </a:xfrm>
                          <a:prstGeom prst="rect">
                            <a:avLst/>
                          </a:prstGeom>
                          <a:solidFill>
                            <a:srgbClr val="FFFFFF"/>
                          </a:solidFill>
                          <a:ln>
                            <a:noFill/>
                          </a:ln>
                        </pic:spPr>
                      </pic:pic>
                    </a:graphicData>
                  </a:graphic>
                </wp:inline>
              </w:drawing>
            </w:r>
          </w:p>
        </w:tc>
      </w:tr>
      <w:tr w:rsidR="00EB276C" w14:paraId="650E02B4"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11A48198" w14:textId="77777777" w:rsidR="00EB276C" w:rsidRDefault="00000000" w:rsidP="002B4038">
            <w:pPr>
              <w:pStyle w:val="afc"/>
              <w:ind w:left="113" w:right="113"/>
              <w:jc w:val="center"/>
            </w:pPr>
            <w:r>
              <w:rPr>
                <w:b/>
                <w:bCs/>
                <w:sz w:val="24"/>
                <w:szCs w:val="24"/>
              </w:rPr>
              <w:t>Вариант 10</w:t>
            </w:r>
          </w:p>
        </w:tc>
        <w:tc>
          <w:tcPr>
            <w:tcW w:w="4280" w:type="dxa"/>
            <w:tcBorders>
              <w:left w:val="single" w:sz="1" w:space="0" w:color="000000"/>
              <w:bottom w:val="single" w:sz="1" w:space="0" w:color="000000"/>
            </w:tcBorders>
          </w:tcPr>
          <w:p w14:paraId="6F0C6FAB" w14:textId="00E834D2" w:rsidR="00EB276C" w:rsidRDefault="00FA4389" w:rsidP="002B4038">
            <w:pPr>
              <w:pStyle w:val="afc"/>
              <w:jc w:val="center"/>
              <w:rPr>
                <w:b/>
                <w:bCs/>
                <w:sz w:val="24"/>
                <w:szCs w:val="24"/>
              </w:rPr>
            </w:pPr>
            <w:r>
              <w:rPr>
                <w:noProof/>
                <w:sz w:val="24"/>
                <w:szCs w:val="24"/>
              </w:rPr>
              <w:drawing>
                <wp:inline distT="0" distB="0" distL="0" distR="0" wp14:anchorId="027DE993" wp14:editId="787D7B18">
                  <wp:extent cx="2520315" cy="1471295"/>
                  <wp:effectExtent l="0" t="0" r="0" b="0"/>
                  <wp:docPr id="252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87">
                            <a:extLst>
                              <a:ext uri="{28A0092B-C50C-407E-A947-70E740481C1C}">
                                <a14:useLocalDpi xmlns:a14="http://schemas.microsoft.com/office/drawing/2010/main" val="0"/>
                              </a:ext>
                            </a:extLst>
                          </a:blip>
                          <a:srcRect l="-67" t="-107" r="-67" b="-107"/>
                          <a:stretch>
                            <a:fillRect/>
                          </a:stretch>
                        </pic:blipFill>
                        <pic:spPr bwMode="auto">
                          <a:xfrm>
                            <a:off x="0" y="0"/>
                            <a:ext cx="2520315" cy="1471295"/>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4B24EFF4" w14:textId="77777777" w:rsidR="00EB276C" w:rsidRDefault="00000000" w:rsidP="002B4038">
            <w:pPr>
              <w:pStyle w:val="afc"/>
              <w:ind w:left="113" w:right="113"/>
              <w:jc w:val="center"/>
            </w:pPr>
            <w:r>
              <w:rPr>
                <w:b/>
                <w:bCs/>
                <w:sz w:val="24"/>
                <w:szCs w:val="24"/>
              </w:rPr>
              <w:t>Вариант 25</w:t>
            </w:r>
          </w:p>
        </w:tc>
        <w:tc>
          <w:tcPr>
            <w:tcW w:w="4536" w:type="dxa"/>
            <w:tcBorders>
              <w:left w:val="single" w:sz="1" w:space="0" w:color="000000"/>
              <w:bottom w:val="single" w:sz="1" w:space="0" w:color="000000"/>
              <w:right w:val="single" w:sz="1" w:space="0" w:color="000000"/>
            </w:tcBorders>
          </w:tcPr>
          <w:p w14:paraId="63162ECB" w14:textId="26FC516D" w:rsidR="00EB276C" w:rsidRDefault="00FA4389" w:rsidP="002B4038">
            <w:pPr>
              <w:pStyle w:val="afc"/>
              <w:jc w:val="center"/>
              <w:rPr>
                <w:b/>
                <w:bCs/>
                <w:sz w:val="24"/>
                <w:szCs w:val="24"/>
              </w:rPr>
            </w:pPr>
            <w:r>
              <w:rPr>
                <w:noProof/>
                <w:sz w:val="24"/>
                <w:szCs w:val="24"/>
              </w:rPr>
              <w:drawing>
                <wp:inline distT="0" distB="0" distL="0" distR="0" wp14:anchorId="337657DD" wp14:editId="3699025C">
                  <wp:extent cx="2592070" cy="1240155"/>
                  <wp:effectExtent l="0" t="0" r="0" b="0"/>
                  <wp:docPr id="252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pic:cNvPicPr>
                            <a:picLocks noChangeAspect="1" noChangeArrowheads="1"/>
                          </pic:cNvPicPr>
                        </pic:nvPicPr>
                        <pic:blipFill>
                          <a:blip r:embed="rId88">
                            <a:extLst>
                              <a:ext uri="{28A0092B-C50C-407E-A947-70E740481C1C}">
                                <a14:useLocalDpi xmlns:a14="http://schemas.microsoft.com/office/drawing/2010/main" val="0"/>
                              </a:ext>
                            </a:extLst>
                          </a:blip>
                          <a:srcRect l="-64" t="-125" r="-64" b="-125"/>
                          <a:stretch>
                            <a:fillRect/>
                          </a:stretch>
                        </pic:blipFill>
                        <pic:spPr bwMode="auto">
                          <a:xfrm>
                            <a:off x="0" y="0"/>
                            <a:ext cx="2592070" cy="1240155"/>
                          </a:xfrm>
                          <a:prstGeom prst="rect">
                            <a:avLst/>
                          </a:prstGeom>
                          <a:solidFill>
                            <a:srgbClr val="FFFFFF"/>
                          </a:solidFill>
                          <a:ln>
                            <a:noFill/>
                          </a:ln>
                        </pic:spPr>
                      </pic:pic>
                    </a:graphicData>
                  </a:graphic>
                </wp:inline>
              </w:drawing>
            </w:r>
          </w:p>
        </w:tc>
      </w:tr>
      <w:tr w:rsidR="00EB276C" w14:paraId="23F6DAFC" w14:textId="77777777" w:rsidTr="002B4038">
        <w:trPr>
          <w:trHeight w:val="1135"/>
          <w:jc w:val="center"/>
        </w:trPr>
        <w:tc>
          <w:tcPr>
            <w:tcW w:w="1135" w:type="dxa"/>
            <w:tcBorders>
              <w:left w:val="single" w:sz="1" w:space="0" w:color="000000"/>
              <w:bottom w:val="single" w:sz="4" w:space="0" w:color="auto"/>
            </w:tcBorders>
            <w:textDirection w:val="btLr"/>
            <w:vAlign w:val="center"/>
          </w:tcPr>
          <w:p w14:paraId="658A8EE0" w14:textId="77777777" w:rsidR="00EB276C" w:rsidRDefault="00000000" w:rsidP="002B4038">
            <w:pPr>
              <w:pStyle w:val="afc"/>
              <w:ind w:left="113" w:right="113"/>
              <w:jc w:val="center"/>
            </w:pPr>
            <w:r>
              <w:rPr>
                <w:b/>
                <w:bCs/>
                <w:sz w:val="24"/>
                <w:szCs w:val="24"/>
              </w:rPr>
              <w:t>Вариант 11</w:t>
            </w:r>
          </w:p>
        </w:tc>
        <w:tc>
          <w:tcPr>
            <w:tcW w:w="4280" w:type="dxa"/>
            <w:tcBorders>
              <w:left w:val="single" w:sz="1" w:space="0" w:color="000000"/>
              <w:bottom w:val="single" w:sz="4" w:space="0" w:color="auto"/>
            </w:tcBorders>
          </w:tcPr>
          <w:p w14:paraId="0F981F43" w14:textId="35878921" w:rsidR="00EB276C" w:rsidRDefault="00FA4389" w:rsidP="002B4038">
            <w:pPr>
              <w:pStyle w:val="afc"/>
              <w:jc w:val="center"/>
              <w:rPr>
                <w:b/>
                <w:bCs/>
                <w:sz w:val="24"/>
                <w:szCs w:val="24"/>
              </w:rPr>
            </w:pPr>
            <w:r>
              <w:rPr>
                <w:noProof/>
                <w:sz w:val="24"/>
                <w:szCs w:val="24"/>
              </w:rPr>
              <w:drawing>
                <wp:inline distT="0" distB="0" distL="0" distR="0" wp14:anchorId="5E157A40" wp14:editId="36D21BF6">
                  <wp:extent cx="2520315" cy="1264285"/>
                  <wp:effectExtent l="0" t="0" r="0" b="0"/>
                  <wp:docPr id="252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pic:cNvPicPr>
                            <a:picLocks noChangeAspect="1" noChangeArrowheads="1"/>
                          </pic:cNvPicPr>
                        </pic:nvPicPr>
                        <pic:blipFill>
                          <a:blip r:embed="rId89">
                            <a:extLst>
                              <a:ext uri="{28A0092B-C50C-407E-A947-70E740481C1C}">
                                <a14:useLocalDpi xmlns:a14="http://schemas.microsoft.com/office/drawing/2010/main" val="0"/>
                              </a:ext>
                            </a:extLst>
                          </a:blip>
                          <a:srcRect l="-63" t="-125" r="-63" b="-125"/>
                          <a:stretch>
                            <a:fillRect/>
                          </a:stretch>
                        </pic:blipFill>
                        <pic:spPr bwMode="auto">
                          <a:xfrm>
                            <a:off x="0" y="0"/>
                            <a:ext cx="2520315" cy="1264285"/>
                          </a:xfrm>
                          <a:prstGeom prst="rect">
                            <a:avLst/>
                          </a:prstGeom>
                          <a:solidFill>
                            <a:srgbClr val="FFFFFF"/>
                          </a:solidFill>
                          <a:ln>
                            <a:noFill/>
                          </a:ln>
                        </pic:spPr>
                      </pic:pic>
                    </a:graphicData>
                  </a:graphic>
                </wp:inline>
              </w:drawing>
            </w:r>
          </w:p>
        </w:tc>
        <w:tc>
          <w:tcPr>
            <w:tcW w:w="1107" w:type="dxa"/>
            <w:tcBorders>
              <w:left w:val="single" w:sz="1" w:space="0" w:color="000000"/>
              <w:bottom w:val="single" w:sz="4" w:space="0" w:color="auto"/>
            </w:tcBorders>
            <w:textDirection w:val="btLr"/>
            <w:vAlign w:val="center"/>
          </w:tcPr>
          <w:p w14:paraId="59F418CB" w14:textId="77777777" w:rsidR="00EB276C" w:rsidRDefault="00000000" w:rsidP="002B4038">
            <w:pPr>
              <w:pStyle w:val="afc"/>
              <w:ind w:left="113" w:right="113"/>
              <w:jc w:val="center"/>
            </w:pPr>
            <w:r>
              <w:rPr>
                <w:b/>
                <w:bCs/>
                <w:sz w:val="24"/>
                <w:szCs w:val="24"/>
              </w:rPr>
              <w:t>Вариант 26</w:t>
            </w:r>
          </w:p>
        </w:tc>
        <w:tc>
          <w:tcPr>
            <w:tcW w:w="4536" w:type="dxa"/>
            <w:tcBorders>
              <w:left w:val="single" w:sz="1" w:space="0" w:color="000000"/>
              <w:bottom w:val="single" w:sz="4" w:space="0" w:color="auto"/>
              <w:right w:val="single" w:sz="1" w:space="0" w:color="000000"/>
            </w:tcBorders>
          </w:tcPr>
          <w:p w14:paraId="0467FA38" w14:textId="7510CCB5" w:rsidR="00EB276C" w:rsidRDefault="00FA4389" w:rsidP="002B4038">
            <w:pPr>
              <w:pStyle w:val="afc"/>
              <w:jc w:val="center"/>
              <w:rPr>
                <w:b/>
                <w:bCs/>
                <w:sz w:val="24"/>
                <w:szCs w:val="24"/>
              </w:rPr>
            </w:pPr>
            <w:r>
              <w:rPr>
                <w:noProof/>
                <w:sz w:val="24"/>
                <w:szCs w:val="24"/>
              </w:rPr>
              <w:drawing>
                <wp:inline distT="0" distB="0" distL="0" distR="0" wp14:anchorId="78FFC63C" wp14:editId="4A929952">
                  <wp:extent cx="2592070" cy="1311910"/>
                  <wp:effectExtent l="0" t="0" r="0" b="0"/>
                  <wp:docPr id="252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pic:cNvPicPr>
                            <a:picLocks noChangeAspect="1" noChangeArrowheads="1"/>
                          </pic:cNvPicPr>
                        </pic:nvPicPr>
                        <pic:blipFill>
                          <a:blip r:embed="rId90">
                            <a:extLst>
                              <a:ext uri="{28A0092B-C50C-407E-A947-70E740481C1C}">
                                <a14:useLocalDpi xmlns:a14="http://schemas.microsoft.com/office/drawing/2010/main" val="0"/>
                              </a:ext>
                            </a:extLst>
                          </a:blip>
                          <a:srcRect l="-63" t="-108" r="-63" b="-108"/>
                          <a:stretch>
                            <a:fillRect/>
                          </a:stretch>
                        </pic:blipFill>
                        <pic:spPr bwMode="auto">
                          <a:xfrm>
                            <a:off x="0" y="0"/>
                            <a:ext cx="2592070" cy="1311910"/>
                          </a:xfrm>
                          <a:prstGeom prst="rect">
                            <a:avLst/>
                          </a:prstGeom>
                          <a:solidFill>
                            <a:srgbClr val="FFFFFF"/>
                          </a:solidFill>
                          <a:ln>
                            <a:noFill/>
                          </a:ln>
                        </pic:spPr>
                      </pic:pic>
                    </a:graphicData>
                  </a:graphic>
                </wp:inline>
              </w:drawing>
            </w:r>
          </w:p>
        </w:tc>
      </w:tr>
      <w:tr w:rsidR="00EB276C" w14:paraId="3C4CE505" w14:textId="77777777" w:rsidTr="002B4038">
        <w:trPr>
          <w:trHeight w:val="1135"/>
          <w:jc w:val="center"/>
        </w:trPr>
        <w:tc>
          <w:tcPr>
            <w:tcW w:w="1135" w:type="dxa"/>
            <w:tcBorders>
              <w:top w:val="single" w:sz="4" w:space="0" w:color="auto"/>
              <w:left w:val="single" w:sz="4" w:space="0" w:color="auto"/>
              <w:bottom w:val="single" w:sz="4" w:space="0" w:color="auto"/>
              <w:right w:val="single" w:sz="4" w:space="0" w:color="auto"/>
            </w:tcBorders>
            <w:textDirection w:val="btLr"/>
            <w:vAlign w:val="center"/>
          </w:tcPr>
          <w:p w14:paraId="503BC891" w14:textId="77777777" w:rsidR="00EB276C" w:rsidRDefault="00000000" w:rsidP="002B4038">
            <w:pPr>
              <w:pStyle w:val="afc"/>
              <w:ind w:left="113" w:right="113"/>
              <w:jc w:val="center"/>
            </w:pPr>
            <w:r>
              <w:rPr>
                <w:b/>
                <w:bCs/>
                <w:sz w:val="24"/>
                <w:szCs w:val="24"/>
              </w:rPr>
              <w:lastRenderedPageBreak/>
              <w:t>Вариант 12</w:t>
            </w:r>
          </w:p>
        </w:tc>
        <w:tc>
          <w:tcPr>
            <w:tcW w:w="4280" w:type="dxa"/>
            <w:tcBorders>
              <w:top w:val="single" w:sz="4" w:space="0" w:color="auto"/>
              <w:left w:val="single" w:sz="4" w:space="0" w:color="auto"/>
              <w:bottom w:val="single" w:sz="4" w:space="0" w:color="auto"/>
              <w:right w:val="single" w:sz="4" w:space="0" w:color="auto"/>
            </w:tcBorders>
          </w:tcPr>
          <w:p w14:paraId="208A4668" w14:textId="49CB06C5" w:rsidR="00EB276C" w:rsidRDefault="00FA4389" w:rsidP="002B4038">
            <w:pPr>
              <w:pStyle w:val="afc"/>
              <w:jc w:val="center"/>
              <w:rPr>
                <w:b/>
                <w:bCs/>
                <w:sz w:val="24"/>
                <w:szCs w:val="24"/>
              </w:rPr>
            </w:pPr>
            <w:r>
              <w:rPr>
                <w:noProof/>
                <w:sz w:val="24"/>
                <w:szCs w:val="24"/>
              </w:rPr>
              <w:drawing>
                <wp:inline distT="0" distB="0" distL="0" distR="0" wp14:anchorId="0764D599" wp14:editId="42AEDFC3">
                  <wp:extent cx="2520315" cy="1407160"/>
                  <wp:effectExtent l="0" t="0" r="0" b="0"/>
                  <wp:docPr id="252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91">
                            <a:extLst>
                              <a:ext uri="{28A0092B-C50C-407E-A947-70E740481C1C}">
                                <a14:useLocalDpi xmlns:a14="http://schemas.microsoft.com/office/drawing/2010/main" val="0"/>
                              </a:ext>
                            </a:extLst>
                          </a:blip>
                          <a:srcRect l="-64" t="-101" r="-64" b="-101"/>
                          <a:stretch>
                            <a:fillRect/>
                          </a:stretch>
                        </pic:blipFill>
                        <pic:spPr bwMode="auto">
                          <a:xfrm>
                            <a:off x="0" y="0"/>
                            <a:ext cx="2520315" cy="1407160"/>
                          </a:xfrm>
                          <a:prstGeom prst="rect">
                            <a:avLst/>
                          </a:prstGeom>
                          <a:solidFill>
                            <a:srgbClr val="FFFFFF"/>
                          </a:solidFill>
                          <a:ln>
                            <a:noFill/>
                          </a:ln>
                        </pic:spPr>
                      </pic:pic>
                    </a:graphicData>
                  </a:graphic>
                </wp:inline>
              </w:drawing>
            </w:r>
          </w:p>
        </w:tc>
        <w:tc>
          <w:tcPr>
            <w:tcW w:w="1107" w:type="dxa"/>
            <w:tcBorders>
              <w:top w:val="single" w:sz="4" w:space="0" w:color="auto"/>
              <w:left w:val="single" w:sz="4" w:space="0" w:color="auto"/>
              <w:bottom w:val="single" w:sz="4" w:space="0" w:color="auto"/>
              <w:right w:val="single" w:sz="4" w:space="0" w:color="auto"/>
            </w:tcBorders>
            <w:textDirection w:val="btLr"/>
            <w:vAlign w:val="center"/>
          </w:tcPr>
          <w:p w14:paraId="73BBD48D" w14:textId="77777777" w:rsidR="00EB276C" w:rsidRDefault="00000000" w:rsidP="002B4038">
            <w:pPr>
              <w:pStyle w:val="afc"/>
              <w:ind w:left="113" w:right="113"/>
              <w:jc w:val="center"/>
            </w:pPr>
            <w:r>
              <w:rPr>
                <w:b/>
                <w:bCs/>
                <w:sz w:val="24"/>
                <w:szCs w:val="24"/>
              </w:rPr>
              <w:t>Вариант 27</w:t>
            </w:r>
          </w:p>
        </w:tc>
        <w:tc>
          <w:tcPr>
            <w:tcW w:w="4536" w:type="dxa"/>
            <w:tcBorders>
              <w:top w:val="single" w:sz="4" w:space="0" w:color="auto"/>
              <w:left w:val="single" w:sz="4" w:space="0" w:color="auto"/>
              <w:bottom w:val="single" w:sz="4" w:space="0" w:color="auto"/>
              <w:right w:val="single" w:sz="4" w:space="0" w:color="auto"/>
            </w:tcBorders>
          </w:tcPr>
          <w:p w14:paraId="07D61E16" w14:textId="0F64BCD8" w:rsidR="00EB276C" w:rsidRDefault="00FA4389" w:rsidP="002B4038">
            <w:pPr>
              <w:pStyle w:val="afc"/>
              <w:jc w:val="center"/>
              <w:rPr>
                <w:b/>
                <w:bCs/>
                <w:sz w:val="24"/>
                <w:szCs w:val="24"/>
              </w:rPr>
            </w:pPr>
            <w:r>
              <w:rPr>
                <w:noProof/>
                <w:sz w:val="24"/>
                <w:szCs w:val="24"/>
              </w:rPr>
              <w:drawing>
                <wp:inline distT="0" distB="0" distL="0" distR="0" wp14:anchorId="42631457" wp14:editId="27735A87">
                  <wp:extent cx="2592070" cy="1240155"/>
                  <wp:effectExtent l="0" t="0" r="0" b="0"/>
                  <wp:docPr id="252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92">
                            <a:extLst>
                              <a:ext uri="{28A0092B-C50C-407E-A947-70E740481C1C}">
                                <a14:useLocalDpi xmlns:a14="http://schemas.microsoft.com/office/drawing/2010/main" val="0"/>
                              </a:ext>
                            </a:extLst>
                          </a:blip>
                          <a:srcRect l="-63" t="-131" r="-63" b="-131"/>
                          <a:stretch>
                            <a:fillRect/>
                          </a:stretch>
                        </pic:blipFill>
                        <pic:spPr bwMode="auto">
                          <a:xfrm>
                            <a:off x="0" y="0"/>
                            <a:ext cx="2592070" cy="1240155"/>
                          </a:xfrm>
                          <a:prstGeom prst="rect">
                            <a:avLst/>
                          </a:prstGeom>
                          <a:solidFill>
                            <a:srgbClr val="FFFFFF"/>
                          </a:solidFill>
                          <a:ln>
                            <a:noFill/>
                          </a:ln>
                        </pic:spPr>
                      </pic:pic>
                    </a:graphicData>
                  </a:graphic>
                </wp:inline>
              </w:drawing>
            </w:r>
          </w:p>
        </w:tc>
      </w:tr>
      <w:tr w:rsidR="00EB276C" w14:paraId="54815D8D" w14:textId="77777777" w:rsidTr="002B4038">
        <w:trPr>
          <w:trHeight w:val="1135"/>
          <w:jc w:val="center"/>
        </w:trPr>
        <w:tc>
          <w:tcPr>
            <w:tcW w:w="1135" w:type="dxa"/>
            <w:tcBorders>
              <w:top w:val="single" w:sz="4" w:space="0" w:color="auto"/>
              <w:left w:val="single" w:sz="1" w:space="0" w:color="000000"/>
              <w:bottom w:val="single" w:sz="1" w:space="0" w:color="000000"/>
            </w:tcBorders>
            <w:textDirection w:val="btLr"/>
            <w:vAlign w:val="center"/>
          </w:tcPr>
          <w:p w14:paraId="6CFABF0A" w14:textId="77777777" w:rsidR="00EB276C" w:rsidRDefault="00000000" w:rsidP="002B4038">
            <w:pPr>
              <w:pStyle w:val="afc"/>
              <w:ind w:left="113" w:right="113"/>
              <w:jc w:val="center"/>
            </w:pPr>
            <w:r>
              <w:rPr>
                <w:b/>
                <w:bCs/>
                <w:sz w:val="24"/>
                <w:szCs w:val="24"/>
              </w:rPr>
              <w:t>Вариант 13</w:t>
            </w:r>
          </w:p>
        </w:tc>
        <w:tc>
          <w:tcPr>
            <w:tcW w:w="4280" w:type="dxa"/>
            <w:tcBorders>
              <w:top w:val="single" w:sz="4" w:space="0" w:color="auto"/>
              <w:left w:val="single" w:sz="1" w:space="0" w:color="000000"/>
              <w:bottom w:val="single" w:sz="1" w:space="0" w:color="000000"/>
            </w:tcBorders>
          </w:tcPr>
          <w:p w14:paraId="6A7FD4BF" w14:textId="44C52C2A" w:rsidR="00EB276C" w:rsidRDefault="00FA4389" w:rsidP="002B4038">
            <w:pPr>
              <w:pStyle w:val="afc"/>
              <w:jc w:val="center"/>
              <w:rPr>
                <w:b/>
                <w:bCs/>
                <w:sz w:val="24"/>
                <w:szCs w:val="24"/>
              </w:rPr>
            </w:pPr>
            <w:r>
              <w:rPr>
                <w:noProof/>
                <w:sz w:val="24"/>
                <w:szCs w:val="24"/>
              </w:rPr>
              <w:drawing>
                <wp:inline distT="0" distB="0" distL="0" distR="0" wp14:anchorId="6E102B90" wp14:editId="76340588">
                  <wp:extent cx="2520315" cy="1566545"/>
                  <wp:effectExtent l="0" t="0" r="0" b="0"/>
                  <wp:docPr id="253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93">
                            <a:extLst>
                              <a:ext uri="{28A0092B-C50C-407E-A947-70E740481C1C}">
                                <a14:useLocalDpi xmlns:a14="http://schemas.microsoft.com/office/drawing/2010/main" val="0"/>
                              </a:ext>
                            </a:extLst>
                          </a:blip>
                          <a:srcRect l="-61" t="-93" r="-61" b="-93"/>
                          <a:stretch>
                            <a:fillRect/>
                          </a:stretch>
                        </pic:blipFill>
                        <pic:spPr bwMode="auto">
                          <a:xfrm>
                            <a:off x="0" y="0"/>
                            <a:ext cx="2520315" cy="1566545"/>
                          </a:xfrm>
                          <a:prstGeom prst="rect">
                            <a:avLst/>
                          </a:prstGeom>
                          <a:solidFill>
                            <a:srgbClr val="FFFFFF"/>
                          </a:solidFill>
                          <a:ln>
                            <a:noFill/>
                          </a:ln>
                        </pic:spPr>
                      </pic:pic>
                    </a:graphicData>
                  </a:graphic>
                </wp:inline>
              </w:drawing>
            </w:r>
          </w:p>
        </w:tc>
        <w:tc>
          <w:tcPr>
            <w:tcW w:w="1107" w:type="dxa"/>
            <w:tcBorders>
              <w:top w:val="single" w:sz="4" w:space="0" w:color="auto"/>
              <w:left w:val="single" w:sz="1" w:space="0" w:color="000000"/>
              <w:bottom w:val="single" w:sz="1" w:space="0" w:color="000000"/>
            </w:tcBorders>
            <w:textDirection w:val="btLr"/>
            <w:vAlign w:val="center"/>
          </w:tcPr>
          <w:p w14:paraId="451195CD" w14:textId="77777777" w:rsidR="00EB276C" w:rsidRDefault="00000000" w:rsidP="002B4038">
            <w:pPr>
              <w:pStyle w:val="afc"/>
              <w:ind w:left="113" w:right="113"/>
              <w:jc w:val="center"/>
            </w:pPr>
            <w:r>
              <w:rPr>
                <w:b/>
                <w:bCs/>
                <w:sz w:val="24"/>
                <w:szCs w:val="24"/>
              </w:rPr>
              <w:t>Вариант 28</w:t>
            </w:r>
          </w:p>
        </w:tc>
        <w:tc>
          <w:tcPr>
            <w:tcW w:w="4536" w:type="dxa"/>
            <w:tcBorders>
              <w:top w:val="single" w:sz="4" w:space="0" w:color="auto"/>
              <w:left w:val="single" w:sz="1" w:space="0" w:color="000000"/>
              <w:bottom w:val="single" w:sz="1" w:space="0" w:color="000000"/>
              <w:right w:val="single" w:sz="1" w:space="0" w:color="000000"/>
            </w:tcBorders>
          </w:tcPr>
          <w:p w14:paraId="4EACC153" w14:textId="28DFD929" w:rsidR="00EB276C" w:rsidRDefault="00FA4389" w:rsidP="002B4038">
            <w:pPr>
              <w:pStyle w:val="afc"/>
              <w:jc w:val="center"/>
              <w:rPr>
                <w:b/>
                <w:bCs/>
                <w:sz w:val="24"/>
                <w:szCs w:val="24"/>
              </w:rPr>
            </w:pPr>
            <w:r>
              <w:rPr>
                <w:noProof/>
                <w:sz w:val="24"/>
                <w:szCs w:val="24"/>
              </w:rPr>
              <w:drawing>
                <wp:inline distT="0" distB="0" distL="0" distR="0" wp14:anchorId="7D642AF8" wp14:editId="1548E758">
                  <wp:extent cx="2600325" cy="1503045"/>
                  <wp:effectExtent l="0" t="0" r="0" b="0"/>
                  <wp:docPr id="253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94">
                            <a:extLst>
                              <a:ext uri="{28A0092B-C50C-407E-A947-70E740481C1C}">
                                <a14:useLocalDpi xmlns:a14="http://schemas.microsoft.com/office/drawing/2010/main" val="0"/>
                              </a:ext>
                            </a:extLst>
                          </a:blip>
                          <a:srcRect l="-63" t="-108" r="-63" b="-108"/>
                          <a:stretch>
                            <a:fillRect/>
                          </a:stretch>
                        </pic:blipFill>
                        <pic:spPr bwMode="auto">
                          <a:xfrm>
                            <a:off x="0" y="0"/>
                            <a:ext cx="2600325" cy="1503045"/>
                          </a:xfrm>
                          <a:prstGeom prst="rect">
                            <a:avLst/>
                          </a:prstGeom>
                          <a:solidFill>
                            <a:srgbClr val="FFFFFF"/>
                          </a:solidFill>
                          <a:ln>
                            <a:noFill/>
                          </a:ln>
                        </pic:spPr>
                      </pic:pic>
                    </a:graphicData>
                  </a:graphic>
                </wp:inline>
              </w:drawing>
            </w:r>
          </w:p>
        </w:tc>
      </w:tr>
      <w:tr w:rsidR="00EB276C" w14:paraId="008C603E"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01EEC03F" w14:textId="77777777" w:rsidR="00EB276C" w:rsidRDefault="00000000" w:rsidP="002B4038">
            <w:pPr>
              <w:pStyle w:val="afc"/>
              <w:ind w:left="113" w:right="113"/>
              <w:jc w:val="center"/>
            </w:pPr>
            <w:r>
              <w:rPr>
                <w:b/>
                <w:bCs/>
                <w:sz w:val="24"/>
                <w:szCs w:val="24"/>
              </w:rPr>
              <w:t>Вариант 14</w:t>
            </w:r>
          </w:p>
        </w:tc>
        <w:tc>
          <w:tcPr>
            <w:tcW w:w="4280" w:type="dxa"/>
            <w:tcBorders>
              <w:left w:val="single" w:sz="1" w:space="0" w:color="000000"/>
              <w:bottom w:val="single" w:sz="1" w:space="0" w:color="000000"/>
            </w:tcBorders>
          </w:tcPr>
          <w:p w14:paraId="3F51D215" w14:textId="39AF3B67" w:rsidR="00EB276C" w:rsidRDefault="00FA4389" w:rsidP="002B4038">
            <w:pPr>
              <w:pStyle w:val="afc"/>
              <w:jc w:val="center"/>
              <w:rPr>
                <w:b/>
                <w:bCs/>
                <w:sz w:val="24"/>
                <w:szCs w:val="24"/>
              </w:rPr>
            </w:pPr>
            <w:r>
              <w:rPr>
                <w:noProof/>
                <w:sz w:val="24"/>
                <w:szCs w:val="24"/>
              </w:rPr>
              <w:drawing>
                <wp:inline distT="0" distB="0" distL="0" distR="0" wp14:anchorId="06D16F72" wp14:editId="67F4E983">
                  <wp:extent cx="2528570" cy="1336040"/>
                  <wp:effectExtent l="0" t="0" r="0" b="0"/>
                  <wp:docPr id="253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95">
                            <a:extLst>
                              <a:ext uri="{28A0092B-C50C-407E-A947-70E740481C1C}">
                                <a14:useLocalDpi xmlns:a14="http://schemas.microsoft.com/office/drawing/2010/main" val="0"/>
                              </a:ext>
                            </a:extLst>
                          </a:blip>
                          <a:srcRect l="-63" t="-108" r="-63" b="-108"/>
                          <a:stretch>
                            <a:fillRect/>
                          </a:stretch>
                        </pic:blipFill>
                        <pic:spPr bwMode="auto">
                          <a:xfrm>
                            <a:off x="0" y="0"/>
                            <a:ext cx="2528570" cy="1336040"/>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extDirection w:val="btLr"/>
            <w:vAlign w:val="center"/>
          </w:tcPr>
          <w:p w14:paraId="40F53504" w14:textId="77777777" w:rsidR="00EB276C" w:rsidRDefault="00000000" w:rsidP="002B4038">
            <w:pPr>
              <w:pStyle w:val="afc"/>
              <w:ind w:left="113" w:right="113"/>
              <w:jc w:val="center"/>
            </w:pPr>
            <w:r>
              <w:rPr>
                <w:b/>
                <w:bCs/>
                <w:sz w:val="24"/>
                <w:szCs w:val="24"/>
              </w:rPr>
              <w:t>Вариант 29</w:t>
            </w:r>
          </w:p>
        </w:tc>
        <w:tc>
          <w:tcPr>
            <w:tcW w:w="4536" w:type="dxa"/>
            <w:tcBorders>
              <w:left w:val="single" w:sz="1" w:space="0" w:color="000000"/>
              <w:bottom w:val="single" w:sz="1" w:space="0" w:color="000000"/>
              <w:right w:val="single" w:sz="1" w:space="0" w:color="000000"/>
            </w:tcBorders>
          </w:tcPr>
          <w:p w14:paraId="19FFAC94" w14:textId="0C59EC47" w:rsidR="00EB276C" w:rsidRDefault="00FA4389" w:rsidP="002B4038">
            <w:pPr>
              <w:pStyle w:val="afc"/>
              <w:jc w:val="center"/>
              <w:rPr>
                <w:b/>
                <w:bCs/>
                <w:sz w:val="24"/>
                <w:szCs w:val="24"/>
              </w:rPr>
            </w:pPr>
            <w:r>
              <w:rPr>
                <w:noProof/>
                <w:sz w:val="24"/>
                <w:szCs w:val="24"/>
              </w:rPr>
              <w:drawing>
                <wp:inline distT="0" distB="0" distL="0" distR="0" wp14:anchorId="2BAD2BED" wp14:editId="539EC0DE">
                  <wp:extent cx="2600325" cy="1097280"/>
                  <wp:effectExtent l="0" t="0" r="0" b="0"/>
                  <wp:docPr id="253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pic:cNvPicPr>
                            <a:picLocks noChangeAspect="1" noChangeArrowheads="1"/>
                          </pic:cNvPicPr>
                        </pic:nvPicPr>
                        <pic:blipFill>
                          <a:blip r:embed="rId96">
                            <a:extLst>
                              <a:ext uri="{28A0092B-C50C-407E-A947-70E740481C1C}">
                                <a14:useLocalDpi xmlns:a14="http://schemas.microsoft.com/office/drawing/2010/main" val="0"/>
                              </a:ext>
                            </a:extLst>
                          </a:blip>
                          <a:srcRect l="-55" t="-111" r="-55" b="-111"/>
                          <a:stretch>
                            <a:fillRect/>
                          </a:stretch>
                        </pic:blipFill>
                        <pic:spPr bwMode="auto">
                          <a:xfrm>
                            <a:off x="0" y="0"/>
                            <a:ext cx="2600325" cy="1097280"/>
                          </a:xfrm>
                          <a:prstGeom prst="rect">
                            <a:avLst/>
                          </a:prstGeom>
                          <a:solidFill>
                            <a:srgbClr val="FFFFFF"/>
                          </a:solidFill>
                          <a:ln>
                            <a:noFill/>
                          </a:ln>
                        </pic:spPr>
                      </pic:pic>
                    </a:graphicData>
                  </a:graphic>
                </wp:inline>
              </w:drawing>
            </w:r>
          </w:p>
        </w:tc>
      </w:tr>
      <w:tr w:rsidR="00EB276C" w14:paraId="3577F575" w14:textId="77777777" w:rsidTr="002B4038">
        <w:trPr>
          <w:trHeight w:val="1135"/>
          <w:jc w:val="center"/>
        </w:trPr>
        <w:tc>
          <w:tcPr>
            <w:tcW w:w="1135" w:type="dxa"/>
            <w:tcBorders>
              <w:left w:val="single" w:sz="1" w:space="0" w:color="000000"/>
              <w:bottom w:val="single" w:sz="1" w:space="0" w:color="000000"/>
            </w:tcBorders>
            <w:textDirection w:val="btLr"/>
            <w:vAlign w:val="center"/>
          </w:tcPr>
          <w:p w14:paraId="2454E006" w14:textId="77777777" w:rsidR="00EB276C" w:rsidRDefault="00000000" w:rsidP="002B4038">
            <w:pPr>
              <w:pStyle w:val="afc"/>
              <w:ind w:left="113" w:right="113"/>
              <w:jc w:val="center"/>
            </w:pPr>
            <w:r>
              <w:rPr>
                <w:b/>
                <w:bCs/>
                <w:sz w:val="24"/>
                <w:szCs w:val="24"/>
              </w:rPr>
              <w:t>Вариант 15</w:t>
            </w:r>
          </w:p>
        </w:tc>
        <w:tc>
          <w:tcPr>
            <w:tcW w:w="4280" w:type="dxa"/>
            <w:tcBorders>
              <w:left w:val="single" w:sz="1" w:space="0" w:color="000000"/>
              <w:bottom w:val="single" w:sz="1" w:space="0" w:color="000000"/>
            </w:tcBorders>
          </w:tcPr>
          <w:p w14:paraId="6723142E" w14:textId="461B593F" w:rsidR="00EB276C" w:rsidRDefault="00FA4389" w:rsidP="002B4038">
            <w:pPr>
              <w:pStyle w:val="afc"/>
              <w:jc w:val="center"/>
              <w:rPr>
                <w:b/>
                <w:bCs/>
                <w:sz w:val="24"/>
                <w:szCs w:val="24"/>
              </w:rPr>
            </w:pPr>
            <w:r>
              <w:rPr>
                <w:noProof/>
                <w:sz w:val="24"/>
                <w:szCs w:val="24"/>
              </w:rPr>
              <w:drawing>
                <wp:inline distT="0" distB="0" distL="0" distR="0" wp14:anchorId="2D7AEFD3" wp14:editId="5EB44DD9">
                  <wp:extent cx="2520315" cy="1367790"/>
                  <wp:effectExtent l="0" t="0" r="0" b="0"/>
                  <wp:docPr id="253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97">
                            <a:extLst>
                              <a:ext uri="{28A0092B-C50C-407E-A947-70E740481C1C}">
                                <a14:useLocalDpi xmlns:a14="http://schemas.microsoft.com/office/drawing/2010/main" val="0"/>
                              </a:ext>
                            </a:extLst>
                          </a:blip>
                          <a:srcRect l="-63" t="-107" r="-63" b="-107"/>
                          <a:stretch>
                            <a:fillRect/>
                          </a:stretch>
                        </pic:blipFill>
                        <pic:spPr bwMode="auto">
                          <a:xfrm>
                            <a:off x="0" y="0"/>
                            <a:ext cx="2520315" cy="1367790"/>
                          </a:xfrm>
                          <a:prstGeom prst="rect">
                            <a:avLst/>
                          </a:prstGeom>
                          <a:solidFill>
                            <a:srgbClr val="FFFFFF"/>
                          </a:solidFill>
                          <a:ln>
                            <a:noFill/>
                          </a:ln>
                        </pic:spPr>
                      </pic:pic>
                    </a:graphicData>
                  </a:graphic>
                </wp:inline>
              </w:drawing>
            </w:r>
          </w:p>
        </w:tc>
        <w:tc>
          <w:tcPr>
            <w:tcW w:w="1107" w:type="dxa"/>
            <w:tcBorders>
              <w:left w:val="single" w:sz="1" w:space="0" w:color="000000"/>
              <w:bottom w:val="single" w:sz="1" w:space="0" w:color="000000"/>
            </w:tcBorders>
          </w:tcPr>
          <w:p w14:paraId="47CA116C" w14:textId="77777777" w:rsidR="00EB276C" w:rsidRDefault="00000000" w:rsidP="002B4038">
            <w:pPr>
              <w:pStyle w:val="afc"/>
              <w:ind w:left="113" w:right="113"/>
              <w:jc w:val="center"/>
            </w:pPr>
            <w:r>
              <w:rPr>
                <w:b/>
                <w:bCs/>
                <w:sz w:val="24"/>
                <w:szCs w:val="24"/>
              </w:rPr>
              <w:t>Вариант 30</w:t>
            </w:r>
          </w:p>
        </w:tc>
        <w:tc>
          <w:tcPr>
            <w:tcW w:w="4536" w:type="dxa"/>
            <w:tcBorders>
              <w:left w:val="single" w:sz="1" w:space="0" w:color="000000"/>
              <w:bottom w:val="single" w:sz="1" w:space="0" w:color="000000"/>
              <w:right w:val="single" w:sz="1" w:space="0" w:color="000000"/>
            </w:tcBorders>
          </w:tcPr>
          <w:p w14:paraId="2E0B4330" w14:textId="42F531F1" w:rsidR="00EB276C" w:rsidRDefault="00FA4389" w:rsidP="002B4038">
            <w:pPr>
              <w:pStyle w:val="afc"/>
              <w:snapToGrid w:val="0"/>
              <w:rPr>
                <w:sz w:val="24"/>
                <w:szCs w:val="24"/>
              </w:rPr>
            </w:pPr>
            <w:r>
              <w:rPr>
                <w:noProof/>
                <w:sz w:val="24"/>
                <w:szCs w:val="24"/>
              </w:rPr>
              <w:drawing>
                <wp:inline distT="0" distB="0" distL="0" distR="0" wp14:anchorId="604F4B7D" wp14:editId="14595A98">
                  <wp:extent cx="2592070" cy="1415415"/>
                  <wp:effectExtent l="0" t="0" r="0" b="0"/>
                  <wp:docPr id="253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pic:cNvPicPr>
                            <a:picLocks noChangeAspect="1" noChangeArrowheads="1"/>
                          </pic:cNvPicPr>
                        </pic:nvPicPr>
                        <pic:blipFill>
                          <a:blip r:embed="rId98">
                            <a:extLst>
                              <a:ext uri="{28A0092B-C50C-407E-A947-70E740481C1C}">
                                <a14:useLocalDpi xmlns:a14="http://schemas.microsoft.com/office/drawing/2010/main" val="0"/>
                              </a:ext>
                            </a:extLst>
                          </a:blip>
                          <a:srcRect l="-63" t="-107" r="-63" b="-107"/>
                          <a:stretch>
                            <a:fillRect/>
                          </a:stretch>
                        </pic:blipFill>
                        <pic:spPr bwMode="auto">
                          <a:xfrm>
                            <a:off x="0" y="0"/>
                            <a:ext cx="2592070" cy="1415415"/>
                          </a:xfrm>
                          <a:prstGeom prst="rect">
                            <a:avLst/>
                          </a:prstGeom>
                          <a:solidFill>
                            <a:srgbClr val="FFFFFF"/>
                          </a:solidFill>
                          <a:ln>
                            <a:noFill/>
                          </a:ln>
                        </pic:spPr>
                      </pic:pic>
                    </a:graphicData>
                  </a:graphic>
                </wp:inline>
              </w:drawing>
            </w:r>
          </w:p>
          <w:p w14:paraId="011D51F2" w14:textId="77777777" w:rsidR="00EB276C" w:rsidRDefault="00EB276C" w:rsidP="002B4038">
            <w:pPr>
              <w:pStyle w:val="afc"/>
              <w:jc w:val="center"/>
              <w:rPr>
                <w:sz w:val="24"/>
                <w:szCs w:val="24"/>
              </w:rPr>
            </w:pPr>
          </w:p>
          <w:p w14:paraId="5CDD6BA8" w14:textId="77777777" w:rsidR="00EB276C" w:rsidRDefault="00EB276C" w:rsidP="002B4038">
            <w:pPr>
              <w:pStyle w:val="afc"/>
              <w:rPr>
                <w:sz w:val="24"/>
                <w:szCs w:val="24"/>
              </w:rPr>
            </w:pPr>
          </w:p>
        </w:tc>
      </w:tr>
    </w:tbl>
    <w:p w14:paraId="735E9E87" w14:textId="77777777" w:rsidR="00EB276C" w:rsidRDefault="00000000" w:rsidP="002B4038">
      <w:pPr>
        <w:pStyle w:val="15"/>
        <w:spacing w:before="200"/>
        <w:ind w:firstLine="567"/>
        <w:jc w:val="both"/>
      </w:pPr>
      <w:r>
        <w:rPr>
          <w:b/>
          <w:sz w:val="24"/>
          <w:szCs w:val="24"/>
        </w:rPr>
        <w:t>Тема 2.3.</w:t>
      </w:r>
      <w:r>
        <w:rPr>
          <w:b/>
          <w:bCs/>
          <w:sz w:val="24"/>
          <w:szCs w:val="24"/>
        </w:rPr>
        <w:t xml:space="preserve"> Геометрические характеристики плоских сечений.</w:t>
      </w:r>
      <w:r>
        <w:rPr>
          <w:sz w:val="24"/>
          <w:szCs w:val="24"/>
        </w:rPr>
        <w:t xml:space="preserve"> </w:t>
      </w:r>
    </w:p>
    <w:p w14:paraId="0FF49C74" w14:textId="77777777" w:rsidR="00EB276C" w:rsidRDefault="00000000" w:rsidP="002B4038">
      <w:pPr>
        <w:widowControl w:val="0"/>
        <w:tabs>
          <w:tab w:val="left" w:pos="993"/>
        </w:tabs>
        <w:ind w:firstLine="709"/>
        <w:jc w:val="both"/>
      </w:pPr>
      <w:r>
        <w:rPr>
          <w:i/>
          <w:iCs/>
          <w:sz w:val="24"/>
          <w:szCs w:val="24"/>
        </w:rPr>
        <w:t xml:space="preserve">Должен знать: </w:t>
      </w:r>
      <w:r>
        <w:rPr>
          <w:sz w:val="24"/>
          <w:szCs w:val="24"/>
        </w:rPr>
        <w:t xml:space="preserve">Осевые, центробежные и полярные моменты инерции. Связь между осевыми и полярными моментами инерции. Связь между осевыми моментами инерции относительно параллельных осей. Главные оси и главные центральные моменты инерции. Осевые моменты инерции простейших сечений: прямоугольника, круга, кольца. </w:t>
      </w:r>
    </w:p>
    <w:p w14:paraId="3622C7E9" w14:textId="17D4C1D7" w:rsidR="00EB276C" w:rsidRDefault="00000000" w:rsidP="002B4038">
      <w:pPr>
        <w:widowControl w:val="0"/>
        <w:tabs>
          <w:tab w:val="left" w:pos="993"/>
        </w:tabs>
        <w:ind w:firstLine="709"/>
        <w:jc w:val="both"/>
      </w:pPr>
      <w:r>
        <w:rPr>
          <w:i/>
          <w:iCs/>
          <w:sz w:val="24"/>
          <w:szCs w:val="24"/>
        </w:rPr>
        <w:t>Должен уметь</w:t>
      </w:r>
      <w:r w:rsidR="002B4038">
        <w:rPr>
          <w:i/>
          <w:iCs/>
          <w:sz w:val="24"/>
          <w:szCs w:val="24"/>
        </w:rPr>
        <w:t xml:space="preserve">: </w:t>
      </w:r>
      <w:r w:rsidR="002B4038">
        <w:rPr>
          <w:sz w:val="24"/>
          <w:szCs w:val="24"/>
        </w:rPr>
        <w:t>определять</w:t>
      </w:r>
      <w:r>
        <w:rPr>
          <w:sz w:val="24"/>
          <w:szCs w:val="24"/>
        </w:rPr>
        <w:t xml:space="preserve"> главные цент</w:t>
      </w:r>
      <w:r>
        <w:rPr>
          <w:sz w:val="24"/>
          <w:szCs w:val="24"/>
        </w:rPr>
        <w:softHyphen/>
        <w:t>ральные моменты инерции составных сечений, имеющих ось симмет</w:t>
      </w:r>
      <w:r>
        <w:rPr>
          <w:sz w:val="24"/>
          <w:szCs w:val="24"/>
        </w:rPr>
        <w:softHyphen/>
        <w:t>рии.</w:t>
      </w:r>
    </w:p>
    <w:p w14:paraId="3A0CF6BF" w14:textId="77777777" w:rsidR="00EB276C" w:rsidRDefault="00000000" w:rsidP="002B4038">
      <w:pPr>
        <w:tabs>
          <w:tab w:val="left" w:pos="993"/>
        </w:tabs>
        <w:spacing w:before="200"/>
        <w:ind w:firstLine="709"/>
      </w:pPr>
      <w:r>
        <w:rPr>
          <w:b/>
          <w:bCs/>
          <w:sz w:val="24"/>
          <w:szCs w:val="24"/>
        </w:rPr>
        <w:t>Вопросы для самоконтроля:</w:t>
      </w:r>
    </w:p>
    <w:p w14:paraId="1E62C4CC" w14:textId="77777777" w:rsidR="00EB276C" w:rsidRDefault="00000000" w:rsidP="002B4038">
      <w:pPr>
        <w:pStyle w:val="afa"/>
        <w:numPr>
          <w:ilvl w:val="0"/>
          <w:numId w:val="3"/>
        </w:numPr>
        <w:tabs>
          <w:tab w:val="left" w:pos="993"/>
        </w:tabs>
        <w:ind w:left="0" w:firstLine="709"/>
      </w:pPr>
      <w:r>
        <w:rPr>
          <w:bCs/>
        </w:rPr>
        <w:t>Почему статический момент любого сечения относительно центральной оси равняется нулю?</w:t>
      </w:r>
    </w:p>
    <w:p w14:paraId="4E247D8E" w14:textId="77777777" w:rsidR="00EB276C" w:rsidRDefault="00000000" w:rsidP="002B4038">
      <w:pPr>
        <w:pStyle w:val="afa"/>
        <w:numPr>
          <w:ilvl w:val="0"/>
          <w:numId w:val="3"/>
        </w:numPr>
        <w:tabs>
          <w:tab w:val="left" w:pos="993"/>
        </w:tabs>
        <w:ind w:left="0" w:firstLine="709"/>
      </w:pPr>
      <w:r>
        <w:t>Моментом инерции сечения называется...</w:t>
      </w:r>
    </w:p>
    <w:p w14:paraId="68F19A4F" w14:textId="77777777" w:rsidR="00EB276C" w:rsidRDefault="00000000" w:rsidP="002B4038">
      <w:pPr>
        <w:pStyle w:val="afa"/>
        <w:numPr>
          <w:ilvl w:val="0"/>
          <w:numId w:val="3"/>
        </w:numPr>
        <w:tabs>
          <w:tab w:val="left" w:pos="993"/>
        </w:tabs>
        <w:ind w:left="0" w:firstLine="709"/>
      </w:pPr>
      <w:r>
        <w:t>Момент сопротивления сечения характеризует...</w:t>
      </w:r>
    </w:p>
    <w:p w14:paraId="17B9ADDB" w14:textId="77777777" w:rsidR="00EB276C" w:rsidRDefault="00000000" w:rsidP="002B4038">
      <w:pPr>
        <w:pStyle w:val="afa"/>
        <w:numPr>
          <w:ilvl w:val="0"/>
          <w:numId w:val="3"/>
        </w:numPr>
        <w:tabs>
          <w:tab w:val="left" w:pos="993"/>
        </w:tabs>
        <w:ind w:left="0" w:firstLine="709"/>
      </w:pPr>
      <w:r>
        <w:t>Единицей измерения момента инерции сечения является...</w:t>
      </w:r>
    </w:p>
    <w:p w14:paraId="061382B8" w14:textId="77777777" w:rsidR="00EB276C" w:rsidRDefault="00000000" w:rsidP="002B4038">
      <w:pPr>
        <w:tabs>
          <w:tab w:val="left" w:pos="993"/>
        </w:tabs>
        <w:spacing w:before="200"/>
        <w:ind w:firstLine="709"/>
      </w:pPr>
      <w:r>
        <w:rPr>
          <w:b/>
          <w:bCs/>
          <w:sz w:val="24"/>
          <w:szCs w:val="24"/>
        </w:rPr>
        <w:t>Рекомендуемая литература:</w:t>
      </w:r>
    </w:p>
    <w:p w14:paraId="358A86EA" w14:textId="77777777" w:rsidR="00EB276C" w:rsidRDefault="00000000" w:rsidP="002B4038">
      <w:pPr>
        <w:widowControl w:val="0"/>
        <w:tabs>
          <w:tab w:val="left" w:pos="993"/>
        </w:tabs>
        <w:ind w:firstLine="709"/>
        <w:jc w:val="both"/>
      </w:pPr>
      <w:r>
        <w:rPr>
          <w:sz w:val="24"/>
          <w:szCs w:val="24"/>
        </w:rPr>
        <w:t>ОЛ1, с.168-174; ДЛ6, с.139-151</w:t>
      </w:r>
    </w:p>
    <w:p w14:paraId="5FB23DA2" w14:textId="77777777" w:rsidR="00EB276C" w:rsidRDefault="00000000" w:rsidP="002B4038">
      <w:pPr>
        <w:spacing w:before="200"/>
        <w:ind w:firstLine="709"/>
      </w:pPr>
      <w:r>
        <w:rPr>
          <w:b/>
          <w:sz w:val="24"/>
          <w:szCs w:val="24"/>
        </w:rPr>
        <w:lastRenderedPageBreak/>
        <w:t>Практическое задание:</w:t>
      </w:r>
    </w:p>
    <w:p w14:paraId="53F35F0B" w14:textId="77777777" w:rsidR="00EB276C" w:rsidRDefault="00000000" w:rsidP="002B4038">
      <w:pPr>
        <w:pStyle w:val="15"/>
        <w:ind w:firstLine="709"/>
        <w:jc w:val="both"/>
      </w:pPr>
      <w:r>
        <w:rPr>
          <w:b/>
          <w:sz w:val="24"/>
          <w:szCs w:val="24"/>
        </w:rPr>
        <w:t>Задача №4</w:t>
      </w:r>
      <w:r>
        <w:rPr>
          <w:sz w:val="24"/>
          <w:szCs w:val="24"/>
        </w:rPr>
        <w:t xml:space="preserve">. </w:t>
      </w:r>
      <w:r>
        <w:rPr>
          <w:color w:val="000000"/>
          <w:sz w:val="24"/>
          <w:szCs w:val="24"/>
        </w:rPr>
        <w:t>Определение геометрических характеристик сварных соединений.</w:t>
      </w:r>
    </w:p>
    <w:p w14:paraId="11B3F8B0" w14:textId="77777777" w:rsidR="00EB276C" w:rsidRDefault="00000000" w:rsidP="002B4038">
      <w:pPr>
        <w:pStyle w:val="15"/>
        <w:spacing w:before="200" w:after="200"/>
        <w:ind w:firstLine="709"/>
        <w:jc w:val="left"/>
      </w:pPr>
      <w:r>
        <w:rPr>
          <w:b/>
          <w:sz w:val="24"/>
          <w:szCs w:val="24"/>
        </w:rPr>
        <w:t>Таблица 4. Данные к задаче</w:t>
      </w:r>
    </w:p>
    <w:tbl>
      <w:tblPr>
        <w:tblW w:w="0" w:type="auto"/>
        <w:tblInd w:w="-15" w:type="dxa"/>
        <w:tblLayout w:type="fixed"/>
        <w:tblLook w:val="0000" w:firstRow="0" w:lastRow="0" w:firstColumn="0" w:lastColumn="0" w:noHBand="0" w:noVBand="0"/>
      </w:tblPr>
      <w:tblGrid>
        <w:gridCol w:w="1690"/>
        <w:gridCol w:w="1676"/>
        <w:gridCol w:w="1687"/>
        <w:gridCol w:w="1689"/>
        <w:gridCol w:w="1695"/>
        <w:gridCol w:w="1788"/>
      </w:tblGrid>
      <w:tr w:rsidR="00EB276C" w14:paraId="63B80B97" w14:textId="77777777">
        <w:tc>
          <w:tcPr>
            <w:tcW w:w="1690" w:type="dxa"/>
            <w:tcBorders>
              <w:top w:val="single" w:sz="4" w:space="0" w:color="000000"/>
              <w:left w:val="single" w:sz="4" w:space="0" w:color="000000"/>
              <w:bottom w:val="single" w:sz="4" w:space="0" w:color="000000"/>
            </w:tcBorders>
            <w:vAlign w:val="center"/>
          </w:tcPr>
          <w:p w14:paraId="40583DD9" w14:textId="77777777" w:rsidR="00EB276C" w:rsidRDefault="00000000" w:rsidP="002B4038">
            <w:pPr>
              <w:pStyle w:val="15"/>
              <w:widowControl w:val="0"/>
            </w:pPr>
            <w:r>
              <w:rPr>
                <w:b/>
                <w:sz w:val="24"/>
                <w:szCs w:val="24"/>
              </w:rPr>
              <w:t>№ варианта</w:t>
            </w:r>
          </w:p>
        </w:tc>
        <w:tc>
          <w:tcPr>
            <w:tcW w:w="1676" w:type="dxa"/>
            <w:tcBorders>
              <w:top w:val="single" w:sz="4" w:space="0" w:color="000000"/>
              <w:left w:val="single" w:sz="4" w:space="0" w:color="000000"/>
              <w:bottom w:val="single" w:sz="4" w:space="0" w:color="000000"/>
            </w:tcBorders>
            <w:vAlign w:val="center"/>
          </w:tcPr>
          <w:p w14:paraId="1449735E" w14:textId="381C5BF8" w:rsidR="00EB276C" w:rsidRDefault="00000000" w:rsidP="002B4038">
            <w:pPr>
              <w:pStyle w:val="15"/>
              <w:widowControl w:val="0"/>
            </w:pPr>
            <w:r>
              <w:rPr>
                <w:b/>
                <w:sz w:val="24"/>
                <w:szCs w:val="24"/>
              </w:rPr>
              <w:t>пластина, мм</w:t>
            </w:r>
          </w:p>
        </w:tc>
        <w:tc>
          <w:tcPr>
            <w:tcW w:w="1687" w:type="dxa"/>
            <w:tcBorders>
              <w:top w:val="single" w:sz="4" w:space="0" w:color="000000"/>
              <w:left w:val="single" w:sz="4" w:space="0" w:color="000000"/>
              <w:bottom w:val="single" w:sz="4" w:space="0" w:color="000000"/>
            </w:tcBorders>
            <w:vAlign w:val="center"/>
          </w:tcPr>
          <w:p w14:paraId="60DBA634" w14:textId="77777777" w:rsidR="00EB276C" w:rsidRDefault="00000000" w:rsidP="002B4038">
            <w:pPr>
              <w:pStyle w:val="15"/>
              <w:widowControl w:val="0"/>
            </w:pPr>
            <w:r>
              <w:rPr>
                <w:b/>
                <w:sz w:val="24"/>
                <w:szCs w:val="24"/>
              </w:rPr>
              <w:t>двутавр</w:t>
            </w:r>
          </w:p>
        </w:tc>
        <w:tc>
          <w:tcPr>
            <w:tcW w:w="1689" w:type="dxa"/>
            <w:tcBorders>
              <w:top w:val="single" w:sz="4" w:space="0" w:color="000000"/>
              <w:left w:val="single" w:sz="4" w:space="0" w:color="000000"/>
              <w:bottom w:val="single" w:sz="4" w:space="0" w:color="000000"/>
            </w:tcBorders>
            <w:vAlign w:val="center"/>
          </w:tcPr>
          <w:p w14:paraId="6583F68D" w14:textId="77777777" w:rsidR="00EB276C" w:rsidRDefault="00000000" w:rsidP="002B4038">
            <w:pPr>
              <w:pStyle w:val="15"/>
              <w:widowControl w:val="0"/>
            </w:pPr>
            <w:r>
              <w:rPr>
                <w:b/>
                <w:sz w:val="24"/>
                <w:szCs w:val="24"/>
              </w:rPr>
              <w:t>швеллер</w:t>
            </w:r>
          </w:p>
        </w:tc>
        <w:tc>
          <w:tcPr>
            <w:tcW w:w="1695" w:type="dxa"/>
            <w:tcBorders>
              <w:top w:val="single" w:sz="4" w:space="0" w:color="000000"/>
              <w:left w:val="single" w:sz="4" w:space="0" w:color="000000"/>
              <w:bottom w:val="single" w:sz="4" w:space="0" w:color="000000"/>
            </w:tcBorders>
            <w:vAlign w:val="center"/>
          </w:tcPr>
          <w:p w14:paraId="12965B03" w14:textId="77777777" w:rsidR="00EB276C" w:rsidRDefault="00000000" w:rsidP="002B4038">
            <w:pPr>
              <w:pStyle w:val="15"/>
              <w:widowControl w:val="0"/>
            </w:pPr>
            <w:r>
              <w:rPr>
                <w:b/>
                <w:sz w:val="24"/>
                <w:szCs w:val="24"/>
              </w:rPr>
              <w:t>уголок равнополочный, мм</w:t>
            </w:r>
          </w:p>
        </w:tc>
        <w:tc>
          <w:tcPr>
            <w:tcW w:w="1788" w:type="dxa"/>
            <w:tcBorders>
              <w:top w:val="single" w:sz="4" w:space="0" w:color="000000"/>
              <w:left w:val="single" w:sz="4" w:space="0" w:color="000000"/>
              <w:bottom w:val="single" w:sz="4" w:space="0" w:color="000000"/>
              <w:right w:val="single" w:sz="4" w:space="0" w:color="000000"/>
            </w:tcBorders>
            <w:vAlign w:val="center"/>
          </w:tcPr>
          <w:p w14:paraId="2D2E4920" w14:textId="77777777" w:rsidR="00EB276C" w:rsidRDefault="00000000" w:rsidP="002B4038">
            <w:pPr>
              <w:pStyle w:val="15"/>
              <w:widowControl w:val="0"/>
            </w:pPr>
            <w:r>
              <w:rPr>
                <w:b/>
                <w:sz w:val="24"/>
                <w:szCs w:val="24"/>
              </w:rPr>
              <w:t xml:space="preserve">уголок </w:t>
            </w:r>
            <w:proofErr w:type="spellStart"/>
            <w:r>
              <w:rPr>
                <w:b/>
                <w:sz w:val="24"/>
                <w:szCs w:val="24"/>
              </w:rPr>
              <w:t>неравнополочный</w:t>
            </w:r>
            <w:proofErr w:type="spellEnd"/>
            <w:r>
              <w:rPr>
                <w:b/>
                <w:sz w:val="24"/>
                <w:szCs w:val="24"/>
              </w:rPr>
              <w:t>, мм</w:t>
            </w:r>
          </w:p>
        </w:tc>
      </w:tr>
      <w:tr w:rsidR="00EB276C" w14:paraId="48B27FE4" w14:textId="77777777">
        <w:tc>
          <w:tcPr>
            <w:tcW w:w="1690" w:type="dxa"/>
            <w:tcBorders>
              <w:top w:val="single" w:sz="4" w:space="0" w:color="000000"/>
              <w:left w:val="single" w:sz="4" w:space="0" w:color="000000"/>
              <w:bottom w:val="single" w:sz="4" w:space="0" w:color="000000"/>
            </w:tcBorders>
            <w:vAlign w:val="center"/>
          </w:tcPr>
          <w:p w14:paraId="26A19E30" w14:textId="77777777" w:rsidR="00EB276C" w:rsidRDefault="00000000" w:rsidP="002B4038">
            <w:pPr>
              <w:pStyle w:val="15"/>
              <w:widowControl w:val="0"/>
            </w:pPr>
            <w:r>
              <w:rPr>
                <w:b/>
                <w:sz w:val="24"/>
                <w:szCs w:val="24"/>
              </w:rPr>
              <w:t>1</w:t>
            </w:r>
          </w:p>
        </w:tc>
        <w:tc>
          <w:tcPr>
            <w:tcW w:w="1676" w:type="dxa"/>
            <w:tcBorders>
              <w:top w:val="single" w:sz="4" w:space="0" w:color="000000"/>
              <w:left w:val="single" w:sz="4" w:space="0" w:color="000000"/>
              <w:bottom w:val="single" w:sz="4" w:space="0" w:color="000000"/>
            </w:tcBorders>
            <w:vAlign w:val="center"/>
          </w:tcPr>
          <w:p w14:paraId="213E545B" w14:textId="77777777" w:rsidR="00EB276C" w:rsidRDefault="00000000" w:rsidP="002B4038">
            <w:pPr>
              <w:pStyle w:val="15"/>
              <w:widowControl w:val="0"/>
            </w:pPr>
            <w:r>
              <w:rPr>
                <w:sz w:val="24"/>
                <w:szCs w:val="24"/>
              </w:rPr>
              <w:t>100х8</w:t>
            </w:r>
          </w:p>
        </w:tc>
        <w:tc>
          <w:tcPr>
            <w:tcW w:w="1687" w:type="dxa"/>
            <w:tcBorders>
              <w:top w:val="single" w:sz="4" w:space="0" w:color="000000"/>
              <w:left w:val="single" w:sz="4" w:space="0" w:color="000000"/>
              <w:bottom w:val="single" w:sz="4" w:space="0" w:color="000000"/>
            </w:tcBorders>
            <w:vAlign w:val="center"/>
          </w:tcPr>
          <w:p w14:paraId="6F36F462" w14:textId="77777777" w:rsidR="00EB276C" w:rsidRDefault="00000000" w:rsidP="002B4038">
            <w:pPr>
              <w:pStyle w:val="15"/>
              <w:widowControl w:val="0"/>
            </w:pPr>
            <w:r>
              <w:rPr>
                <w:sz w:val="24"/>
                <w:szCs w:val="24"/>
              </w:rPr>
              <w:t>10</w:t>
            </w:r>
          </w:p>
        </w:tc>
        <w:tc>
          <w:tcPr>
            <w:tcW w:w="1689" w:type="dxa"/>
            <w:tcBorders>
              <w:top w:val="single" w:sz="4" w:space="0" w:color="000000"/>
              <w:left w:val="single" w:sz="4" w:space="0" w:color="000000"/>
              <w:bottom w:val="single" w:sz="4" w:space="0" w:color="000000"/>
            </w:tcBorders>
            <w:vAlign w:val="center"/>
          </w:tcPr>
          <w:p w14:paraId="2A4A3ED3" w14:textId="77777777" w:rsidR="00EB276C" w:rsidRDefault="00000000" w:rsidP="002B4038">
            <w:pPr>
              <w:pStyle w:val="15"/>
              <w:widowControl w:val="0"/>
            </w:pPr>
            <w:r>
              <w:rPr>
                <w:sz w:val="24"/>
                <w:szCs w:val="24"/>
              </w:rPr>
              <w:t>10</w:t>
            </w:r>
          </w:p>
        </w:tc>
        <w:tc>
          <w:tcPr>
            <w:tcW w:w="1695" w:type="dxa"/>
            <w:tcBorders>
              <w:top w:val="single" w:sz="4" w:space="0" w:color="000000"/>
              <w:left w:val="single" w:sz="4" w:space="0" w:color="000000"/>
              <w:bottom w:val="single" w:sz="4" w:space="0" w:color="000000"/>
            </w:tcBorders>
            <w:vAlign w:val="center"/>
          </w:tcPr>
          <w:p w14:paraId="7D58FBCA" w14:textId="77777777" w:rsidR="00EB276C" w:rsidRDefault="00000000" w:rsidP="002B4038">
            <w:pPr>
              <w:pStyle w:val="15"/>
              <w:widowControl w:val="0"/>
            </w:pPr>
            <w:r>
              <w:rPr>
                <w:sz w:val="24"/>
                <w:szCs w:val="24"/>
              </w:rPr>
              <w:t>100 х100х10</w:t>
            </w:r>
          </w:p>
        </w:tc>
        <w:tc>
          <w:tcPr>
            <w:tcW w:w="1788" w:type="dxa"/>
            <w:tcBorders>
              <w:top w:val="single" w:sz="4" w:space="0" w:color="000000"/>
              <w:left w:val="single" w:sz="4" w:space="0" w:color="000000"/>
              <w:bottom w:val="single" w:sz="4" w:space="0" w:color="000000"/>
              <w:right w:val="single" w:sz="4" w:space="0" w:color="000000"/>
            </w:tcBorders>
            <w:vAlign w:val="center"/>
          </w:tcPr>
          <w:p w14:paraId="59C07E1A" w14:textId="77777777" w:rsidR="00EB276C" w:rsidRDefault="00000000" w:rsidP="002B4038">
            <w:pPr>
              <w:pStyle w:val="15"/>
              <w:widowControl w:val="0"/>
            </w:pPr>
            <w:r>
              <w:rPr>
                <w:sz w:val="24"/>
                <w:szCs w:val="24"/>
              </w:rPr>
              <w:t>100 х63х10</w:t>
            </w:r>
          </w:p>
        </w:tc>
      </w:tr>
      <w:tr w:rsidR="00EB276C" w14:paraId="15522F2F" w14:textId="77777777">
        <w:tc>
          <w:tcPr>
            <w:tcW w:w="1690" w:type="dxa"/>
            <w:tcBorders>
              <w:top w:val="single" w:sz="4" w:space="0" w:color="000000"/>
              <w:left w:val="single" w:sz="4" w:space="0" w:color="000000"/>
              <w:bottom w:val="single" w:sz="4" w:space="0" w:color="000000"/>
            </w:tcBorders>
            <w:vAlign w:val="center"/>
          </w:tcPr>
          <w:p w14:paraId="02E11C82" w14:textId="77777777" w:rsidR="00EB276C" w:rsidRDefault="00000000" w:rsidP="002B4038">
            <w:pPr>
              <w:pStyle w:val="15"/>
              <w:widowControl w:val="0"/>
            </w:pPr>
            <w:r>
              <w:rPr>
                <w:b/>
                <w:sz w:val="24"/>
                <w:szCs w:val="24"/>
              </w:rPr>
              <w:t>2</w:t>
            </w:r>
          </w:p>
        </w:tc>
        <w:tc>
          <w:tcPr>
            <w:tcW w:w="1676" w:type="dxa"/>
            <w:tcBorders>
              <w:top w:val="single" w:sz="4" w:space="0" w:color="000000"/>
              <w:left w:val="single" w:sz="4" w:space="0" w:color="000000"/>
              <w:bottom w:val="single" w:sz="4" w:space="0" w:color="000000"/>
            </w:tcBorders>
            <w:vAlign w:val="center"/>
          </w:tcPr>
          <w:p w14:paraId="110F5011" w14:textId="77777777" w:rsidR="00EB276C" w:rsidRDefault="00000000" w:rsidP="002B4038">
            <w:pPr>
              <w:pStyle w:val="15"/>
              <w:widowControl w:val="0"/>
            </w:pPr>
            <w:r>
              <w:rPr>
                <w:sz w:val="24"/>
                <w:szCs w:val="24"/>
              </w:rPr>
              <w:t>150х</w:t>
            </w:r>
          </w:p>
        </w:tc>
        <w:tc>
          <w:tcPr>
            <w:tcW w:w="1687" w:type="dxa"/>
            <w:tcBorders>
              <w:top w:val="single" w:sz="4" w:space="0" w:color="000000"/>
              <w:left w:val="single" w:sz="4" w:space="0" w:color="000000"/>
              <w:bottom w:val="single" w:sz="4" w:space="0" w:color="000000"/>
            </w:tcBorders>
            <w:vAlign w:val="center"/>
          </w:tcPr>
          <w:p w14:paraId="137F4F6F" w14:textId="77777777" w:rsidR="00EB276C" w:rsidRDefault="00000000" w:rsidP="002B4038">
            <w:pPr>
              <w:pStyle w:val="15"/>
              <w:widowControl w:val="0"/>
            </w:pPr>
            <w:r>
              <w:rPr>
                <w:sz w:val="24"/>
                <w:szCs w:val="24"/>
              </w:rPr>
              <w:t>12</w:t>
            </w:r>
          </w:p>
        </w:tc>
        <w:tc>
          <w:tcPr>
            <w:tcW w:w="1689" w:type="dxa"/>
            <w:tcBorders>
              <w:top w:val="single" w:sz="4" w:space="0" w:color="000000"/>
              <w:left w:val="single" w:sz="4" w:space="0" w:color="000000"/>
              <w:bottom w:val="single" w:sz="4" w:space="0" w:color="000000"/>
            </w:tcBorders>
            <w:vAlign w:val="center"/>
          </w:tcPr>
          <w:p w14:paraId="161702BC" w14:textId="77777777" w:rsidR="00EB276C" w:rsidRDefault="00000000" w:rsidP="002B4038">
            <w:pPr>
              <w:pStyle w:val="15"/>
              <w:widowControl w:val="0"/>
            </w:pPr>
            <w:r>
              <w:rPr>
                <w:sz w:val="24"/>
                <w:szCs w:val="24"/>
              </w:rPr>
              <w:t>12</w:t>
            </w:r>
          </w:p>
        </w:tc>
        <w:tc>
          <w:tcPr>
            <w:tcW w:w="1695" w:type="dxa"/>
            <w:tcBorders>
              <w:top w:val="single" w:sz="4" w:space="0" w:color="000000"/>
              <w:left w:val="single" w:sz="4" w:space="0" w:color="000000"/>
              <w:bottom w:val="single" w:sz="4" w:space="0" w:color="000000"/>
            </w:tcBorders>
            <w:vAlign w:val="center"/>
          </w:tcPr>
          <w:p w14:paraId="0BD09CA0" w14:textId="77777777" w:rsidR="00EB276C" w:rsidRDefault="00000000" w:rsidP="002B4038">
            <w:pPr>
              <w:pStyle w:val="15"/>
              <w:widowControl w:val="0"/>
            </w:pPr>
            <w:r>
              <w:rPr>
                <w:sz w:val="24"/>
                <w:szCs w:val="24"/>
              </w:rPr>
              <w:t>90 х90х9</w:t>
            </w:r>
          </w:p>
        </w:tc>
        <w:tc>
          <w:tcPr>
            <w:tcW w:w="1788" w:type="dxa"/>
            <w:tcBorders>
              <w:top w:val="single" w:sz="4" w:space="0" w:color="000000"/>
              <w:left w:val="single" w:sz="4" w:space="0" w:color="000000"/>
              <w:bottom w:val="single" w:sz="4" w:space="0" w:color="000000"/>
              <w:right w:val="single" w:sz="4" w:space="0" w:color="000000"/>
            </w:tcBorders>
            <w:vAlign w:val="center"/>
          </w:tcPr>
          <w:p w14:paraId="5D154DB0" w14:textId="77777777" w:rsidR="00EB276C" w:rsidRDefault="00000000" w:rsidP="002B4038">
            <w:pPr>
              <w:pStyle w:val="15"/>
              <w:widowControl w:val="0"/>
            </w:pPr>
            <w:r>
              <w:rPr>
                <w:sz w:val="24"/>
                <w:szCs w:val="24"/>
              </w:rPr>
              <w:t>110 х70х8</w:t>
            </w:r>
          </w:p>
        </w:tc>
      </w:tr>
      <w:tr w:rsidR="00EB276C" w14:paraId="26E9547F" w14:textId="77777777">
        <w:tc>
          <w:tcPr>
            <w:tcW w:w="1690" w:type="dxa"/>
            <w:tcBorders>
              <w:top w:val="single" w:sz="4" w:space="0" w:color="000000"/>
              <w:left w:val="single" w:sz="4" w:space="0" w:color="000000"/>
              <w:bottom w:val="single" w:sz="4" w:space="0" w:color="000000"/>
            </w:tcBorders>
            <w:vAlign w:val="center"/>
          </w:tcPr>
          <w:p w14:paraId="0CE8D42D" w14:textId="77777777" w:rsidR="00EB276C" w:rsidRDefault="00000000" w:rsidP="002B4038">
            <w:pPr>
              <w:pStyle w:val="15"/>
              <w:widowControl w:val="0"/>
            </w:pPr>
            <w:r>
              <w:rPr>
                <w:b/>
                <w:sz w:val="24"/>
                <w:szCs w:val="24"/>
              </w:rPr>
              <w:t>3</w:t>
            </w:r>
          </w:p>
        </w:tc>
        <w:tc>
          <w:tcPr>
            <w:tcW w:w="1676" w:type="dxa"/>
            <w:tcBorders>
              <w:top w:val="single" w:sz="4" w:space="0" w:color="000000"/>
              <w:left w:val="single" w:sz="4" w:space="0" w:color="000000"/>
              <w:bottom w:val="single" w:sz="4" w:space="0" w:color="000000"/>
            </w:tcBorders>
            <w:vAlign w:val="center"/>
          </w:tcPr>
          <w:p w14:paraId="5B207B5E" w14:textId="77777777" w:rsidR="00EB276C" w:rsidRDefault="00000000" w:rsidP="002B4038">
            <w:pPr>
              <w:pStyle w:val="15"/>
              <w:widowControl w:val="0"/>
            </w:pPr>
            <w:r>
              <w:rPr>
                <w:sz w:val="24"/>
                <w:szCs w:val="24"/>
              </w:rPr>
              <w:t>180х12</w:t>
            </w:r>
          </w:p>
        </w:tc>
        <w:tc>
          <w:tcPr>
            <w:tcW w:w="1687" w:type="dxa"/>
            <w:tcBorders>
              <w:top w:val="single" w:sz="4" w:space="0" w:color="000000"/>
              <w:left w:val="single" w:sz="4" w:space="0" w:color="000000"/>
              <w:bottom w:val="single" w:sz="4" w:space="0" w:color="000000"/>
            </w:tcBorders>
            <w:vAlign w:val="center"/>
          </w:tcPr>
          <w:p w14:paraId="0829A7C2" w14:textId="77777777" w:rsidR="00EB276C" w:rsidRDefault="00000000" w:rsidP="002B4038">
            <w:pPr>
              <w:pStyle w:val="15"/>
              <w:widowControl w:val="0"/>
            </w:pPr>
            <w:r>
              <w:rPr>
                <w:sz w:val="24"/>
                <w:szCs w:val="24"/>
              </w:rPr>
              <w:t>14</w:t>
            </w:r>
          </w:p>
        </w:tc>
        <w:tc>
          <w:tcPr>
            <w:tcW w:w="1689" w:type="dxa"/>
            <w:tcBorders>
              <w:top w:val="single" w:sz="4" w:space="0" w:color="000000"/>
              <w:left w:val="single" w:sz="4" w:space="0" w:color="000000"/>
              <w:bottom w:val="single" w:sz="4" w:space="0" w:color="000000"/>
            </w:tcBorders>
            <w:vAlign w:val="center"/>
          </w:tcPr>
          <w:p w14:paraId="41157273" w14:textId="77777777" w:rsidR="00EB276C" w:rsidRDefault="00000000" w:rsidP="002B4038">
            <w:pPr>
              <w:pStyle w:val="15"/>
              <w:widowControl w:val="0"/>
            </w:pPr>
            <w:r>
              <w:rPr>
                <w:sz w:val="24"/>
                <w:szCs w:val="24"/>
              </w:rPr>
              <w:t>14</w:t>
            </w:r>
          </w:p>
        </w:tc>
        <w:tc>
          <w:tcPr>
            <w:tcW w:w="1695" w:type="dxa"/>
            <w:tcBorders>
              <w:top w:val="single" w:sz="4" w:space="0" w:color="000000"/>
              <w:left w:val="single" w:sz="4" w:space="0" w:color="000000"/>
              <w:bottom w:val="single" w:sz="4" w:space="0" w:color="000000"/>
            </w:tcBorders>
            <w:vAlign w:val="center"/>
          </w:tcPr>
          <w:p w14:paraId="6ED48FB9" w14:textId="77777777" w:rsidR="00EB276C" w:rsidRDefault="00000000" w:rsidP="002B4038">
            <w:pPr>
              <w:pStyle w:val="15"/>
              <w:widowControl w:val="0"/>
            </w:pPr>
            <w:r>
              <w:rPr>
                <w:sz w:val="24"/>
                <w:szCs w:val="24"/>
              </w:rPr>
              <w:t>80 х80х8</w:t>
            </w:r>
          </w:p>
        </w:tc>
        <w:tc>
          <w:tcPr>
            <w:tcW w:w="1788" w:type="dxa"/>
            <w:tcBorders>
              <w:top w:val="single" w:sz="4" w:space="0" w:color="000000"/>
              <w:left w:val="single" w:sz="4" w:space="0" w:color="000000"/>
              <w:bottom w:val="single" w:sz="4" w:space="0" w:color="000000"/>
              <w:right w:val="single" w:sz="4" w:space="0" w:color="000000"/>
            </w:tcBorders>
            <w:vAlign w:val="center"/>
          </w:tcPr>
          <w:p w14:paraId="6B9AA643" w14:textId="77777777" w:rsidR="00EB276C" w:rsidRDefault="00000000" w:rsidP="002B4038">
            <w:pPr>
              <w:pStyle w:val="15"/>
              <w:widowControl w:val="0"/>
            </w:pPr>
            <w:r>
              <w:rPr>
                <w:sz w:val="24"/>
                <w:szCs w:val="24"/>
              </w:rPr>
              <w:t>125 х80х12</w:t>
            </w:r>
          </w:p>
        </w:tc>
      </w:tr>
      <w:tr w:rsidR="00EB276C" w14:paraId="3BAD9C1E" w14:textId="77777777">
        <w:tc>
          <w:tcPr>
            <w:tcW w:w="1690" w:type="dxa"/>
            <w:tcBorders>
              <w:top w:val="single" w:sz="4" w:space="0" w:color="000000"/>
              <w:left w:val="single" w:sz="4" w:space="0" w:color="000000"/>
              <w:bottom w:val="single" w:sz="4" w:space="0" w:color="000000"/>
            </w:tcBorders>
            <w:vAlign w:val="center"/>
          </w:tcPr>
          <w:p w14:paraId="605B653A" w14:textId="77777777" w:rsidR="00EB276C" w:rsidRDefault="00000000" w:rsidP="002B4038">
            <w:pPr>
              <w:pStyle w:val="15"/>
              <w:widowControl w:val="0"/>
            </w:pPr>
            <w:r>
              <w:rPr>
                <w:b/>
                <w:sz w:val="24"/>
                <w:szCs w:val="24"/>
              </w:rPr>
              <w:t>4</w:t>
            </w:r>
          </w:p>
        </w:tc>
        <w:tc>
          <w:tcPr>
            <w:tcW w:w="1676" w:type="dxa"/>
            <w:tcBorders>
              <w:top w:val="single" w:sz="4" w:space="0" w:color="000000"/>
              <w:left w:val="single" w:sz="4" w:space="0" w:color="000000"/>
              <w:bottom w:val="single" w:sz="4" w:space="0" w:color="000000"/>
            </w:tcBorders>
            <w:vAlign w:val="center"/>
          </w:tcPr>
          <w:p w14:paraId="2D473AC9" w14:textId="77777777" w:rsidR="00EB276C" w:rsidRDefault="00000000" w:rsidP="002B4038">
            <w:pPr>
              <w:pStyle w:val="15"/>
              <w:widowControl w:val="0"/>
            </w:pPr>
            <w:r>
              <w:rPr>
                <w:sz w:val="24"/>
                <w:szCs w:val="24"/>
              </w:rPr>
              <w:t>160х16</w:t>
            </w:r>
          </w:p>
        </w:tc>
        <w:tc>
          <w:tcPr>
            <w:tcW w:w="1687" w:type="dxa"/>
            <w:tcBorders>
              <w:top w:val="single" w:sz="4" w:space="0" w:color="000000"/>
              <w:left w:val="single" w:sz="4" w:space="0" w:color="000000"/>
              <w:bottom w:val="single" w:sz="4" w:space="0" w:color="000000"/>
            </w:tcBorders>
            <w:vAlign w:val="center"/>
          </w:tcPr>
          <w:p w14:paraId="20A70D42" w14:textId="77777777" w:rsidR="00EB276C" w:rsidRDefault="00000000" w:rsidP="002B4038">
            <w:pPr>
              <w:pStyle w:val="15"/>
              <w:widowControl w:val="0"/>
            </w:pPr>
            <w:r>
              <w:rPr>
                <w:sz w:val="24"/>
                <w:szCs w:val="24"/>
              </w:rPr>
              <w:t>16</w:t>
            </w:r>
          </w:p>
        </w:tc>
        <w:tc>
          <w:tcPr>
            <w:tcW w:w="1689" w:type="dxa"/>
            <w:tcBorders>
              <w:top w:val="single" w:sz="4" w:space="0" w:color="000000"/>
              <w:left w:val="single" w:sz="4" w:space="0" w:color="000000"/>
              <w:bottom w:val="single" w:sz="4" w:space="0" w:color="000000"/>
            </w:tcBorders>
            <w:vAlign w:val="center"/>
          </w:tcPr>
          <w:p w14:paraId="43B46775" w14:textId="77777777" w:rsidR="00EB276C" w:rsidRDefault="00000000" w:rsidP="002B4038">
            <w:pPr>
              <w:pStyle w:val="15"/>
              <w:widowControl w:val="0"/>
            </w:pPr>
            <w:r>
              <w:rPr>
                <w:sz w:val="24"/>
                <w:szCs w:val="24"/>
              </w:rPr>
              <w:t>16</w:t>
            </w:r>
          </w:p>
        </w:tc>
        <w:tc>
          <w:tcPr>
            <w:tcW w:w="1695" w:type="dxa"/>
            <w:tcBorders>
              <w:top w:val="single" w:sz="4" w:space="0" w:color="000000"/>
              <w:left w:val="single" w:sz="4" w:space="0" w:color="000000"/>
              <w:bottom w:val="single" w:sz="4" w:space="0" w:color="000000"/>
            </w:tcBorders>
            <w:vAlign w:val="center"/>
          </w:tcPr>
          <w:p w14:paraId="7AF1BC1B" w14:textId="77777777" w:rsidR="00EB276C" w:rsidRDefault="00000000" w:rsidP="002B4038">
            <w:pPr>
              <w:pStyle w:val="15"/>
              <w:widowControl w:val="0"/>
            </w:pPr>
            <w:r>
              <w:rPr>
                <w:sz w:val="24"/>
                <w:szCs w:val="24"/>
              </w:rPr>
              <w:t>75 х75х7</w:t>
            </w:r>
          </w:p>
        </w:tc>
        <w:tc>
          <w:tcPr>
            <w:tcW w:w="1788" w:type="dxa"/>
            <w:tcBorders>
              <w:top w:val="single" w:sz="4" w:space="0" w:color="000000"/>
              <w:left w:val="single" w:sz="4" w:space="0" w:color="000000"/>
              <w:bottom w:val="single" w:sz="4" w:space="0" w:color="000000"/>
              <w:right w:val="single" w:sz="4" w:space="0" w:color="000000"/>
            </w:tcBorders>
            <w:vAlign w:val="center"/>
          </w:tcPr>
          <w:p w14:paraId="26CA5863" w14:textId="77777777" w:rsidR="00EB276C" w:rsidRDefault="00000000" w:rsidP="002B4038">
            <w:pPr>
              <w:pStyle w:val="15"/>
              <w:widowControl w:val="0"/>
            </w:pPr>
            <w:r>
              <w:rPr>
                <w:sz w:val="24"/>
                <w:szCs w:val="24"/>
              </w:rPr>
              <w:t>140 х90х10</w:t>
            </w:r>
          </w:p>
        </w:tc>
      </w:tr>
      <w:tr w:rsidR="00EB276C" w14:paraId="7D6A234C" w14:textId="77777777">
        <w:tc>
          <w:tcPr>
            <w:tcW w:w="1690" w:type="dxa"/>
            <w:tcBorders>
              <w:top w:val="single" w:sz="4" w:space="0" w:color="000000"/>
              <w:left w:val="single" w:sz="4" w:space="0" w:color="000000"/>
              <w:bottom w:val="single" w:sz="4" w:space="0" w:color="000000"/>
            </w:tcBorders>
            <w:vAlign w:val="center"/>
          </w:tcPr>
          <w:p w14:paraId="0E4AEFB0" w14:textId="77777777" w:rsidR="00EB276C" w:rsidRDefault="00000000" w:rsidP="002B4038">
            <w:pPr>
              <w:pStyle w:val="15"/>
              <w:widowControl w:val="0"/>
            </w:pPr>
            <w:r>
              <w:rPr>
                <w:b/>
                <w:sz w:val="24"/>
                <w:szCs w:val="24"/>
              </w:rPr>
              <w:t>5</w:t>
            </w:r>
          </w:p>
        </w:tc>
        <w:tc>
          <w:tcPr>
            <w:tcW w:w="1676" w:type="dxa"/>
            <w:tcBorders>
              <w:top w:val="single" w:sz="4" w:space="0" w:color="000000"/>
              <w:left w:val="single" w:sz="4" w:space="0" w:color="000000"/>
              <w:bottom w:val="single" w:sz="4" w:space="0" w:color="000000"/>
            </w:tcBorders>
            <w:vAlign w:val="center"/>
          </w:tcPr>
          <w:p w14:paraId="6BD9DCAC" w14:textId="77777777" w:rsidR="00EB276C" w:rsidRDefault="00000000" w:rsidP="002B4038">
            <w:pPr>
              <w:pStyle w:val="15"/>
              <w:widowControl w:val="0"/>
            </w:pPr>
            <w:r>
              <w:rPr>
                <w:sz w:val="24"/>
                <w:szCs w:val="24"/>
              </w:rPr>
              <w:t>140х12</w:t>
            </w:r>
          </w:p>
        </w:tc>
        <w:tc>
          <w:tcPr>
            <w:tcW w:w="1687" w:type="dxa"/>
            <w:tcBorders>
              <w:top w:val="single" w:sz="4" w:space="0" w:color="000000"/>
              <w:left w:val="single" w:sz="4" w:space="0" w:color="000000"/>
              <w:bottom w:val="single" w:sz="4" w:space="0" w:color="000000"/>
            </w:tcBorders>
            <w:vAlign w:val="center"/>
          </w:tcPr>
          <w:p w14:paraId="1FF392FF" w14:textId="77777777" w:rsidR="00EB276C" w:rsidRDefault="00000000" w:rsidP="002B4038">
            <w:pPr>
              <w:pStyle w:val="15"/>
              <w:widowControl w:val="0"/>
            </w:pPr>
            <w:r>
              <w:rPr>
                <w:sz w:val="24"/>
                <w:szCs w:val="24"/>
              </w:rPr>
              <w:t>18</w:t>
            </w:r>
          </w:p>
        </w:tc>
        <w:tc>
          <w:tcPr>
            <w:tcW w:w="1689" w:type="dxa"/>
            <w:tcBorders>
              <w:top w:val="single" w:sz="4" w:space="0" w:color="000000"/>
              <w:left w:val="single" w:sz="4" w:space="0" w:color="000000"/>
              <w:bottom w:val="single" w:sz="4" w:space="0" w:color="000000"/>
            </w:tcBorders>
            <w:vAlign w:val="center"/>
          </w:tcPr>
          <w:p w14:paraId="5E5AF250" w14:textId="77777777" w:rsidR="00EB276C" w:rsidRDefault="00000000" w:rsidP="002B4038">
            <w:pPr>
              <w:pStyle w:val="15"/>
              <w:widowControl w:val="0"/>
            </w:pPr>
            <w:r>
              <w:rPr>
                <w:sz w:val="24"/>
                <w:szCs w:val="24"/>
              </w:rPr>
              <w:t>18</w:t>
            </w:r>
          </w:p>
        </w:tc>
        <w:tc>
          <w:tcPr>
            <w:tcW w:w="1695" w:type="dxa"/>
            <w:tcBorders>
              <w:top w:val="single" w:sz="4" w:space="0" w:color="000000"/>
              <w:left w:val="single" w:sz="4" w:space="0" w:color="000000"/>
              <w:bottom w:val="single" w:sz="4" w:space="0" w:color="000000"/>
            </w:tcBorders>
            <w:vAlign w:val="center"/>
          </w:tcPr>
          <w:p w14:paraId="620ED14F" w14:textId="77777777" w:rsidR="00EB276C" w:rsidRDefault="00000000" w:rsidP="002B4038">
            <w:pPr>
              <w:pStyle w:val="15"/>
              <w:widowControl w:val="0"/>
            </w:pPr>
            <w:r>
              <w:rPr>
                <w:sz w:val="24"/>
                <w:szCs w:val="24"/>
              </w:rPr>
              <w:t>70 х70х7</w:t>
            </w:r>
          </w:p>
        </w:tc>
        <w:tc>
          <w:tcPr>
            <w:tcW w:w="1788" w:type="dxa"/>
            <w:tcBorders>
              <w:top w:val="single" w:sz="4" w:space="0" w:color="000000"/>
              <w:left w:val="single" w:sz="4" w:space="0" w:color="000000"/>
              <w:bottom w:val="single" w:sz="4" w:space="0" w:color="000000"/>
              <w:right w:val="single" w:sz="4" w:space="0" w:color="000000"/>
            </w:tcBorders>
            <w:vAlign w:val="center"/>
          </w:tcPr>
          <w:p w14:paraId="6D80B344" w14:textId="77777777" w:rsidR="00EB276C" w:rsidRDefault="00000000" w:rsidP="002B4038">
            <w:pPr>
              <w:pStyle w:val="15"/>
              <w:widowControl w:val="0"/>
            </w:pPr>
            <w:r>
              <w:rPr>
                <w:sz w:val="24"/>
                <w:szCs w:val="24"/>
              </w:rPr>
              <w:t>160 х100х14</w:t>
            </w:r>
          </w:p>
        </w:tc>
      </w:tr>
      <w:tr w:rsidR="00EB276C" w14:paraId="7288B04A" w14:textId="77777777">
        <w:tc>
          <w:tcPr>
            <w:tcW w:w="1690" w:type="dxa"/>
            <w:tcBorders>
              <w:top w:val="single" w:sz="4" w:space="0" w:color="000000"/>
              <w:left w:val="single" w:sz="4" w:space="0" w:color="000000"/>
              <w:bottom w:val="single" w:sz="4" w:space="0" w:color="000000"/>
            </w:tcBorders>
            <w:vAlign w:val="center"/>
          </w:tcPr>
          <w:p w14:paraId="6BD91484" w14:textId="77777777" w:rsidR="00EB276C" w:rsidRDefault="00000000" w:rsidP="002B4038">
            <w:pPr>
              <w:pStyle w:val="15"/>
              <w:widowControl w:val="0"/>
            </w:pPr>
            <w:r>
              <w:rPr>
                <w:b/>
                <w:sz w:val="24"/>
                <w:szCs w:val="24"/>
              </w:rPr>
              <w:t>6</w:t>
            </w:r>
          </w:p>
        </w:tc>
        <w:tc>
          <w:tcPr>
            <w:tcW w:w="1676" w:type="dxa"/>
            <w:tcBorders>
              <w:top w:val="single" w:sz="4" w:space="0" w:color="000000"/>
              <w:left w:val="single" w:sz="4" w:space="0" w:color="000000"/>
              <w:bottom w:val="single" w:sz="4" w:space="0" w:color="000000"/>
            </w:tcBorders>
            <w:vAlign w:val="center"/>
          </w:tcPr>
          <w:p w14:paraId="01F4FA2D" w14:textId="77777777" w:rsidR="00EB276C" w:rsidRDefault="00000000" w:rsidP="002B4038">
            <w:pPr>
              <w:pStyle w:val="15"/>
              <w:widowControl w:val="0"/>
            </w:pPr>
            <w:r>
              <w:rPr>
                <w:sz w:val="24"/>
                <w:szCs w:val="24"/>
              </w:rPr>
              <w:t>125х12</w:t>
            </w:r>
          </w:p>
        </w:tc>
        <w:tc>
          <w:tcPr>
            <w:tcW w:w="1687" w:type="dxa"/>
            <w:tcBorders>
              <w:top w:val="single" w:sz="4" w:space="0" w:color="000000"/>
              <w:left w:val="single" w:sz="4" w:space="0" w:color="000000"/>
              <w:bottom w:val="single" w:sz="4" w:space="0" w:color="000000"/>
            </w:tcBorders>
            <w:vAlign w:val="center"/>
          </w:tcPr>
          <w:p w14:paraId="2E2E4B51" w14:textId="77777777" w:rsidR="00EB276C" w:rsidRDefault="00000000" w:rsidP="002B4038">
            <w:pPr>
              <w:pStyle w:val="15"/>
              <w:widowControl w:val="0"/>
            </w:pPr>
            <w:r>
              <w:rPr>
                <w:sz w:val="24"/>
                <w:szCs w:val="24"/>
              </w:rPr>
              <w:t>20</w:t>
            </w:r>
          </w:p>
        </w:tc>
        <w:tc>
          <w:tcPr>
            <w:tcW w:w="1689" w:type="dxa"/>
            <w:tcBorders>
              <w:top w:val="single" w:sz="4" w:space="0" w:color="000000"/>
              <w:left w:val="single" w:sz="4" w:space="0" w:color="000000"/>
              <w:bottom w:val="single" w:sz="4" w:space="0" w:color="000000"/>
            </w:tcBorders>
            <w:vAlign w:val="center"/>
          </w:tcPr>
          <w:p w14:paraId="410C3A65" w14:textId="77777777" w:rsidR="00EB276C" w:rsidRDefault="00000000" w:rsidP="002B4038">
            <w:pPr>
              <w:pStyle w:val="15"/>
              <w:widowControl w:val="0"/>
            </w:pPr>
            <w:r>
              <w:rPr>
                <w:sz w:val="24"/>
                <w:szCs w:val="24"/>
              </w:rPr>
              <w:t>20</w:t>
            </w:r>
          </w:p>
        </w:tc>
        <w:tc>
          <w:tcPr>
            <w:tcW w:w="1695" w:type="dxa"/>
            <w:tcBorders>
              <w:top w:val="single" w:sz="4" w:space="0" w:color="000000"/>
              <w:left w:val="single" w:sz="4" w:space="0" w:color="000000"/>
              <w:bottom w:val="single" w:sz="4" w:space="0" w:color="000000"/>
            </w:tcBorders>
            <w:vAlign w:val="center"/>
          </w:tcPr>
          <w:p w14:paraId="0D29089D" w14:textId="77777777" w:rsidR="00EB276C" w:rsidRDefault="00000000" w:rsidP="002B4038">
            <w:pPr>
              <w:pStyle w:val="15"/>
              <w:widowControl w:val="0"/>
            </w:pPr>
            <w:r>
              <w:rPr>
                <w:sz w:val="24"/>
                <w:szCs w:val="24"/>
              </w:rPr>
              <w:t>180 х180х12</w:t>
            </w:r>
          </w:p>
        </w:tc>
        <w:tc>
          <w:tcPr>
            <w:tcW w:w="1788" w:type="dxa"/>
            <w:tcBorders>
              <w:top w:val="single" w:sz="4" w:space="0" w:color="000000"/>
              <w:left w:val="single" w:sz="4" w:space="0" w:color="000000"/>
              <w:bottom w:val="single" w:sz="4" w:space="0" w:color="000000"/>
              <w:right w:val="single" w:sz="4" w:space="0" w:color="000000"/>
            </w:tcBorders>
            <w:vAlign w:val="center"/>
          </w:tcPr>
          <w:p w14:paraId="7A3C334B" w14:textId="77777777" w:rsidR="00EB276C" w:rsidRDefault="00000000" w:rsidP="002B4038">
            <w:pPr>
              <w:pStyle w:val="15"/>
              <w:widowControl w:val="0"/>
            </w:pPr>
            <w:r>
              <w:rPr>
                <w:sz w:val="24"/>
                <w:szCs w:val="24"/>
              </w:rPr>
              <w:t>180 х110х12</w:t>
            </w:r>
          </w:p>
        </w:tc>
      </w:tr>
      <w:tr w:rsidR="00EB276C" w14:paraId="319F7DEE" w14:textId="77777777">
        <w:tc>
          <w:tcPr>
            <w:tcW w:w="1690" w:type="dxa"/>
            <w:tcBorders>
              <w:top w:val="single" w:sz="4" w:space="0" w:color="000000"/>
              <w:left w:val="single" w:sz="4" w:space="0" w:color="000000"/>
              <w:bottom w:val="single" w:sz="4" w:space="0" w:color="000000"/>
            </w:tcBorders>
            <w:vAlign w:val="center"/>
          </w:tcPr>
          <w:p w14:paraId="00E00464" w14:textId="77777777" w:rsidR="00EB276C" w:rsidRDefault="00000000" w:rsidP="002B4038">
            <w:pPr>
              <w:pStyle w:val="15"/>
              <w:widowControl w:val="0"/>
            </w:pPr>
            <w:r>
              <w:rPr>
                <w:b/>
                <w:sz w:val="24"/>
                <w:szCs w:val="24"/>
              </w:rPr>
              <w:t>7</w:t>
            </w:r>
          </w:p>
        </w:tc>
        <w:tc>
          <w:tcPr>
            <w:tcW w:w="1676" w:type="dxa"/>
            <w:tcBorders>
              <w:top w:val="single" w:sz="4" w:space="0" w:color="000000"/>
              <w:left w:val="single" w:sz="4" w:space="0" w:color="000000"/>
              <w:bottom w:val="single" w:sz="4" w:space="0" w:color="000000"/>
            </w:tcBorders>
            <w:vAlign w:val="center"/>
          </w:tcPr>
          <w:p w14:paraId="2D152D65" w14:textId="77777777" w:rsidR="00EB276C" w:rsidRDefault="00000000" w:rsidP="002B4038">
            <w:pPr>
              <w:pStyle w:val="15"/>
              <w:widowControl w:val="0"/>
            </w:pPr>
            <w:r>
              <w:rPr>
                <w:sz w:val="24"/>
                <w:szCs w:val="24"/>
              </w:rPr>
              <w:t>110х8</w:t>
            </w:r>
          </w:p>
        </w:tc>
        <w:tc>
          <w:tcPr>
            <w:tcW w:w="1687" w:type="dxa"/>
            <w:tcBorders>
              <w:top w:val="single" w:sz="4" w:space="0" w:color="000000"/>
              <w:left w:val="single" w:sz="4" w:space="0" w:color="000000"/>
              <w:bottom w:val="single" w:sz="4" w:space="0" w:color="000000"/>
            </w:tcBorders>
            <w:vAlign w:val="center"/>
          </w:tcPr>
          <w:p w14:paraId="207B56F5" w14:textId="77777777" w:rsidR="00EB276C" w:rsidRDefault="00000000" w:rsidP="002B4038">
            <w:pPr>
              <w:pStyle w:val="15"/>
              <w:widowControl w:val="0"/>
            </w:pPr>
            <w:r>
              <w:rPr>
                <w:sz w:val="24"/>
                <w:szCs w:val="24"/>
              </w:rPr>
              <w:t>20а</w:t>
            </w:r>
          </w:p>
        </w:tc>
        <w:tc>
          <w:tcPr>
            <w:tcW w:w="1689" w:type="dxa"/>
            <w:tcBorders>
              <w:top w:val="single" w:sz="4" w:space="0" w:color="000000"/>
              <w:left w:val="single" w:sz="4" w:space="0" w:color="000000"/>
              <w:bottom w:val="single" w:sz="4" w:space="0" w:color="000000"/>
            </w:tcBorders>
            <w:vAlign w:val="center"/>
          </w:tcPr>
          <w:p w14:paraId="36C3BD20" w14:textId="77777777" w:rsidR="00EB276C" w:rsidRDefault="00000000" w:rsidP="002B4038">
            <w:pPr>
              <w:pStyle w:val="15"/>
              <w:widowControl w:val="0"/>
            </w:pPr>
            <w:r>
              <w:rPr>
                <w:sz w:val="24"/>
                <w:szCs w:val="24"/>
              </w:rPr>
              <w:t>20а</w:t>
            </w:r>
          </w:p>
        </w:tc>
        <w:tc>
          <w:tcPr>
            <w:tcW w:w="1695" w:type="dxa"/>
            <w:tcBorders>
              <w:top w:val="single" w:sz="4" w:space="0" w:color="000000"/>
              <w:left w:val="single" w:sz="4" w:space="0" w:color="000000"/>
              <w:bottom w:val="single" w:sz="4" w:space="0" w:color="000000"/>
            </w:tcBorders>
            <w:vAlign w:val="center"/>
          </w:tcPr>
          <w:p w14:paraId="0E3B34BB" w14:textId="77777777" w:rsidR="00EB276C" w:rsidRDefault="00000000" w:rsidP="002B4038">
            <w:pPr>
              <w:pStyle w:val="15"/>
              <w:widowControl w:val="0"/>
            </w:pPr>
            <w:r>
              <w:rPr>
                <w:sz w:val="24"/>
                <w:szCs w:val="24"/>
              </w:rPr>
              <w:t>160 х160х16</w:t>
            </w:r>
          </w:p>
        </w:tc>
        <w:tc>
          <w:tcPr>
            <w:tcW w:w="1788" w:type="dxa"/>
            <w:tcBorders>
              <w:top w:val="single" w:sz="4" w:space="0" w:color="000000"/>
              <w:left w:val="single" w:sz="4" w:space="0" w:color="000000"/>
              <w:bottom w:val="single" w:sz="4" w:space="0" w:color="000000"/>
              <w:right w:val="single" w:sz="4" w:space="0" w:color="000000"/>
            </w:tcBorders>
            <w:vAlign w:val="center"/>
          </w:tcPr>
          <w:p w14:paraId="1062994B" w14:textId="77777777" w:rsidR="00EB276C" w:rsidRDefault="00000000" w:rsidP="002B4038">
            <w:pPr>
              <w:pStyle w:val="15"/>
              <w:widowControl w:val="0"/>
            </w:pPr>
            <w:r>
              <w:rPr>
                <w:sz w:val="24"/>
                <w:szCs w:val="24"/>
              </w:rPr>
              <w:t>200 х125х16</w:t>
            </w:r>
          </w:p>
        </w:tc>
      </w:tr>
      <w:tr w:rsidR="00EB276C" w14:paraId="13B26679" w14:textId="77777777">
        <w:tc>
          <w:tcPr>
            <w:tcW w:w="1690" w:type="dxa"/>
            <w:tcBorders>
              <w:top w:val="single" w:sz="4" w:space="0" w:color="000000"/>
              <w:left w:val="single" w:sz="4" w:space="0" w:color="000000"/>
              <w:bottom w:val="single" w:sz="4" w:space="0" w:color="000000"/>
            </w:tcBorders>
            <w:vAlign w:val="center"/>
          </w:tcPr>
          <w:p w14:paraId="4EAEE954" w14:textId="77777777" w:rsidR="00EB276C" w:rsidRDefault="00000000" w:rsidP="002B4038">
            <w:pPr>
              <w:pStyle w:val="15"/>
              <w:widowControl w:val="0"/>
            </w:pPr>
            <w:r>
              <w:rPr>
                <w:b/>
                <w:sz w:val="24"/>
                <w:szCs w:val="24"/>
              </w:rPr>
              <w:t>8</w:t>
            </w:r>
          </w:p>
        </w:tc>
        <w:tc>
          <w:tcPr>
            <w:tcW w:w="1676" w:type="dxa"/>
            <w:tcBorders>
              <w:top w:val="single" w:sz="4" w:space="0" w:color="000000"/>
              <w:left w:val="single" w:sz="4" w:space="0" w:color="000000"/>
              <w:bottom w:val="single" w:sz="4" w:space="0" w:color="000000"/>
            </w:tcBorders>
            <w:vAlign w:val="center"/>
          </w:tcPr>
          <w:p w14:paraId="273A1B80" w14:textId="77777777" w:rsidR="00EB276C" w:rsidRDefault="00000000" w:rsidP="002B4038">
            <w:pPr>
              <w:pStyle w:val="15"/>
              <w:widowControl w:val="0"/>
            </w:pPr>
            <w:r>
              <w:rPr>
                <w:sz w:val="24"/>
                <w:szCs w:val="24"/>
              </w:rPr>
              <w:t>80х6</w:t>
            </w:r>
          </w:p>
        </w:tc>
        <w:tc>
          <w:tcPr>
            <w:tcW w:w="1687" w:type="dxa"/>
            <w:tcBorders>
              <w:top w:val="single" w:sz="4" w:space="0" w:color="000000"/>
              <w:left w:val="single" w:sz="4" w:space="0" w:color="000000"/>
              <w:bottom w:val="single" w:sz="4" w:space="0" w:color="000000"/>
            </w:tcBorders>
            <w:vAlign w:val="center"/>
          </w:tcPr>
          <w:p w14:paraId="7B3DCB1F" w14:textId="77777777" w:rsidR="00EB276C" w:rsidRDefault="00000000" w:rsidP="002B4038">
            <w:pPr>
              <w:pStyle w:val="15"/>
              <w:widowControl w:val="0"/>
            </w:pPr>
            <w:r>
              <w:rPr>
                <w:sz w:val="24"/>
                <w:szCs w:val="24"/>
              </w:rPr>
              <w:t>22</w:t>
            </w:r>
          </w:p>
        </w:tc>
        <w:tc>
          <w:tcPr>
            <w:tcW w:w="1689" w:type="dxa"/>
            <w:tcBorders>
              <w:top w:val="single" w:sz="4" w:space="0" w:color="000000"/>
              <w:left w:val="single" w:sz="4" w:space="0" w:color="000000"/>
              <w:bottom w:val="single" w:sz="4" w:space="0" w:color="000000"/>
            </w:tcBorders>
            <w:vAlign w:val="center"/>
          </w:tcPr>
          <w:p w14:paraId="0CA66B5C" w14:textId="77777777" w:rsidR="00EB276C" w:rsidRDefault="00000000" w:rsidP="002B4038">
            <w:pPr>
              <w:pStyle w:val="15"/>
              <w:widowControl w:val="0"/>
            </w:pPr>
            <w:r>
              <w:rPr>
                <w:sz w:val="24"/>
                <w:szCs w:val="24"/>
              </w:rPr>
              <w:t>22</w:t>
            </w:r>
          </w:p>
        </w:tc>
        <w:tc>
          <w:tcPr>
            <w:tcW w:w="1695" w:type="dxa"/>
            <w:tcBorders>
              <w:top w:val="single" w:sz="4" w:space="0" w:color="000000"/>
              <w:left w:val="single" w:sz="4" w:space="0" w:color="000000"/>
              <w:bottom w:val="single" w:sz="4" w:space="0" w:color="000000"/>
            </w:tcBorders>
            <w:vAlign w:val="center"/>
          </w:tcPr>
          <w:p w14:paraId="67716F14" w14:textId="77777777" w:rsidR="00EB276C" w:rsidRDefault="00000000" w:rsidP="002B4038">
            <w:pPr>
              <w:pStyle w:val="15"/>
              <w:widowControl w:val="0"/>
            </w:pPr>
            <w:r>
              <w:rPr>
                <w:sz w:val="24"/>
                <w:szCs w:val="24"/>
              </w:rPr>
              <w:t>140 х140х12</w:t>
            </w:r>
          </w:p>
        </w:tc>
        <w:tc>
          <w:tcPr>
            <w:tcW w:w="1788" w:type="dxa"/>
            <w:tcBorders>
              <w:top w:val="single" w:sz="4" w:space="0" w:color="000000"/>
              <w:left w:val="single" w:sz="4" w:space="0" w:color="000000"/>
              <w:bottom w:val="single" w:sz="4" w:space="0" w:color="000000"/>
              <w:right w:val="single" w:sz="4" w:space="0" w:color="000000"/>
            </w:tcBorders>
            <w:vAlign w:val="center"/>
          </w:tcPr>
          <w:p w14:paraId="05BF371F" w14:textId="77777777" w:rsidR="00EB276C" w:rsidRDefault="00000000" w:rsidP="002B4038">
            <w:pPr>
              <w:pStyle w:val="15"/>
              <w:widowControl w:val="0"/>
            </w:pPr>
            <w:r>
              <w:rPr>
                <w:sz w:val="24"/>
                <w:szCs w:val="24"/>
              </w:rPr>
              <w:t>200 х125х11</w:t>
            </w:r>
          </w:p>
        </w:tc>
      </w:tr>
      <w:tr w:rsidR="00EB276C" w14:paraId="70373DAF" w14:textId="77777777">
        <w:tc>
          <w:tcPr>
            <w:tcW w:w="1690" w:type="dxa"/>
            <w:tcBorders>
              <w:top w:val="single" w:sz="4" w:space="0" w:color="000000"/>
              <w:left w:val="single" w:sz="4" w:space="0" w:color="000000"/>
              <w:bottom w:val="single" w:sz="4" w:space="0" w:color="000000"/>
            </w:tcBorders>
            <w:vAlign w:val="center"/>
          </w:tcPr>
          <w:p w14:paraId="3E11EB00" w14:textId="77777777" w:rsidR="00EB276C" w:rsidRDefault="00000000" w:rsidP="002B4038">
            <w:pPr>
              <w:pStyle w:val="15"/>
              <w:widowControl w:val="0"/>
            </w:pPr>
            <w:r>
              <w:rPr>
                <w:b/>
                <w:sz w:val="24"/>
                <w:szCs w:val="24"/>
              </w:rPr>
              <w:t>9</w:t>
            </w:r>
          </w:p>
        </w:tc>
        <w:tc>
          <w:tcPr>
            <w:tcW w:w="1676" w:type="dxa"/>
            <w:tcBorders>
              <w:top w:val="single" w:sz="4" w:space="0" w:color="000000"/>
              <w:left w:val="single" w:sz="4" w:space="0" w:color="000000"/>
              <w:bottom w:val="single" w:sz="4" w:space="0" w:color="000000"/>
            </w:tcBorders>
            <w:vAlign w:val="center"/>
          </w:tcPr>
          <w:p w14:paraId="50713DEF" w14:textId="77777777" w:rsidR="00EB276C" w:rsidRDefault="00000000" w:rsidP="002B4038">
            <w:pPr>
              <w:pStyle w:val="15"/>
              <w:widowControl w:val="0"/>
            </w:pPr>
            <w:r>
              <w:rPr>
                <w:sz w:val="24"/>
                <w:szCs w:val="24"/>
              </w:rPr>
              <w:t>75х5</w:t>
            </w:r>
          </w:p>
        </w:tc>
        <w:tc>
          <w:tcPr>
            <w:tcW w:w="1687" w:type="dxa"/>
            <w:tcBorders>
              <w:top w:val="single" w:sz="4" w:space="0" w:color="000000"/>
              <w:left w:val="single" w:sz="4" w:space="0" w:color="000000"/>
              <w:bottom w:val="single" w:sz="4" w:space="0" w:color="000000"/>
            </w:tcBorders>
            <w:vAlign w:val="center"/>
          </w:tcPr>
          <w:p w14:paraId="2361D8FC" w14:textId="77777777" w:rsidR="00EB276C" w:rsidRDefault="00000000" w:rsidP="002B4038">
            <w:pPr>
              <w:pStyle w:val="15"/>
              <w:widowControl w:val="0"/>
            </w:pPr>
            <w:r>
              <w:rPr>
                <w:sz w:val="24"/>
                <w:szCs w:val="24"/>
              </w:rPr>
              <w:t>22а</w:t>
            </w:r>
          </w:p>
        </w:tc>
        <w:tc>
          <w:tcPr>
            <w:tcW w:w="1689" w:type="dxa"/>
            <w:tcBorders>
              <w:top w:val="single" w:sz="4" w:space="0" w:color="000000"/>
              <w:left w:val="single" w:sz="4" w:space="0" w:color="000000"/>
              <w:bottom w:val="single" w:sz="4" w:space="0" w:color="000000"/>
            </w:tcBorders>
            <w:vAlign w:val="center"/>
          </w:tcPr>
          <w:p w14:paraId="7BCE093F" w14:textId="77777777" w:rsidR="00EB276C" w:rsidRDefault="00000000" w:rsidP="002B4038">
            <w:pPr>
              <w:pStyle w:val="15"/>
              <w:widowControl w:val="0"/>
            </w:pPr>
            <w:r>
              <w:rPr>
                <w:sz w:val="24"/>
                <w:szCs w:val="24"/>
              </w:rPr>
              <w:t>22а</w:t>
            </w:r>
          </w:p>
        </w:tc>
        <w:tc>
          <w:tcPr>
            <w:tcW w:w="1695" w:type="dxa"/>
            <w:tcBorders>
              <w:top w:val="single" w:sz="4" w:space="0" w:color="000000"/>
              <w:left w:val="single" w:sz="4" w:space="0" w:color="000000"/>
              <w:bottom w:val="single" w:sz="4" w:space="0" w:color="000000"/>
            </w:tcBorders>
            <w:vAlign w:val="center"/>
          </w:tcPr>
          <w:p w14:paraId="2A459D97" w14:textId="77777777" w:rsidR="00EB276C" w:rsidRDefault="00000000" w:rsidP="002B4038">
            <w:pPr>
              <w:pStyle w:val="15"/>
              <w:widowControl w:val="0"/>
            </w:pPr>
            <w:r>
              <w:rPr>
                <w:sz w:val="24"/>
                <w:szCs w:val="24"/>
              </w:rPr>
              <w:t>125 х125х12</w:t>
            </w:r>
          </w:p>
        </w:tc>
        <w:tc>
          <w:tcPr>
            <w:tcW w:w="1788" w:type="dxa"/>
            <w:tcBorders>
              <w:top w:val="single" w:sz="4" w:space="0" w:color="000000"/>
              <w:left w:val="single" w:sz="4" w:space="0" w:color="000000"/>
              <w:bottom w:val="single" w:sz="4" w:space="0" w:color="000000"/>
              <w:right w:val="single" w:sz="4" w:space="0" w:color="000000"/>
            </w:tcBorders>
            <w:vAlign w:val="center"/>
          </w:tcPr>
          <w:p w14:paraId="4BBB6C51" w14:textId="77777777" w:rsidR="00EB276C" w:rsidRDefault="00000000" w:rsidP="002B4038">
            <w:pPr>
              <w:pStyle w:val="15"/>
              <w:widowControl w:val="0"/>
            </w:pPr>
            <w:r>
              <w:rPr>
                <w:sz w:val="24"/>
                <w:szCs w:val="24"/>
              </w:rPr>
              <w:t>180 х110х10</w:t>
            </w:r>
          </w:p>
        </w:tc>
      </w:tr>
      <w:tr w:rsidR="00EB276C" w14:paraId="3426F95B" w14:textId="77777777">
        <w:tc>
          <w:tcPr>
            <w:tcW w:w="1690" w:type="dxa"/>
            <w:tcBorders>
              <w:top w:val="single" w:sz="4" w:space="0" w:color="000000"/>
              <w:left w:val="single" w:sz="4" w:space="0" w:color="000000"/>
              <w:bottom w:val="single" w:sz="4" w:space="0" w:color="000000"/>
            </w:tcBorders>
            <w:vAlign w:val="center"/>
          </w:tcPr>
          <w:p w14:paraId="12464FBF" w14:textId="77777777" w:rsidR="00EB276C" w:rsidRDefault="00000000" w:rsidP="002B4038">
            <w:pPr>
              <w:pStyle w:val="15"/>
              <w:widowControl w:val="0"/>
            </w:pPr>
            <w:r>
              <w:rPr>
                <w:b/>
                <w:sz w:val="24"/>
                <w:szCs w:val="24"/>
              </w:rPr>
              <w:t>10</w:t>
            </w:r>
          </w:p>
        </w:tc>
        <w:tc>
          <w:tcPr>
            <w:tcW w:w="1676" w:type="dxa"/>
            <w:tcBorders>
              <w:top w:val="single" w:sz="4" w:space="0" w:color="000000"/>
              <w:left w:val="single" w:sz="4" w:space="0" w:color="000000"/>
              <w:bottom w:val="single" w:sz="4" w:space="0" w:color="000000"/>
            </w:tcBorders>
            <w:vAlign w:val="center"/>
          </w:tcPr>
          <w:p w14:paraId="2E6E1EE4" w14:textId="77777777" w:rsidR="00EB276C" w:rsidRDefault="00000000" w:rsidP="002B4038">
            <w:pPr>
              <w:pStyle w:val="15"/>
              <w:widowControl w:val="0"/>
            </w:pPr>
            <w:r>
              <w:rPr>
                <w:sz w:val="24"/>
                <w:szCs w:val="24"/>
              </w:rPr>
              <w:t>70х5</w:t>
            </w:r>
          </w:p>
        </w:tc>
        <w:tc>
          <w:tcPr>
            <w:tcW w:w="1687" w:type="dxa"/>
            <w:tcBorders>
              <w:top w:val="single" w:sz="4" w:space="0" w:color="000000"/>
              <w:left w:val="single" w:sz="4" w:space="0" w:color="000000"/>
              <w:bottom w:val="single" w:sz="4" w:space="0" w:color="000000"/>
            </w:tcBorders>
            <w:vAlign w:val="center"/>
          </w:tcPr>
          <w:p w14:paraId="51A3D5C3" w14:textId="77777777" w:rsidR="00EB276C" w:rsidRDefault="00000000" w:rsidP="002B4038">
            <w:pPr>
              <w:pStyle w:val="15"/>
              <w:widowControl w:val="0"/>
            </w:pPr>
            <w:r>
              <w:rPr>
                <w:sz w:val="24"/>
                <w:szCs w:val="24"/>
              </w:rPr>
              <w:t>24</w:t>
            </w:r>
          </w:p>
        </w:tc>
        <w:tc>
          <w:tcPr>
            <w:tcW w:w="1689" w:type="dxa"/>
            <w:tcBorders>
              <w:top w:val="single" w:sz="4" w:space="0" w:color="000000"/>
              <w:left w:val="single" w:sz="4" w:space="0" w:color="000000"/>
              <w:bottom w:val="single" w:sz="4" w:space="0" w:color="000000"/>
            </w:tcBorders>
            <w:vAlign w:val="center"/>
          </w:tcPr>
          <w:p w14:paraId="154C77E1" w14:textId="77777777" w:rsidR="00EB276C" w:rsidRDefault="00000000" w:rsidP="002B4038">
            <w:pPr>
              <w:pStyle w:val="15"/>
              <w:widowControl w:val="0"/>
            </w:pPr>
            <w:r>
              <w:rPr>
                <w:sz w:val="24"/>
                <w:szCs w:val="24"/>
              </w:rPr>
              <w:t>24</w:t>
            </w:r>
          </w:p>
        </w:tc>
        <w:tc>
          <w:tcPr>
            <w:tcW w:w="1695" w:type="dxa"/>
            <w:tcBorders>
              <w:top w:val="single" w:sz="4" w:space="0" w:color="000000"/>
              <w:left w:val="single" w:sz="4" w:space="0" w:color="000000"/>
              <w:bottom w:val="single" w:sz="4" w:space="0" w:color="000000"/>
            </w:tcBorders>
            <w:vAlign w:val="center"/>
          </w:tcPr>
          <w:p w14:paraId="319FA4A4" w14:textId="77777777" w:rsidR="00EB276C" w:rsidRDefault="00000000" w:rsidP="002B4038">
            <w:pPr>
              <w:pStyle w:val="15"/>
              <w:widowControl w:val="0"/>
            </w:pPr>
            <w:r>
              <w:rPr>
                <w:sz w:val="24"/>
                <w:szCs w:val="24"/>
              </w:rPr>
              <w:t>110 х110х8</w:t>
            </w:r>
          </w:p>
        </w:tc>
        <w:tc>
          <w:tcPr>
            <w:tcW w:w="1788" w:type="dxa"/>
            <w:tcBorders>
              <w:top w:val="single" w:sz="4" w:space="0" w:color="000000"/>
              <w:left w:val="single" w:sz="4" w:space="0" w:color="000000"/>
              <w:bottom w:val="single" w:sz="4" w:space="0" w:color="000000"/>
              <w:right w:val="single" w:sz="4" w:space="0" w:color="000000"/>
            </w:tcBorders>
            <w:vAlign w:val="center"/>
          </w:tcPr>
          <w:p w14:paraId="547C005E" w14:textId="77777777" w:rsidR="00EB276C" w:rsidRDefault="00000000" w:rsidP="002B4038">
            <w:pPr>
              <w:pStyle w:val="15"/>
              <w:widowControl w:val="0"/>
            </w:pPr>
            <w:r>
              <w:rPr>
                <w:sz w:val="24"/>
                <w:szCs w:val="24"/>
              </w:rPr>
              <w:t>160 х100х12</w:t>
            </w:r>
          </w:p>
        </w:tc>
      </w:tr>
      <w:tr w:rsidR="00EB276C" w14:paraId="4F585FB2" w14:textId="77777777">
        <w:tc>
          <w:tcPr>
            <w:tcW w:w="1690" w:type="dxa"/>
            <w:tcBorders>
              <w:top w:val="single" w:sz="4" w:space="0" w:color="000000"/>
              <w:left w:val="single" w:sz="4" w:space="0" w:color="000000"/>
              <w:bottom w:val="single" w:sz="4" w:space="0" w:color="000000"/>
            </w:tcBorders>
            <w:vAlign w:val="center"/>
          </w:tcPr>
          <w:p w14:paraId="5638DE6A" w14:textId="77777777" w:rsidR="00EB276C" w:rsidRDefault="00000000" w:rsidP="002B4038">
            <w:pPr>
              <w:pStyle w:val="15"/>
              <w:widowControl w:val="0"/>
            </w:pPr>
            <w:r>
              <w:rPr>
                <w:b/>
                <w:sz w:val="24"/>
                <w:szCs w:val="24"/>
              </w:rPr>
              <w:t>11</w:t>
            </w:r>
          </w:p>
        </w:tc>
        <w:tc>
          <w:tcPr>
            <w:tcW w:w="1676" w:type="dxa"/>
            <w:tcBorders>
              <w:top w:val="single" w:sz="4" w:space="0" w:color="000000"/>
              <w:left w:val="single" w:sz="4" w:space="0" w:color="000000"/>
              <w:bottom w:val="single" w:sz="4" w:space="0" w:color="000000"/>
            </w:tcBorders>
            <w:vAlign w:val="center"/>
          </w:tcPr>
          <w:p w14:paraId="5EB977DA" w14:textId="77777777" w:rsidR="00EB276C" w:rsidRDefault="00000000" w:rsidP="002B4038">
            <w:pPr>
              <w:pStyle w:val="15"/>
              <w:widowControl w:val="0"/>
            </w:pPr>
            <w:r>
              <w:rPr>
                <w:sz w:val="24"/>
                <w:szCs w:val="24"/>
              </w:rPr>
              <w:t>100х7</w:t>
            </w:r>
          </w:p>
        </w:tc>
        <w:tc>
          <w:tcPr>
            <w:tcW w:w="1687" w:type="dxa"/>
            <w:tcBorders>
              <w:top w:val="single" w:sz="4" w:space="0" w:color="000000"/>
              <w:left w:val="single" w:sz="4" w:space="0" w:color="000000"/>
              <w:bottom w:val="single" w:sz="4" w:space="0" w:color="000000"/>
            </w:tcBorders>
            <w:vAlign w:val="center"/>
          </w:tcPr>
          <w:p w14:paraId="0C37BCE4" w14:textId="77777777" w:rsidR="00EB276C" w:rsidRDefault="00000000" w:rsidP="002B4038">
            <w:pPr>
              <w:pStyle w:val="15"/>
              <w:widowControl w:val="0"/>
            </w:pPr>
            <w:r>
              <w:rPr>
                <w:sz w:val="24"/>
                <w:szCs w:val="24"/>
              </w:rPr>
              <w:t>10</w:t>
            </w:r>
          </w:p>
        </w:tc>
        <w:tc>
          <w:tcPr>
            <w:tcW w:w="1689" w:type="dxa"/>
            <w:tcBorders>
              <w:top w:val="single" w:sz="4" w:space="0" w:color="000000"/>
              <w:left w:val="single" w:sz="4" w:space="0" w:color="000000"/>
              <w:bottom w:val="single" w:sz="4" w:space="0" w:color="000000"/>
            </w:tcBorders>
            <w:vAlign w:val="center"/>
          </w:tcPr>
          <w:p w14:paraId="5156305F" w14:textId="77777777" w:rsidR="00EB276C" w:rsidRDefault="00000000" w:rsidP="002B4038">
            <w:pPr>
              <w:pStyle w:val="15"/>
              <w:widowControl w:val="0"/>
            </w:pPr>
            <w:r>
              <w:rPr>
                <w:sz w:val="24"/>
                <w:szCs w:val="24"/>
              </w:rPr>
              <w:t>10</w:t>
            </w:r>
          </w:p>
        </w:tc>
        <w:tc>
          <w:tcPr>
            <w:tcW w:w="1695" w:type="dxa"/>
            <w:tcBorders>
              <w:top w:val="single" w:sz="4" w:space="0" w:color="000000"/>
              <w:left w:val="single" w:sz="4" w:space="0" w:color="000000"/>
              <w:bottom w:val="single" w:sz="4" w:space="0" w:color="000000"/>
            </w:tcBorders>
            <w:vAlign w:val="center"/>
          </w:tcPr>
          <w:p w14:paraId="728A9988" w14:textId="77777777" w:rsidR="00EB276C" w:rsidRDefault="00000000" w:rsidP="002B4038">
            <w:pPr>
              <w:pStyle w:val="15"/>
              <w:widowControl w:val="0"/>
            </w:pPr>
            <w:r>
              <w:rPr>
                <w:sz w:val="24"/>
                <w:szCs w:val="24"/>
              </w:rPr>
              <w:t>80 х80х6</w:t>
            </w:r>
          </w:p>
        </w:tc>
        <w:tc>
          <w:tcPr>
            <w:tcW w:w="1788" w:type="dxa"/>
            <w:tcBorders>
              <w:top w:val="single" w:sz="4" w:space="0" w:color="000000"/>
              <w:left w:val="single" w:sz="4" w:space="0" w:color="000000"/>
              <w:bottom w:val="single" w:sz="4" w:space="0" w:color="000000"/>
              <w:right w:val="single" w:sz="4" w:space="0" w:color="000000"/>
            </w:tcBorders>
            <w:vAlign w:val="center"/>
          </w:tcPr>
          <w:p w14:paraId="4A30DB42" w14:textId="77777777" w:rsidR="00EB276C" w:rsidRDefault="00000000" w:rsidP="002B4038">
            <w:pPr>
              <w:pStyle w:val="15"/>
              <w:widowControl w:val="0"/>
            </w:pPr>
            <w:r>
              <w:rPr>
                <w:sz w:val="24"/>
                <w:szCs w:val="24"/>
              </w:rPr>
              <w:t>100 х63х10</w:t>
            </w:r>
          </w:p>
        </w:tc>
      </w:tr>
      <w:tr w:rsidR="00EB276C" w14:paraId="60D1322C" w14:textId="77777777">
        <w:tc>
          <w:tcPr>
            <w:tcW w:w="1690" w:type="dxa"/>
            <w:tcBorders>
              <w:top w:val="single" w:sz="4" w:space="0" w:color="000000"/>
              <w:left w:val="single" w:sz="4" w:space="0" w:color="000000"/>
              <w:bottom w:val="single" w:sz="4" w:space="0" w:color="000000"/>
            </w:tcBorders>
            <w:vAlign w:val="center"/>
          </w:tcPr>
          <w:p w14:paraId="0C5C1F03" w14:textId="77777777" w:rsidR="00EB276C" w:rsidRDefault="00000000" w:rsidP="002B4038">
            <w:pPr>
              <w:pStyle w:val="15"/>
              <w:widowControl w:val="0"/>
            </w:pPr>
            <w:r>
              <w:rPr>
                <w:b/>
                <w:sz w:val="24"/>
                <w:szCs w:val="24"/>
              </w:rPr>
              <w:t>12</w:t>
            </w:r>
          </w:p>
        </w:tc>
        <w:tc>
          <w:tcPr>
            <w:tcW w:w="1676" w:type="dxa"/>
            <w:tcBorders>
              <w:top w:val="single" w:sz="4" w:space="0" w:color="000000"/>
              <w:left w:val="single" w:sz="4" w:space="0" w:color="000000"/>
              <w:bottom w:val="single" w:sz="4" w:space="0" w:color="000000"/>
            </w:tcBorders>
            <w:vAlign w:val="center"/>
          </w:tcPr>
          <w:p w14:paraId="451E666B" w14:textId="77777777" w:rsidR="00EB276C" w:rsidRDefault="00000000" w:rsidP="002B4038">
            <w:pPr>
              <w:pStyle w:val="15"/>
              <w:widowControl w:val="0"/>
            </w:pPr>
            <w:r>
              <w:rPr>
                <w:sz w:val="24"/>
                <w:szCs w:val="24"/>
              </w:rPr>
              <w:t>90х6</w:t>
            </w:r>
          </w:p>
        </w:tc>
        <w:tc>
          <w:tcPr>
            <w:tcW w:w="1687" w:type="dxa"/>
            <w:tcBorders>
              <w:top w:val="single" w:sz="4" w:space="0" w:color="000000"/>
              <w:left w:val="single" w:sz="4" w:space="0" w:color="000000"/>
              <w:bottom w:val="single" w:sz="4" w:space="0" w:color="000000"/>
            </w:tcBorders>
            <w:vAlign w:val="center"/>
          </w:tcPr>
          <w:p w14:paraId="3A4BF6C8" w14:textId="77777777" w:rsidR="00EB276C" w:rsidRDefault="00000000" w:rsidP="002B4038">
            <w:pPr>
              <w:pStyle w:val="15"/>
              <w:widowControl w:val="0"/>
            </w:pPr>
            <w:r>
              <w:rPr>
                <w:sz w:val="24"/>
                <w:szCs w:val="24"/>
              </w:rPr>
              <w:t>12</w:t>
            </w:r>
          </w:p>
        </w:tc>
        <w:tc>
          <w:tcPr>
            <w:tcW w:w="1689" w:type="dxa"/>
            <w:tcBorders>
              <w:top w:val="single" w:sz="4" w:space="0" w:color="000000"/>
              <w:left w:val="single" w:sz="4" w:space="0" w:color="000000"/>
              <w:bottom w:val="single" w:sz="4" w:space="0" w:color="000000"/>
            </w:tcBorders>
            <w:vAlign w:val="center"/>
          </w:tcPr>
          <w:p w14:paraId="0F471D51" w14:textId="77777777" w:rsidR="00EB276C" w:rsidRDefault="00000000" w:rsidP="002B4038">
            <w:pPr>
              <w:pStyle w:val="15"/>
              <w:widowControl w:val="0"/>
            </w:pPr>
            <w:r>
              <w:rPr>
                <w:sz w:val="24"/>
                <w:szCs w:val="24"/>
              </w:rPr>
              <w:t>12</w:t>
            </w:r>
          </w:p>
        </w:tc>
        <w:tc>
          <w:tcPr>
            <w:tcW w:w="1695" w:type="dxa"/>
            <w:tcBorders>
              <w:top w:val="single" w:sz="4" w:space="0" w:color="000000"/>
              <w:left w:val="single" w:sz="4" w:space="0" w:color="000000"/>
              <w:bottom w:val="single" w:sz="4" w:space="0" w:color="000000"/>
            </w:tcBorders>
            <w:vAlign w:val="center"/>
          </w:tcPr>
          <w:p w14:paraId="363C6AEB" w14:textId="77777777" w:rsidR="00EB276C" w:rsidRDefault="00000000" w:rsidP="002B4038">
            <w:pPr>
              <w:pStyle w:val="15"/>
              <w:widowControl w:val="0"/>
            </w:pPr>
            <w:r>
              <w:rPr>
                <w:sz w:val="24"/>
                <w:szCs w:val="24"/>
              </w:rPr>
              <w:t>75 х75х5</w:t>
            </w:r>
          </w:p>
        </w:tc>
        <w:tc>
          <w:tcPr>
            <w:tcW w:w="1788" w:type="dxa"/>
            <w:tcBorders>
              <w:top w:val="single" w:sz="4" w:space="0" w:color="000000"/>
              <w:left w:val="single" w:sz="4" w:space="0" w:color="000000"/>
              <w:bottom w:val="single" w:sz="4" w:space="0" w:color="000000"/>
              <w:right w:val="single" w:sz="4" w:space="0" w:color="000000"/>
            </w:tcBorders>
            <w:vAlign w:val="center"/>
          </w:tcPr>
          <w:p w14:paraId="46DE7F94" w14:textId="77777777" w:rsidR="00EB276C" w:rsidRDefault="00000000" w:rsidP="002B4038">
            <w:pPr>
              <w:pStyle w:val="15"/>
              <w:widowControl w:val="0"/>
            </w:pPr>
            <w:r>
              <w:rPr>
                <w:sz w:val="24"/>
                <w:szCs w:val="24"/>
              </w:rPr>
              <w:t>110 х70х8</w:t>
            </w:r>
          </w:p>
        </w:tc>
      </w:tr>
      <w:tr w:rsidR="00EB276C" w14:paraId="14EDBA82" w14:textId="77777777">
        <w:tc>
          <w:tcPr>
            <w:tcW w:w="1690" w:type="dxa"/>
            <w:tcBorders>
              <w:top w:val="single" w:sz="4" w:space="0" w:color="000000"/>
              <w:left w:val="single" w:sz="4" w:space="0" w:color="000000"/>
              <w:bottom w:val="single" w:sz="4" w:space="0" w:color="000000"/>
            </w:tcBorders>
            <w:vAlign w:val="center"/>
          </w:tcPr>
          <w:p w14:paraId="547EA0EB" w14:textId="77777777" w:rsidR="00EB276C" w:rsidRDefault="00000000" w:rsidP="002B4038">
            <w:pPr>
              <w:pStyle w:val="15"/>
              <w:widowControl w:val="0"/>
            </w:pPr>
            <w:r>
              <w:rPr>
                <w:b/>
                <w:sz w:val="24"/>
                <w:szCs w:val="24"/>
              </w:rPr>
              <w:t>13</w:t>
            </w:r>
          </w:p>
        </w:tc>
        <w:tc>
          <w:tcPr>
            <w:tcW w:w="1676" w:type="dxa"/>
            <w:tcBorders>
              <w:top w:val="single" w:sz="4" w:space="0" w:color="000000"/>
              <w:left w:val="single" w:sz="4" w:space="0" w:color="000000"/>
              <w:bottom w:val="single" w:sz="4" w:space="0" w:color="000000"/>
            </w:tcBorders>
            <w:vAlign w:val="center"/>
          </w:tcPr>
          <w:p w14:paraId="18F03688" w14:textId="77777777" w:rsidR="00EB276C" w:rsidRDefault="00000000" w:rsidP="002B4038">
            <w:pPr>
              <w:pStyle w:val="15"/>
              <w:widowControl w:val="0"/>
            </w:pPr>
            <w:r>
              <w:rPr>
                <w:sz w:val="24"/>
                <w:szCs w:val="24"/>
              </w:rPr>
              <w:t>140х9</w:t>
            </w:r>
          </w:p>
        </w:tc>
        <w:tc>
          <w:tcPr>
            <w:tcW w:w="1687" w:type="dxa"/>
            <w:tcBorders>
              <w:top w:val="single" w:sz="4" w:space="0" w:color="000000"/>
              <w:left w:val="single" w:sz="4" w:space="0" w:color="000000"/>
              <w:bottom w:val="single" w:sz="4" w:space="0" w:color="000000"/>
            </w:tcBorders>
            <w:vAlign w:val="center"/>
          </w:tcPr>
          <w:p w14:paraId="5268CD1B" w14:textId="77777777" w:rsidR="00EB276C" w:rsidRDefault="00000000" w:rsidP="002B4038">
            <w:pPr>
              <w:pStyle w:val="15"/>
              <w:widowControl w:val="0"/>
            </w:pPr>
            <w:r>
              <w:rPr>
                <w:sz w:val="24"/>
                <w:szCs w:val="24"/>
              </w:rPr>
              <w:t>14</w:t>
            </w:r>
          </w:p>
        </w:tc>
        <w:tc>
          <w:tcPr>
            <w:tcW w:w="1689" w:type="dxa"/>
            <w:tcBorders>
              <w:top w:val="single" w:sz="4" w:space="0" w:color="000000"/>
              <w:left w:val="single" w:sz="4" w:space="0" w:color="000000"/>
              <w:bottom w:val="single" w:sz="4" w:space="0" w:color="000000"/>
            </w:tcBorders>
            <w:vAlign w:val="center"/>
          </w:tcPr>
          <w:p w14:paraId="19916C83" w14:textId="77777777" w:rsidR="00EB276C" w:rsidRDefault="00000000" w:rsidP="002B4038">
            <w:pPr>
              <w:pStyle w:val="15"/>
              <w:widowControl w:val="0"/>
            </w:pPr>
            <w:r>
              <w:rPr>
                <w:sz w:val="24"/>
                <w:szCs w:val="24"/>
              </w:rPr>
              <w:t>14</w:t>
            </w:r>
          </w:p>
        </w:tc>
        <w:tc>
          <w:tcPr>
            <w:tcW w:w="1695" w:type="dxa"/>
            <w:tcBorders>
              <w:top w:val="single" w:sz="4" w:space="0" w:color="000000"/>
              <w:left w:val="single" w:sz="4" w:space="0" w:color="000000"/>
              <w:bottom w:val="single" w:sz="4" w:space="0" w:color="000000"/>
            </w:tcBorders>
            <w:vAlign w:val="center"/>
          </w:tcPr>
          <w:p w14:paraId="7AFCA00C" w14:textId="77777777" w:rsidR="00EB276C" w:rsidRDefault="00000000" w:rsidP="002B4038">
            <w:pPr>
              <w:pStyle w:val="15"/>
              <w:widowControl w:val="0"/>
            </w:pPr>
            <w:r>
              <w:rPr>
                <w:sz w:val="24"/>
                <w:szCs w:val="24"/>
              </w:rPr>
              <w:t>70 х70х5</w:t>
            </w:r>
          </w:p>
        </w:tc>
        <w:tc>
          <w:tcPr>
            <w:tcW w:w="1788" w:type="dxa"/>
            <w:tcBorders>
              <w:top w:val="single" w:sz="4" w:space="0" w:color="000000"/>
              <w:left w:val="single" w:sz="4" w:space="0" w:color="000000"/>
              <w:bottom w:val="single" w:sz="4" w:space="0" w:color="000000"/>
              <w:right w:val="single" w:sz="4" w:space="0" w:color="000000"/>
            </w:tcBorders>
            <w:vAlign w:val="center"/>
          </w:tcPr>
          <w:p w14:paraId="4894F0FB" w14:textId="77777777" w:rsidR="00EB276C" w:rsidRDefault="00000000" w:rsidP="002B4038">
            <w:pPr>
              <w:pStyle w:val="15"/>
              <w:widowControl w:val="0"/>
            </w:pPr>
            <w:r>
              <w:rPr>
                <w:sz w:val="24"/>
                <w:szCs w:val="24"/>
              </w:rPr>
              <w:t>100 х70х8</w:t>
            </w:r>
          </w:p>
        </w:tc>
      </w:tr>
      <w:tr w:rsidR="00EB276C" w14:paraId="26D2827A" w14:textId="77777777">
        <w:tc>
          <w:tcPr>
            <w:tcW w:w="1690" w:type="dxa"/>
            <w:tcBorders>
              <w:top w:val="single" w:sz="4" w:space="0" w:color="000000"/>
              <w:left w:val="single" w:sz="4" w:space="0" w:color="000000"/>
              <w:bottom w:val="single" w:sz="4" w:space="0" w:color="000000"/>
            </w:tcBorders>
            <w:vAlign w:val="center"/>
          </w:tcPr>
          <w:p w14:paraId="7F18C139" w14:textId="77777777" w:rsidR="00EB276C" w:rsidRDefault="00000000" w:rsidP="002B4038">
            <w:pPr>
              <w:pStyle w:val="15"/>
              <w:widowControl w:val="0"/>
            </w:pPr>
            <w:r>
              <w:rPr>
                <w:b/>
                <w:sz w:val="24"/>
                <w:szCs w:val="24"/>
              </w:rPr>
              <w:t>14</w:t>
            </w:r>
          </w:p>
        </w:tc>
        <w:tc>
          <w:tcPr>
            <w:tcW w:w="1676" w:type="dxa"/>
            <w:tcBorders>
              <w:top w:val="single" w:sz="4" w:space="0" w:color="000000"/>
              <w:left w:val="single" w:sz="4" w:space="0" w:color="000000"/>
              <w:bottom w:val="single" w:sz="4" w:space="0" w:color="000000"/>
            </w:tcBorders>
            <w:vAlign w:val="center"/>
          </w:tcPr>
          <w:p w14:paraId="73B9AA28" w14:textId="77777777" w:rsidR="00EB276C" w:rsidRDefault="00000000" w:rsidP="002B4038">
            <w:pPr>
              <w:pStyle w:val="15"/>
              <w:widowControl w:val="0"/>
            </w:pPr>
            <w:r>
              <w:rPr>
                <w:sz w:val="24"/>
                <w:szCs w:val="24"/>
              </w:rPr>
              <w:t>125х8</w:t>
            </w:r>
          </w:p>
        </w:tc>
        <w:tc>
          <w:tcPr>
            <w:tcW w:w="1687" w:type="dxa"/>
            <w:tcBorders>
              <w:top w:val="single" w:sz="4" w:space="0" w:color="000000"/>
              <w:left w:val="single" w:sz="4" w:space="0" w:color="000000"/>
              <w:bottom w:val="single" w:sz="4" w:space="0" w:color="000000"/>
            </w:tcBorders>
            <w:vAlign w:val="center"/>
          </w:tcPr>
          <w:p w14:paraId="34C1A383" w14:textId="77777777" w:rsidR="00EB276C" w:rsidRDefault="00000000" w:rsidP="002B4038">
            <w:pPr>
              <w:pStyle w:val="15"/>
              <w:widowControl w:val="0"/>
            </w:pPr>
            <w:r>
              <w:rPr>
                <w:sz w:val="24"/>
                <w:szCs w:val="24"/>
              </w:rPr>
              <w:t>16</w:t>
            </w:r>
          </w:p>
        </w:tc>
        <w:tc>
          <w:tcPr>
            <w:tcW w:w="1689" w:type="dxa"/>
            <w:tcBorders>
              <w:top w:val="single" w:sz="4" w:space="0" w:color="000000"/>
              <w:left w:val="single" w:sz="4" w:space="0" w:color="000000"/>
              <w:bottom w:val="single" w:sz="4" w:space="0" w:color="000000"/>
            </w:tcBorders>
            <w:vAlign w:val="center"/>
          </w:tcPr>
          <w:p w14:paraId="03AAB07C" w14:textId="77777777" w:rsidR="00EB276C" w:rsidRDefault="00000000" w:rsidP="002B4038">
            <w:pPr>
              <w:pStyle w:val="15"/>
              <w:widowControl w:val="0"/>
            </w:pPr>
            <w:r>
              <w:rPr>
                <w:sz w:val="24"/>
                <w:szCs w:val="24"/>
              </w:rPr>
              <w:t>16</w:t>
            </w:r>
          </w:p>
        </w:tc>
        <w:tc>
          <w:tcPr>
            <w:tcW w:w="1695" w:type="dxa"/>
            <w:tcBorders>
              <w:top w:val="single" w:sz="4" w:space="0" w:color="000000"/>
              <w:left w:val="single" w:sz="4" w:space="0" w:color="000000"/>
              <w:bottom w:val="single" w:sz="4" w:space="0" w:color="000000"/>
            </w:tcBorders>
            <w:vAlign w:val="center"/>
          </w:tcPr>
          <w:p w14:paraId="46413AFF" w14:textId="77777777" w:rsidR="00EB276C" w:rsidRDefault="00000000" w:rsidP="002B4038">
            <w:pPr>
              <w:pStyle w:val="15"/>
              <w:widowControl w:val="0"/>
            </w:pPr>
            <w:r>
              <w:rPr>
                <w:sz w:val="24"/>
                <w:szCs w:val="24"/>
              </w:rPr>
              <w:t>100 х100х7</w:t>
            </w:r>
          </w:p>
        </w:tc>
        <w:tc>
          <w:tcPr>
            <w:tcW w:w="1788" w:type="dxa"/>
            <w:tcBorders>
              <w:top w:val="single" w:sz="4" w:space="0" w:color="000000"/>
              <w:left w:val="single" w:sz="4" w:space="0" w:color="000000"/>
              <w:bottom w:val="single" w:sz="4" w:space="0" w:color="000000"/>
              <w:right w:val="single" w:sz="4" w:space="0" w:color="000000"/>
            </w:tcBorders>
            <w:vAlign w:val="center"/>
          </w:tcPr>
          <w:p w14:paraId="4F811A15" w14:textId="77777777" w:rsidR="00EB276C" w:rsidRDefault="00000000" w:rsidP="002B4038">
            <w:pPr>
              <w:pStyle w:val="15"/>
              <w:widowControl w:val="0"/>
            </w:pPr>
            <w:r>
              <w:rPr>
                <w:sz w:val="24"/>
                <w:szCs w:val="24"/>
              </w:rPr>
              <w:t>100 х63х8</w:t>
            </w:r>
          </w:p>
        </w:tc>
      </w:tr>
      <w:tr w:rsidR="00EB276C" w14:paraId="006A2A00" w14:textId="77777777">
        <w:tc>
          <w:tcPr>
            <w:tcW w:w="1690" w:type="dxa"/>
            <w:tcBorders>
              <w:top w:val="single" w:sz="4" w:space="0" w:color="000000"/>
              <w:left w:val="single" w:sz="4" w:space="0" w:color="000000"/>
              <w:bottom w:val="single" w:sz="4" w:space="0" w:color="000000"/>
            </w:tcBorders>
            <w:vAlign w:val="center"/>
          </w:tcPr>
          <w:p w14:paraId="74E45CE8" w14:textId="77777777" w:rsidR="00EB276C" w:rsidRDefault="00000000" w:rsidP="002B4038">
            <w:pPr>
              <w:pStyle w:val="15"/>
              <w:widowControl w:val="0"/>
            </w:pPr>
            <w:r>
              <w:rPr>
                <w:b/>
                <w:sz w:val="24"/>
                <w:szCs w:val="24"/>
              </w:rPr>
              <w:t>15</w:t>
            </w:r>
          </w:p>
        </w:tc>
        <w:tc>
          <w:tcPr>
            <w:tcW w:w="1676" w:type="dxa"/>
            <w:tcBorders>
              <w:top w:val="single" w:sz="4" w:space="0" w:color="000000"/>
              <w:left w:val="single" w:sz="4" w:space="0" w:color="000000"/>
              <w:bottom w:val="single" w:sz="4" w:space="0" w:color="000000"/>
            </w:tcBorders>
            <w:vAlign w:val="center"/>
          </w:tcPr>
          <w:p w14:paraId="77CD2145" w14:textId="77777777" w:rsidR="00EB276C" w:rsidRDefault="00000000" w:rsidP="002B4038">
            <w:pPr>
              <w:pStyle w:val="15"/>
              <w:widowControl w:val="0"/>
            </w:pPr>
            <w:r>
              <w:rPr>
                <w:sz w:val="24"/>
                <w:szCs w:val="24"/>
              </w:rPr>
              <w:t>110х7</w:t>
            </w:r>
          </w:p>
        </w:tc>
        <w:tc>
          <w:tcPr>
            <w:tcW w:w="1687" w:type="dxa"/>
            <w:tcBorders>
              <w:top w:val="single" w:sz="4" w:space="0" w:color="000000"/>
              <w:left w:val="single" w:sz="4" w:space="0" w:color="000000"/>
              <w:bottom w:val="single" w:sz="4" w:space="0" w:color="000000"/>
            </w:tcBorders>
            <w:vAlign w:val="center"/>
          </w:tcPr>
          <w:p w14:paraId="138250FA" w14:textId="77777777" w:rsidR="00EB276C" w:rsidRDefault="00000000" w:rsidP="002B4038">
            <w:pPr>
              <w:pStyle w:val="15"/>
              <w:widowControl w:val="0"/>
            </w:pPr>
            <w:r>
              <w:rPr>
                <w:sz w:val="24"/>
                <w:szCs w:val="24"/>
              </w:rPr>
              <w:t>18</w:t>
            </w:r>
          </w:p>
        </w:tc>
        <w:tc>
          <w:tcPr>
            <w:tcW w:w="1689" w:type="dxa"/>
            <w:tcBorders>
              <w:top w:val="single" w:sz="4" w:space="0" w:color="000000"/>
              <w:left w:val="single" w:sz="4" w:space="0" w:color="000000"/>
              <w:bottom w:val="single" w:sz="4" w:space="0" w:color="000000"/>
            </w:tcBorders>
            <w:vAlign w:val="center"/>
          </w:tcPr>
          <w:p w14:paraId="09693282" w14:textId="77777777" w:rsidR="00EB276C" w:rsidRDefault="00000000" w:rsidP="002B4038">
            <w:pPr>
              <w:pStyle w:val="15"/>
              <w:widowControl w:val="0"/>
            </w:pPr>
            <w:r>
              <w:rPr>
                <w:sz w:val="24"/>
                <w:szCs w:val="24"/>
              </w:rPr>
              <w:t>18</w:t>
            </w:r>
          </w:p>
        </w:tc>
        <w:tc>
          <w:tcPr>
            <w:tcW w:w="1695" w:type="dxa"/>
            <w:tcBorders>
              <w:top w:val="single" w:sz="4" w:space="0" w:color="000000"/>
              <w:left w:val="single" w:sz="4" w:space="0" w:color="000000"/>
              <w:bottom w:val="single" w:sz="4" w:space="0" w:color="000000"/>
            </w:tcBorders>
            <w:vAlign w:val="center"/>
          </w:tcPr>
          <w:p w14:paraId="23C354BC" w14:textId="77777777" w:rsidR="00EB276C" w:rsidRDefault="00000000" w:rsidP="002B4038">
            <w:pPr>
              <w:pStyle w:val="15"/>
              <w:widowControl w:val="0"/>
            </w:pPr>
            <w:r>
              <w:rPr>
                <w:sz w:val="24"/>
                <w:szCs w:val="24"/>
              </w:rPr>
              <w:t>90 х90х6</w:t>
            </w:r>
          </w:p>
        </w:tc>
        <w:tc>
          <w:tcPr>
            <w:tcW w:w="1788" w:type="dxa"/>
            <w:tcBorders>
              <w:top w:val="single" w:sz="4" w:space="0" w:color="000000"/>
              <w:left w:val="single" w:sz="4" w:space="0" w:color="000000"/>
              <w:bottom w:val="single" w:sz="4" w:space="0" w:color="000000"/>
              <w:right w:val="single" w:sz="4" w:space="0" w:color="000000"/>
            </w:tcBorders>
            <w:vAlign w:val="center"/>
          </w:tcPr>
          <w:p w14:paraId="179669EB" w14:textId="77777777" w:rsidR="00EB276C" w:rsidRDefault="00000000" w:rsidP="002B4038">
            <w:pPr>
              <w:pStyle w:val="15"/>
              <w:widowControl w:val="0"/>
            </w:pPr>
            <w:r>
              <w:rPr>
                <w:sz w:val="24"/>
                <w:szCs w:val="24"/>
              </w:rPr>
              <w:t>125 х80х10</w:t>
            </w:r>
          </w:p>
        </w:tc>
      </w:tr>
      <w:tr w:rsidR="00EB276C" w14:paraId="4E04D1C4" w14:textId="77777777">
        <w:tc>
          <w:tcPr>
            <w:tcW w:w="1690" w:type="dxa"/>
            <w:tcBorders>
              <w:top w:val="single" w:sz="4" w:space="0" w:color="000000"/>
              <w:left w:val="single" w:sz="4" w:space="0" w:color="000000"/>
              <w:bottom w:val="single" w:sz="4" w:space="0" w:color="000000"/>
            </w:tcBorders>
            <w:vAlign w:val="center"/>
          </w:tcPr>
          <w:p w14:paraId="03D9FC60" w14:textId="77777777" w:rsidR="00EB276C" w:rsidRDefault="00000000" w:rsidP="002B4038">
            <w:pPr>
              <w:pStyle w:val="15"/>
              <w:widowControl w:val="0"/>
            </w:pPr>
            <w:r>
              <w:rPr>
                <w:b/>
                <w:sz w:val="24"/>
                <w:szCs w:val="24"/>
              </w:rPr>
              <w:t>16</w:t>
            </w:r>
          </w:p>
        </w:tc>
        <w:tc>
          <w:tcPr>
            <w:tcW w:w="1676" w:type="dxa"/>
            <w:tcBorders>
              <w:top w:val="single" w:sz="4" w:space="0" w:color="000000"/>
              <w:left w:val="single" w:sz="4" w:space="0" w:color="000000"/>
              <w:bottom w:val="single" w:sz="4" w:space="0" w:color="000000"/>
            </w:tcBorders>
            <w:vAlign w:val="center"/>
          </w:tcPr>
          <w:p w14:paraId="5CB38F18" w14:textId="77777777" w:rsidR="00EB276C" w:rsidRDefault="00000000" w:rsidP="002B4038">
            <w:pPr>
              <w:pStyle w:val="15"/>
              <w:widowControl w:val="0"/>
            </w:pPr>
            <w:r>
              <w:rPr>
                <w:sz w:val="24"/>
                <w:szCs w:val="24"/>
              </w:rPr>
              <w:t>180х12</w:t>
            </w:r>
          </w:p>
        </w:tc>
        <w:tc>
          <w:tcPr>
            <w:tcW w:w="1687" w:type="dxa"/>
            <w:tcBorders>
              <w:top w:val="single" w:sz="4" w:space="0" w:color="000000"/>
              <w:left w:val="single" w:sz="4" w:space="0" w:color="000000"/>
              <w:bottom w:val="single" w:sz="4" w:space="0" w:color="000000"/>
            </w:tcBorders>
            <w:vAlign w:val="center"/>
          </w:tcPr>
          <w:p w14:paraId="6F857519" w14:textId="77777777" w:rsidR="00EB276C" w:rsidRDefault="00000000" w:rsidP="002B4038">
            <w:pPr>
              <w:pStyle w:val="15"/>
              <w:widowControl w:val="0"/>
            </w:pPr>
            <w:r>
              <w:rPr>
                <w:sz w:val="24"/>
                <w:szCs w:val="24"/>
              </w:rPr>
              <w:t>20</w:t>
            </w:r>
          </w:p>
        </w:tc>
        <w:tc>
          <w:tcPr>
            <w:tcW w:w="1689" w:type="dxa"/>
            <w:tcBorders>
              <w:top w:val="single" w:sz="4" w:space="0" w:color="000000"/>
              <w:left w:val="single" w:sz="4" w:space="0" w:color="000000"/>
              <w:bottom w:val="single" w:sz="4" w:space="0" w:color="000000"/>
            </w:tcBorders>
            <w:vAlign w:val="center"/>
          </w:tcPr>
          <w:p w14:paraId="6DEA37D1" w14:textId="77777777" w:rsidR="00EB276C" w:rsidRDefault="00000000" w:rsidP="002B4038">
            <w:pPr>
              <w:pStyle w:val="15"/>
              <w:widowControl w:val="0"/>
            </w:pPr>
            <w:r>
              <w:rPr>
                <w:sz w:val="24"/>
                <w:szCs w:val="24"/>
              </w:rPr>
              <w:t>20</w:t>
            </w:r>
          </w:p>
        </w:tc>
        <w:tc>
          <w:tcPr>
            <w:tcW w:w="1695" w:type="dxa"/>
            <w:tcBorders>
              <w:top w:val="single" w:sz="4" w:space="0" w:color="000000"/>
              <w:left w:val="single" w:sz="4" w:space="0" w:color="000000"/>
              <w:bottom w:val="single" w:sz="4" w:space="0" w:color="000000"/>
            </w:tcBorders>
            <w:vAlign w:val="center"/>
          </w:tcPr>
          <w:p w14:paraId="4D6C30F4" w14:textId="77777777" w:rsidR="00EB276C" w:rsidRDefault="00000000" w:rsidP="002B4038">
            <w:pPr>
              <w:pStyle w:val="15"/>
              <w:widowControl w:val="0"/>
            </w:pPr>
            <w:r>
              <w:rPr>
                <w:sz w:val="24"/>
                <w:szCs w:val="24"/>
              </w:rPr>
              <w:t>140 х140х9</w:t>
            </w:r>
          </w:p>
        </w:tc>
        <w:tc>
          <w:tcPr>
            <w:tcW w:w="1788" w:type="dxa"/>
            <w:tcBorders>
              <w:top w:val="single" w:sz="4" w:space="0" w:color="000000"/>
              <w:left w:val="single" w:sz="4" w:space="0" w:color="000000"/>
              <w:bottom w:val="single" w:sz="4" w:space="0" w:color="000000"/>
              <w:right w:val="single" w:sz="4" w:space="0" w:color="000000"/>
            </w:tcBorders>
            <w:vAlign w:val="center"/>
          </w:tcPr>
          <w:p w14:paraId="4A9EED5C" w14:textId="77777777" w:rsidR="00EB276C" w:rsidRDefault="00000000" w:rsidP="002B4038">
            <w:pPr>
              <w:pStyle w:val="15"/>
              <w:widowControl w:val="0"/>
            </w:pPr>
            <w:r>
              <w:rPr>
                <w:sz w:val="24"/>
                <w:szCs w:val="24"/>
              </w:rPr>
              <w:t>140 х90х10</w:t>
            </w:r>
          </w:p>
        </w:tc>
      </w:tr>
      <w:tr w:rsidR="00EB276C" w14:paraId="3CCB7909" w14:textId="77777777">
        <w:tc>
          <w:tcPr>
            <w:tcW w:w="1690" w:type="dxa"/>
            <w:tcBorders>
              <w:top w:val="single" w:sz="4" w:space="0" w:color="000000"/>
              <w:left w:val="single" w:sz="4" w:space="0" w:color="000000"/>
              <w:bottom w:val="single" w:sz="4" w:space="0" w:color="000000"/>
            </w:tcBorders>
            <w:vAlign w:val="center"/>
          </w:tcPr>
          <w:p w14:paraId="29F022E6" w14:textId="77777777" w:rsidR="00EB276C" w:rsidRDefault="00000000" w:rsidP="002B4038">
            <w:pPr>
              <w:pStyle w:val="15"/>
              <w:widowControl w:val="0"/>
            </w:pPr>
            <w:r>
              <w:rPr>
                <w:b/>
                <w:sz w:val="24"/>
                <w:szCs w:val="24"/>
              </w:rPr>
              <w:t>17</w:t>
            </w:r>
          </w:p>
        </w:tc>
        <w:tc>
          <w:tcPr>
            <w:tcW w:w="1676" w:type="dxa"/>
            <w:tcBorders>
              <w:top w:val="single" w:sz="4" w:space="0" w:color="000000"/>
              <w:left w:val="single" w:sz="4" w:space="0" w:color="000000"/>
              <w:bottom w:val="single" w:sz="4" w:space="0" w:color="000000"/>
            </w:tcBorders>
            <w:vAlign w:val="center"/>
          </w:tcPr>
          <w:p w14:paraId="7C778B19" w14:textId="77777777" w:rsidR="00EB276C" w:rsidRDefault="00000000" w:rsidP="002B4038">
            <w:pPr>
              <w:pStyle w:val="15"/>
              <w:widowControl w:val="0"/>
            </w:pPr>
            <w:r>
              <w:rPr>
                <w:sz w:val="24"/>
                <w:szCs w:val="24"/>
              </w:rPr>
              <w:t>160х10</w:t>
            </w:r>
          </w:p>
        </w:tc>
        <w:tc>
          <w:tcPr>
            <w:tcW w:w="1687" w:type="dxa"/>
            <w:tcBorders>
              <w:top w:val="single" w:sz="4" w:space="0" w:color="000000"/>
              <w:left w:val="single" w:sz="4" w:space="0" w:color="000000"/>
              <w:bottom w:val="single" w:sz="4" w:space="0" w:color="000000"/>
            </w:tcBorders>
            <w:vAlign w:val="center"/>
          </w:tcPr>
          <w:p w14:paraId="11202B1B" w14:textId="77777777" w:rsidR="00EB276C" w:rsidRDefault="00000000" w:rsidP="002B4038">
            <w:pPr>
              <w:pStyle w:val="15"/>
              <w:widowControl w:val="0"/>
            </w:pPr>
            <w:r>
              <w:rPr>
                <w:sz w:val="24"/>
                <w:szCs w:val="24"/>
              </w:rPr>
              <w:t>20а</w:t>
            </w:r>
          </w:p>
        </w:tc>
        <w:tc>
          <w:tcPr>
            <w:tcW w:w="1689" w:type="dxa"/>
            <w:tcBorders>
              <w:top w:val="single" w:sz="4" w:space="0" w:color="000000"/>
              <w:left w:val="single" w:sz="4" w:space="0" w:color="000000"/>
              <w:bottom w:val="single" w:sz="4" w:space="0" w:color="000000"/>
            </w:tcBorders>
            <w:vAlign w:val="center"/>
          </w:tcPr>
          <w:p w14:paraId="1A226960" w14:textId="77777777" w:rsidR="00EB276C" w:rsidRDefault="00000000" w:rsidP="002B4038">
            <w:pPr>
              <w:pStyle w:val="15"/>
              <w:widowControl w:val="0"/>
            </w:pPr>
            <w:r>
              <w:rPr>
                <w:sz w:val="24"/>
                <w:szCs w:val="24"/>
              </w:rPr>
              <w:t>20а</w:t>
            </w:r>
          </w:p>
        </w:tc>
        <w:tc>
          <w:tcPr>
            <w:tcW w:w="1695" w:type="dxa"/>
            <w:tcBorders>
              <w:top w:val="single" w:sz="4" w:space="0" w:color="000000"/>
              <w:left w:val="single" w:sz="4" w:space="0" w:color="000000"/>
              <w:bottom w:val="single" w:sz="4" w:space="0" w:color="000000"/>
            </w:tcBorders>
            <w:vAlign w:val="center"/>
          </w:tcPr>
          <w:p w14:paraId="3531550D" w14:textId="77777777" w:rsidR="00EB276C" w:rsidRDefault="00000000" w:rsidP="002B4038">
            <w:pPr>
              <w:pStyle w:val="15"/>
              <w:widowControl w:val="0"/>
            </w:pPr>
            <w:r>
              <w:rPr>
                <w:sz w:val="24"/>
                <w:szCs w:val="24"/>
              </w:rPr>
              <w:t>125 х125х8</w:t>
            </w:r>
          </w:p>
        </w:tc>
        <w:tc>
          <w:tcPr>
            <w:tcW w:w="1788" w:type="dxa"/>
            <w:tcBorders>
              <w:top w:val="single" w:sz="4" w:space="0" w:color="000000"/>
              <w:left w:val="single" w:sz="4" w:space="0" w:color="000000"/>
              <w:bottom w:val="single" w:sz="4" w:space="0" w:color="000000"/>
              <w:right w:val="single" w:sz="4" w:space="0" w:color="000000"/>
            </w:tcBorders>
            <w:vAlign w:val="center"/>
          </w:tcPr>
          <w:p w14:paraId="4098B102" w14:textId="77777777" w:rsidR="00EB276C" w:rsidRDefault="00000000" w:rsidP="002B4038">
            <w:pPr>
              <w:pStyle w:val="15"/>
              <w:widowControl w:val="0"/>
            </w:pPr>
            <w:r>
              <w:rPr>
                <w:sz w:val="24"/>
                <w:szCs w:val="24"/>
              </w:rPr>
              <w:t>160 х100х10</w:t>
            </w:r>
          </w:p>
        </w:tc>
      </w:tr>
      <w:tr w:rsidR="00EB276C" w14:paraId="0842B6B1" w14:textId="77777777">
        <w:tc>
          <w:tcPr>
            <w:tcW w:w="1690" w:type="dxa"/>
            <w:tcBorders>
              <w:top w:val="single" w:sz="4" w:space="0" w:color="000000"/>
              <w:left w:val="single" w:sz="4" w:space="0" w:color="000000"/>
              <w:bottom w:val="single" w:sz="4" w:space="0" w:color="000000"/>
            </w:tcBorders>
            <w:vAlign w:val="center"/>
          </w:tcPr>
          <w:p w14:paraId="64EF29E8" w14:textId="77777777" w:rsidR="00EB276C" w:rsidRDefault="00000000" w:rsidP="002B4038">
            <w:pPr>
              <w:pStyle w:val="15"/>
              <w:widowControl w:val="0"/>
            </w:pPr>
            <w:r>
              <w:rPr>
                <w:b/>
                <w:sz w:val="24"/>
                <w:szCs w:val="24"/>
              </w:rPr>
              <w:t>18</w:t>
            </w:r>
          </w:p>
        </w:tc>
        <w:tc>
          <w:tcPr>
            <w:tcW w:w="1676" w:type="dxa"/>
            <w:tcBorders>
              <w:top w:val="single" w:sz="4" w:space="0" w:color="000000"/>
              <w:left w:val="single" w:sz="4" w:space="0" w:color="000000"/>
              <w:bottom w:val="single" w:sz="4" w:space="0" w:color="000000"/>
            </w:tcBorders>
            <w:vAlign w:val="center"/>
          </w:tcPr>
          <w:p w14:paraId="462788BD" w14:textId="77777777" w:rsidR="00EB276C" w:rsidRDefault="00000000" w:rsidP="002B4038">
            <w:pPr>
              <w:pStyle w:val="15"/>
              <w:widowControl w:val="0"/>
            </w:pPr>
            <w:r>
              <w:rPr>
                <w:sz w:val="24"/>
                <w:szCs w:val="24"/>
              </w:rPr>
              <w:t>180х12</w:t>
            </w:r>
          </w:p>
        </w:tc>
        <w:tc>
          <w:tcPr>
            <w:tcW w:w="1687" w:type="dxa"/>
            <w:tcBorders>
              <w:top w:val="single" w:sz="4" w:space="0" w:color="000000"/>
              <w:left w:val="single" w:sz="4" w:space="0" w:color="000000"/>
              <w:bottom w:val="single" w:sz="4" w:space="0" w:color="000000"/>
            </w:tcBorders>
            <w:vAlign w:val="center"/>
          </w:tcPr>
          <w:p w14:paraId="75B5A43B" w14:textId="77777777" w:rsidR="00EB276C" w:rsidRDefault="00000000" w:rsidP="002B4038">
            <w:pPr>
              <w:pStyle w:val="15"/>
              <w:widowControl w:val="0"/>
            </w:pPr>
            <w:r>
              <w:rPr>
                <w:sz w:val="24"/>
                <w:szCs w:val="24"/>
              </w:rPr>
              <w:t>22</w:t>
            </w:r>
          </w:p>
        </w:tc>
        <w:tc>
          <w:tcPr>
            <w:tcW w:w="1689" w:type="dxa"/>
            <w:tcBorders>
              <w:top w:val="single" w:sz="4" w:space="0" w:color="000000"/>
              <w:left w:val="single" w:sz="4" w:space="0" w:color="000000"/>
              <w:bottom w:val="single" w:sz="4" w:space="0" w:color="000000"/>
            </w:tcBorders>
            <w:vAlign w:val="center"/>
          </w:tcPr>
          <w:p w14:paraId="546A6903" w14:textId="77777777" w:rsidR="00EB276C" w:rsidRDefault="00000000" w:rsidP="002B4038">
            <w:pPr>
              <w:pStyle w:val="15"/>
              <w:widowControl w:val="0"/>
            </w:pPr>
            <w:r>
              <w:rPr>
                <w:sz w:val="24"/>
                <w:szCs w:val="24"/>
              </w:rPr>
              <w:t>22</w:t>
            </w:r>
          </w:p>
        </w:tc>
        <w:tc>
          <w:tcPr>
            <w:tcW w:w="1695" w:type="dxa"/>
            <w:tcBorders>
              <w:top w:val="single" w:sz="4" w:space="0" w:color="000000"/>
              <w:left w:val="single" w:sz="4" w:space="0" w:color="000000"/>
              <w:bottom w:val="single" w:sz="4" w:space="0" w:color="000000"/>
            </w:tcBorders>
            <w:vAlign w:val="center"/>
          </w:tcPr>
          <w:p w14:paraId="114B826B" w14:textId="77777777" w:rsidR="00EB276C" w:rsidRDefault="00000000" w:rsidP="002B4038">
            <w:pPr>
              <w:pStyle w:val="15"/>
              <w:widowControl w:val="0"/>
            </w:pPr>
            <w:r>
              <w:rPr>
                <w:sz w:val="24"/>
                <w:szCs w:val="24"/>
              </w:rPr>
              <w:t>110 х110х7</w:t>
            </w:r>
          </w:p>
        </w:tc>
        <w:tc>
          <w:tcPr>
            <w:tcW w:w="1788" w:type="dxa"/>
            <w:tcBorders>
              <w:top w:val="single" w:sz="4" w:space="0" w:color="000000"/>
              <w:left w:val="single" w:sz="4" w:space="0" w:color="000000"/>
              <w:bottom w:val="single" w:sz="4" w:space="0" w:color="000000"/>
              <w:right w:val="single" w:sz="4" w:space="0" w:color="000000"/>
            </w:tcBorders>
            <w:vAlign w:val="center"/>
          </w:tcPr>
          <w:p w14:paraId="18D6ECAF" w14:textId="77777777" w:rsidR="00EB276C" w:rsidRDefault="00000000" w:rsidP="002B4038">
            <w:pPr>
              <w:pStyle w:val="15"/>
              <w:widowControl w:val="0"/>
            </w:pPr>
            <w:r>
              <w:rPr>
                <w:sz w:val="24"/>
                <w:szCs w:val="24"/>
              </w:rPr>
              <w:t>180 х110х12</w:t>
            </w:r>
          </w:p>
        </w:tc>
      </w:tr>
      <w:tr w:rsidR="00EB276C" w14:paraId="06BC2CBB" w14:textId="77777777">
        <w:tc>
          <w:tcPr>
            <w:tcW w:w="1690" w:type="dxa"/>
            <w:tcBorders>
              <w:top w:val="single" w:sz="4" w:space="0" w:color="000000"/>
              <w:left w:val="single" w:sz="4" w:space="0" w:color="000000"/>
              <w:bottom w:val="single" w:sz="4" w:space="0" w:color="000000"/>
            </w:tcBorders>
            <w:vAlign w:val="center"/>
          </w:tcPr>
          <w:p w14:paraId="026751DC" w14:textId="77777777" w:rsidR="00EB276C" w:rsidRDefault="00000000" w:rsidP="002B4038">
            <w:pPr>
              <w:pStyle w:val="15"/>
              <w:widowControl w:val="0"/>
            </w:pPr>
            <w:r>
              <w:rPr>
                <w:b/>
                <w:sz w:val="24"/>
                <w:szCs w:val="24"/>
              </w:rPr>
              <w:t>19</w:t>
            </w:r>
          </w:p>
        </w:tc>
        <w:tc>
          <w:tcPr>
            <w:tcW w:w="1676" w:type="dxa"/>
            <w:tcBorders>
              <w:top w:val="single" w:sz="4" w:space="0" w:color="000000"/>
              <w:left w:val="single" w:sz="4" w:space="0" w:color="000000"/>
              <w:bottom w:val="single" w:sz="4" w:space="0" w:color="000000"/>
            </w:tcBorders>
            <w:vAlign w:val="center"/>
          </w:tcPr>
          <w:p w14:paraId="50BC292E" w14:textId="77777777" w:rsidR="00EB276C" w:rsidRDefault="00000000" w:rsidP="002B4038">
            <w:pPr>
              <w:pStyle w:val="15"/>
              <w:widowControl w:val="0"/>
            </w:pPr>
            <w:r>
              <w:rPr>
                <w:sz w:val="24"/>
                <w:szCs w:val="24"/>
              </w:rPr>
              <w:t>160х16</w:t>
            </w:r>
          </w:p>
        </w:tc>
        <w:tc>
          <w:tcPr>
            <w:tcW w:w="1687" w:type="dxa"/>
            <w:tcBorders>
              <w:top w:val="single" w:sz="4" w:space="0" w:color="000000"/>
              <w:left w:val="single" w:sz="4" w:space="0" w:color="000000"/>
              <w:bottom w:val="single" w:sz="4" w:space="0" w:color="000000"/>
            </w:tcBorders>
            <w:vAlign w:val="center"/>
          </w:tcPr>
          <w:p w14:paraId="5D84B5C2" w14:textId="77777777" w:rsidR="00EB276C" w:rsidRDefault="00000000" w:rsidP="002B4038">
            <w:pPr>
              <w:pStyle w:val="15"/>
              <w:widowControl w:val="0"/>
            </w:pPr>
            <w:r>
              <w:rPr>
                <w:sz w:val="24"/>
                <w:szCs w:val="24"/>
              </w:rPr>
              <w:t>22а</w:t>
            </w:r>
          </w:p>
        </w:tc>
        <w:tc>
          <w:tcPr>
            <w:tcW w:w="1689" w:type="dxa"/>
            <w:tcBorders>
              <w:top w:val="single" w:sz="4" w:space="0" w:color="000000"/>
              <w:left w:val="single" w:sz="4" w:space="0" w:color="000000"/>
              <w:bottom w:val="single" w:sz="4" w:space="0" w:color="000000"/>
            </w:tcBorders>
            <w:vAlign w:val="center"/>
          </w:tcPr>
          <w:p w14:paraId="473DC179" w14:textId="77777777" w:rsidR="00EB276C" w:rsidRDefault="00000000" w:rsidP="002B4038">
            <w:pPr>
              <w:pStyle w:val="15"/>
              <w:widowControl w:val="0"/>
            </w:pPr>
            <w:r>
              <w:rPr>
                <w:sz w:val="24"/>
                <w:szCs w:val="24"/>
              </w:rPr>
              <w:t>22а</w:t>
            </w:r>
          </w:p>
        </w:tc>
        <w:tc>
          <w:tcPr>
            <w:tcW w:w="1695" w:type="dxa"/>
            <w:tcBorders>
              <w:top w:val="single" w:sz="4" w:space="0" w:color="000000"/>
              <w:left w:val="single" w:sz="4" w:space="0" w:color="000000"/>
              <w:bottom w:val="single" w:sz="4" w:space="0" w:color="000000"/>
            </w:tcBorders>
            <w:vAlign w:val="center"/>
          </w:tcPr>
          <w:p w14:paraId="27340B50" w14:textId="77777777" w:rsidR="00EB276C" w:rsidRDefault="00000000" w:rsidP="002B4038">
            <w:pPr>
              <w:pStyle w:val="15"/>
              <w:widowControl w:val="0"/>
            </w:pPr>
            <w:r>
              <w:rPr>
                <w:sz w:val="24"/>
                <w:szCs w:val="24"/>
              </w:rPr>
              <w:t>180 х180х11</w:t>
            </w:r>
          </w:p>
        </w:tc>
        <w:tc>
          <w:tcPr>
            <w:tcW w:w="1788" w:type="dxa"/>
            <w:tcBorders>
              <w:top w:val="single" w:sz="4" w:space="0" w:color="000000"/>
              <w:left w:val="single" w:sz="4" w:space="0" w:color="000000"/>
              <w:bottom w:val="single" w:sz="4" w:space="0" w:color="000000"/>
              <w:right w:val="single" w:sz="4" w:space="0" w:color="000000"/>
            </w:tcBorders>
            <w:vAlign w:val="center"/>
          </w:tcPr>
          <w:p w14:paraId="12A2B310" w14:textId="77777777" w:rsidR="00EB276C" w:rsidRDefault="00000000" w:rsidP="002B4038">
            <w:pPr>
              <w:pStyle w:val="15"/>
              <w:widowControl w:val="0"/>
            </w:pPr>
            <w:r>
              <w:rPr>
                <w:sz w:val="24"/>
                <w:szCs w:val="24"/>
              </w:rPr>
              <w:t>200 х125х12</w:t>
            </w:r>
          </w:p>
        </w:tc>
      </w:tr>
      <w:tr w:rsidR="00EB276C" w14:paraId="2720A215" w14:textId="77777777">
        <w:tc>
          <w:tcPr>
            <w:tcW w:w="1690" w:type="dxa"/>
            <w:tcBorders>
              <w:top w:val="single" w:sz="4" w:space="0" w:color="000000"/>
              <w:left w:val="single" w:sz="4" w:space="0" w:color="000000"/>
              <w:bottom w:val="single" w:sz="4" w:space="0" w:color="000000"/>
            </w:tcBorders>
            <w:vAlign w:val="center"/>
          </w:tcPr>
          <w:p w14:paraId="7C0CB315" w14:textId="77777777" w:rsidR="00EB276C" w:rsidRDefault="00000000" w:rsidP="002B4038">
            <w:pPr>
              <w:pStyle w:val="15"/>
              <w:widowControl w:val="0"/>
            </w:pPr>
            <w:r>
              <w:rPr>
                <w:b/>
                <w:sz w:val="24"/>
                <w:szCs w:val="24"/>
              </w:rPr>
              <w:t>20</w:t>
            </w:r>
          </w:p>
        </w:tc>
        <w:tc>
          <w:tcPr>
            <w:tcW w:w="1676" w:type="dxa"/>
            <w:tcBorders>
              <w:top w:val="single" w:sz="4" w:space="0" w:color="000000"/>
              <w:left w:val="single" w:sz="4" w:space="0" w:color="000000"/>
              <w:bottom w:val="single" w:sz="4" w:space="0" w:color="000000"/>
            </w:tcBorders>
            <w:vAlign w:val="center"/>
          </w:tcPr>
          <w:p w14:paraId="0E3F32D4" w14:textId="77777777" w:rsidR="00EB276C" w:rsidRDefault="00000000" w:rsidP="002B4038">
            <w:pPr>
              <w:pStyle w:val="15"/>
              <w:widowControl w:val="0"/>
            </w:pPr>
            <w:r>
              <w:rPr>
                <w:sz w:val="24"/>
                <w:szCs w:val="24"/>
              </w:rPr>
              <w:t>140х12</w:t>
            </w:r>
          </w:p>
        </w:tc>
        <w:tc>
          <w:tcPr>
            <w:tcW w:w="1687" w:type="dxa"/>
            <w:tcBorders>
              <w:top w:val="single" w:sz="4" w:space="0" w:color="000000"/>
              <w:left w:val="single" w:sz="4" w:space="0" w:color="000000"/>
              <w:bottom w:val="single" w:sz="4" w:space="0" w:color="000000"/>
            </w:tcBorders>
            <w:vAlign w:val="center"/>
          </w:tcPr>
          <w:p w14:paraId="298DAEC8" w14:textId="77777777" w:rsidR="00EB276C" w:rsidRDefault="00000000" w:rsidP="002B4038">
            <w:pPr>
              <w:pStyle w:val="15"/>
              <w:widowControl w:val="0"/>
            </w:pPr>
            <w:r>
              <w:rPr>
                <w:sz w:val="24"/>
                <w:szCs w:val="24"/>
              </w:rPr>
              <w:t>24</w:t>
            </w:r>
          </w:p>
        </w:tc>
        <w:tc>
          <w:tcPr>
            <w:tcW w:w="1689" w:type="dxa"/>
            <w:tcBorders>
              <w:top w:val="single" w:sz="4" w:space="0" w:color="000000"/>
              <w:left w:val="single" w:sz="4" w:space="0" w:color="000000"/>
              <w:bottom w:val="single" w:sz="4" w:space="0" w:color="000000"/>
            </w:tcBorders>
            <w:vAlign w:val="center"/>
          </w:tcPr>
          <w:p w14:paraId="3B76F83D" w14:textId="77777777" w:rsidR="00EB276C" w:rsidRDefault="00000000" w:rsidP="002B4038">
            <w:pPr>
              <w:pStyle w:val="15"/>
              <w:widowControl w:val="0"/>
            </w:pPr>
            <w:r>
              <w:rPr>
                <w:sz w:val="24"/>
                <w:szCs w:val="24"/>
              </w:rPr>
              <w:t>24</w:t>
            </w:r>
          </w:p>
        </w:tc>
        <w:tc>
          <w:tcPr>
            <w:tcW w:w="1695" w:type="dxa"/>
            <w:tcBorders>
              <w:top w:val="single" w:sz="4" w:space="0" w:color="000000"/>
              <w:left w:val="single" w:sz="4" w:space="0" w:color="000000"/>
              <w:bottom w:val="single" w:sz="4" w:space="0" w:color="000000"/>
            </w:tcBorders>
            <w:vAlign w:val="center"/>
          </w:tcPr>
          <w:p w14:paraId="5E1DFDDF" w14:textId="77777777" w:rsidR="00EB276C" w:rsidRDefault="00000000" w:rsidP="002B4038">
            <w:pPr>
              <w:pStyle w:val="15"/>
              <w:widowControl w:val="0"/>
            </w:pPr>
            <w:r>
              <w:rPr>
                <w:sz w:val="24"/>
                <w:szCs w:val="24"/>
              </w:rPr>
              <w:t>160 х160х10</w:t>
            </w:r>
          </w:p>
        </w:tc>
        <w:tc>
          <w:tcPr>
            <w:tcW w:w="1788" w:type="dxa"/>
            <w:tcBorders>
              <w:top w:val="single" w:sz="4" w:space="0" w:color="000000"/>
              <w:left w:val="single" w:sz="4" w:space="0" w:color="000000"/>
              <w:bottom w:val="single" w:sz="4" w:space="0" w:color="000000"/>
              <w:right w:val="single" w:sz="4" w:space="0" w:color="000000"/>
            </w:tcBorders>
            <w:vAlign w:val="center"/>
          </w:tcPr>
          <w:p w14:paraId="3FA13951" w14:textId="77777777" w:rsidR="00EB276C" w:rsidRDefault="00000000" w:rsidP="002B4038">
            <w:pPr>
              <w:pStyle w:val="15"/>
              <w:widowControl w:val="0"/>
            </w:pPr>
            <w:r>
              <w:rPr>
                <w:sz w:val="24"/>
                <w:szCs w:val="24"/>
              </w:rPr>
              <w:t>160 х100х9</w:t>
            </w:r>
          </w:p>
        </w:tc>
      </w:tr>
      <w:tr w:rsidR="00EB276C" w14:paraId="45B12B6E" w14:textId="77777777">
        <w:tc>
          <w:tcPr>
            <w:tcW w:w="1690" w:type="dxa"/>
            <w:tcBorders>
              <w:top w:val="single" w:sz="4" w:space="0" w:color="000000"/>
              <w:left w:val="single" w:sz="4" w:space="0" w:color="000000"/>
              <w:bottom w:val="single" w:sz="4" w:space="0" w:color="000000"/>
            </w:tcBorders>
            <w:vAlign w:val="center"/>
          </w:tcPr>
          <w:p w14:paraId="29F6C850" w14:textId="77777777" w:rsidR="00EB276C" w:rsidRDefault="00000000" w:rsidP="002B4038">
            <w:pPr>
              <w:pStyle w:val="15"/>
              <w:widowControl w:val="0"/>
            </w:pPr>
            <w:r>
              <w:rPr>
                <w:b/>
                <w:sz w:val="24"/>
                <w:szCs w:val="24"/>
              </w:rPr>
              <w:t>21</w:t>
            </w:r>
          </w:p>
        </w:tc>
        <w:tc>
          <w:tcPr>
            <w:tcW w:w="1676" w:type="dxa"/>
            <w:tcBorders>
              <w:top w:val="single" w:sz="4" w:space="0" w:color="000000"/>
              <w:left w:val="single" w:sz="4" w:space="0" w:color="000000"/>
              <w:bottom w:val="single" w:sz="4" w:space="0" w:color="000000"/>
            </w:tcBorders>
            <w:vAlign w:val="center"/>
          </w:tcPr>
          <w:p w14:paraId="7B6F5FE1" w14:textId="77777777" w:rsidR="00EB276C" w:rsidRDefault="00000000" w:rsidP="002B4038">
            <w:pPr>
              <w:pStyle w:val="15"/>
              <w:widowControl w:val="0"/>
            </w:pPr>
            <w:r>
              <w:rPr>
                <w:sz w:val="24"/>
                <w:szCs w:val="24"/>
              </w:rPr>
              <w:t>100 х10</w:t>
            </w:r>
          </w:p>
        </w:tc>
        <w:tc>
          <w:tcPr>
            <w:tcW w:w="1687" w:type="dxa"/>
            <w:tcBorders>
              <w:top w:val="single" w:sz="4" w:space="0" w:color="000000"/>
              <w:left w:val="single" w:sz="4" w:space="0" w:color="000000"/>
              <w:bottom w:val="single" w:sz="4" w:space="0" w:color="000000"/>
            </w:tcBorders>
            <w:vAlign w:val="center"/>
          </w:tcPr>
          <w:p w14:paraId="7ABE2B21" w14:textId="77777777" w:rsidR="00EB276C" w:rsidRDefault="00000000" w:rsidP="002B4038">
            <w:pPr>
              <w:pStyle w:val="15"/>
              <w:widowControl w:val="0"/>
            </w:pPr>
            <w:r>
              <w:rPr>
                <w:sz w:val="24"/>
                <w:szCs w:val="24"/>
              </w:rPr>
              <w:t>10</w:t>
            </w:r>
          </w:p>
        </w:tc>
        <w:tc>
          <w:tcPr>
            <w:tcW w:w="1689" w:type="dxa"/>
            <w:tcBorders>
              <w:top w:val="single" w:sz="4" w:space="0" w:color="000000"/>
              <w:left w:val="single" w:sz="4" w:space="0" w:color="000000"/>
              <w:bottom w:val="single" w:sz="4" w:space="0" w:color="000000"/>
            </w:tcBorders>
            <w:vAlign w:val="center"/>
          </w:tcPr>
          <w:p w14:paraId="6C897C82" w14:textId="77777777" w:rsidR="00EB276C" w:rsidRDefault="00000000" w:rsidP="002B4038">
            <w:pPr>
              <w:pStyle w:val="15"/>
              <w:widowControl w:val="0"/>
            </w:pPr>
            <w:r>
              <w:rPr>
                <w:sz w:val="24"/>
                <w:szCs w:val="24"/>
              </w:rPr>
              <w:t>10</w:t>
            </w:r>
          </w:p>
        </w:tc>
        <w:tc>
          <w:tcPr>
            <w:tcW w:w="1695" w:type="dxa"/>
            <w:tcBorders>
              <w:top w:val="single" w:sz="4" w:space="0" w:color="000000"/>
              <w:left w:val="single" w:sz="4" w:space="0" w:color="000000"/>
              <w:bottom w:val="single" w:sz="4" w:space="0" w:color="000000"/>
            </w:tcBorders>
            <w:vAlign w:val="center"/>
          </w:tcPr>
          <w:p w14:paraId="717A7A3D" w14:textId="77777777" w:rsidR="00EB276C" w:rsidRDefault="00000000" w:rsidP="002B4038">
            <w:pPr>
              <w:pStyle w:val="15"/>
              <w:widowControl w:val="0"/>
            </w:pPr>
            <w:r>
              <w:rPr>
                <w:sz w:val="24"/>
                <w:szCs w:val="24"/>
              </w:rPr>
              <w:t>70 х70х6</w:t>
            </w:r>
          </w:p>
        </w:tc>
        <w:tc>
          <w:tcPr>
            <w:tcW w:w="1788" w:type="dxa"/>
            <w:tcBorders>
              <w:top w:val="single" w:sz="4" w:space="0" w:color="000000"/>
              <w:left w:val="single" w:sz="4" w:space="0" w:color="000000"/>
              <w:bottom w:val="single" w:sz="4" w:space="0" w:color="000000"/>
              <w:right w:val="single" w:sz="4" w:space="0" w:color="000000"/>
            </w:tcBorders>
            <w:vAlign w:val="center"/>
          </w:tcPr>
          <w:p w14:paraId="02B06F79" w14:textId="77777777" w:rsidR="00EB276C" w:rsidRDefault="00000000" w:rsidP="002B4038">
            <w:pPr>
              <w:pStyle w:val="15"/>
              <w:widowControl w:val="0"/>
            </w:pPr>
            <w:r>
              <w:rPr>
                <w:sz w:val="24"/>
                <w:szCs w:val="24"/>
              </w:rPr>
              <w:t>140 х90х8</w:t>
            </w:r>
          </w:p>
        </w:tc>
      </w:tr>
      <w:tr w:rsidR="00EB276C" w14:paraId="488800B6" w14:textId="77777777">
        <w:tc>
          <w:tcPr>
            <w:tcW w:w="1690" w:type="dxa"/>
            <w:tcBorders>
              <w:top w:val="single" w:sz="4" w:space="0" w:color="000000"/>
              <w:left w:val="single" w:sz="4" w:space="0" w:color="000000"/>
              <w:bottom w:val="single" w:sz="4" w:space="0" w:color="000000"/>
            </w:tcBorders>
            <w:vAlign w:val="center"/>
          </w:tcPr>
          <w:p w14:paraId="38DBF6D3" w14:textId="77777777" w:rsidR="00EB276C" w:rsidRDefault="00000000" w:rsidP="002B4038">
            <w:pPr>
              <w:pStyle w:val="15"/>
              <w:widowControl w:val="0"/>
            </w:pPr>
            <w:r>
              <w:rPr>
                <w:b/>
                <w:sz w:val="24"/>
                <w:szCs w:val="24"/>
              </w:rPr>
              <w:t>22</w:t>
            </w:r>
          </w:p>
        </w:tc>
        <w:tc>
          <w:tcPr>
            <w:tcW w:w="1676" w:type="dxa"/>
            <w:tcBorders>
              <w:top w:val="single" w:sz="4" w:space="0" w:color="000000"/>
              <w:left w:val="single" w:sz="4" w:space="0" w:color="000000"/>
              <w:bottom w:val="single" w:sz="4" w:space="0" w:color="000000"/>
            </w:tcBorders>
            <w:vAlign w:val="center"/>
          </w:tcPr>
          <w:p w14:paraId="6998E1A7" w14:textId="77777777" w:rsidR="00EB276C" w:rsidRDefault="00000000" w:rsidP="002B4038">
            <w:pPr>
              <w:pStyle w:val="15"/>
              <w:widowControl w:val="0"/>
            </w:pPr>
            <w:r>
              <w:rPr>
                <w:sz w:val="24"/>
                <w:szCs w:val="24"/>
              </w:rPr>
              <w:t>110 х8</w:t>
            </w:r>
          </w:p>
        </w:tc>
        <w:tc>
          <w:tcPr>
            <w:tcW w:w="1687" w:type="dxa"/>
            <w:tcBorders>
              <w:top w:val="single" w:sz="4" w:space="0" w:color="000000"/>
              <w:left w:val="single" w:sz="4" w:space="0" w:color="000000"/>
              <w:bottom w:val="single" w:sz="4" w:space="0" w:color="000000"/>
            </w:tcBorders>
            <w:vAlign w:val="center"/>
          </w:tcPr>
          <w:p w14:paraId="2915BE2D" w14:textId="77777777" w:rsidR="00EB276C" w:rsidRDefault="00000000" w:rsidP="002B4038">
            <w:pPr>
              <w:pStyle w:val="15"/>
              <w:widowControl w:val="0"/>
            </w:pPr>
            <w:r>
              <w:rPr>
                <w:sz w:val="24"/>
                <w:szCs w:val="24"/>
              </w:rPr>
              <w:t>12</w:t>
            </w:r>
          </w:p>
        </w:tc>
        <w:tc>
          <w:tcPr>
            <w:tcW w:w="1689" w:type="dxa"/>
            <w:tcBorders>
              <w:top w:val="single" w:sz="4" w:space="0" w:color="000000"/>
              <w:left w:val="single" w:sz="4" w:space="0" w:color="000000"/>
              <w:bottom w:val="single" w:sz="4" w:space="0" w:color="000000"/>
            </w:tcBorders>
            <w:vAlign w:val="center"/>
          </w:tcPr>
          <w:p w14:paraId="422D9D83" w14:textId="77777777" w:rsidR="00EB276C" w:rsidRDefault="00000000" w:rsidP="002B4038">
            <w:pPr>
              <w:pStyle w:val="15"/>
              <w:widowControl w:val="0"/>
            </w:pPr>
            <w:r>
              <w:rPr>
                <w:sz w:val="24"/>
                <w:szCs w:val="24"/>
              </w:rPr>
              <w:t>12</w:t>
            </w:r>
          </w:p>
        </w:tc>
        <w:tc>
          <w:tcPr>
            <w:tcW w:w="1695" w:type="dxa"/>
            <w:tcBorders>
              <w:top w:val="single" w:sz="4" w:space="0" w:color="000000"/>
              <w:left w:val="single" w:sz="4" w:space="0" w:color="000000"/>
              <w:bottom w:val="single" w:sz="4" w:space="0" w:color="000000"/>
            </w:tcBorders>
            <w:vAlign w:val="center"/>
          </w:tcPr>
          <w:p w14:paraId="6B008A45" w14:textId="77777777" w:rsidR="00EB276C" w:rsidRDefault="00000000" w:rsidP="002B4038">
            <w:pPr>
              <w:pStyle w:val="15"/>
              <w:widowControl w:val="0"/>
            </w:pPr>
            <w:r>
              <w:rPr>
                <w:sz w:val="24"/>
                <w:szCs w:val="24"/>
              </w:rPr>
              <w:t>100 х100х12</w:t>
            </w:r>
          </w:p>
        </w:tc>
        <w:tc>
          <w:tcPr>
            <w:tcW w:w="1788" w:type="dxa"/>
            <w:tcBorders>
              <w:top w:val="single" w:sz="4" w:space="0" w:color="000000"/>
              <w:left w:val="single" w:sz="4" w:space="0" w:color="000000"/>
              <w:bottom w:val="single" w:sz="4" w:space="0" w:color="000000"/>
              <w:right w:val="single" w:sz="4" w:space="0" w:color="000000"/>
            </w:tcBorders>
            <w:vAlign w:val="center"/>
          </w:tcPr>
          <w:p w14:paraId="0EC5778C" w14:textId="77777777" w:rsidR="00EB276C" w:rsidRDefault="00000000" w:rsidP="002B4038">
            <w:pPr>
              <w:pStyle w:val="15"/>
              <w:widowControl w:val="0"/>
            </w:pPr>
            <w:r>
              <w:rPr>
                <w:sz w:val="24"/>
                <w:szCs w:val="24"/>
              </w:rPr>
              <w:t>125 х80х8</w:t>
            </w:r>
          </w:p>
        </w:tc>
      </w:tr>
      <w:tr w:rsidR="00EB276C" w14:paraId="2A385B49" w14:textId="77777777">
        <w:tc>
          <w:tcPr>
            <w:tcW w:w="1690" w:type="dxa"/>
            <w:tcBorders>
              <w:top w:val="single" w:sz="4" w:space="0" w:color="000000"/>
              <w:left w:val="single" w:sz="4" w:space="0" w:color="000000"/>
              <w:bottom w:val="single" w:sz="4" w:space="0" w:color="000000"/>
            </w:tcBorders>
            <w:vAlign w:val="center"/>
          </w:tcPr>
          <w:p w14:paraId="24903191" w14:textId="77777777" w:rsidR="00EB276C" w:rsidRDefault="00000000" w:rsidP="002B4038">
            <w:pPr>
              <w:pStyle w:val="15"/>
              <w:widowControl w:val="0"/>
            </w:pPr>
            <w:r>
              <w:rPr>
                <w:b/>
                <w:sz w:val="24"/>
                <w:szCs w:val="24"/>
              </w:rPr>
              <w:t>23</w:t>
            </w:r>
          </w:p>
        </w:tc>
        <w:tc>
          <w:tcPr>
            <w:tcW w:w="1676" w:type="dxa"/>
            <w:tcBorders>
              <w:top w:val="single" w:sz="4" w:space="0" w:color="000000"/>
              <w:left w:val="single" w:sz="4" w:space="0" w:color="000000"/>
              <w:bottom w:val="single" w:sz="4" w:space="0" w:color="000000"/>
            </w:tcBorders>
            <w:vAlign w:val="center"/>
          </w:tcPr>
          <w:p w14:paraId="4ACA4D49" w14:textId="77777777" w:rsidR="00EB276C" w:rsidRDefault="00000000" w:rsidP="002B4038">
            <w:pPr>
              <w:pStyle w:val="15"/>
              <w:widowControl w:val="0"/>
            </w:pPr>
            <w:r>
              <w:rPr>
                <w:sz w:val="24"/>
                <w:szCs w:val="24"/>
              </w:rPr>
              <w:t>125 х12</w:t>
            </w:r>
          </w:p>
        </w:tc>
        <w:tc>
          <w:tcPr>
            <w:tcW w:w="1687" w:type="dxa"/>
            <w:tcBorders>
              <w:top w:val="single" w:sz="4" w:space="0" w:color="000000"/>
              <w:left w:val="single" w:sz="4" w:space="0" w:color="000000"/>
              <w:bottom w:val="single" w:sz="4" w:space="0" w:color="000000"/>
            </w:tcBorders>
            <w:vAlign w:val="center"/>
          </w:tcPr>
          <w:p w14:paraId="4E03B98B" w14:textId="77777777" w:rsidR="00EB276C" w:rsidRDefault="00000000" w:rsidP="002B4038">
            <w:pPr>
              <w:pStyle w:val="15"/>
              <w:widowControl w:val="0"/>
            </w:pPr>
            <w:r>
              <w:rPr>
                <w:sz w:val="24"/>
                <w:szCs w:val="24"/>
              </w:rPr>
              <w:t>14</w:t>
            </w:r>
          </w:p>
        </w:tc>
        <w:tc>
          <w:tcPr>
            <w:tcW w:w="1689" w:type="dxa"/>
            <w:tcBorders>
              <w:top w:val="single" w:sz="4" w:space="0" w:color="000000"/>
              <w:left w:val="single" w:sz="4" w:space="0" w:color="000000"/>
              <w:bottom w:val="single" w:sz="4" w:space="0" w:color="000000"/>
            </w:tcBorders>
            <w:vAlign w:val="center"/>
          </w:tcPr>
          <w:p w14:paraId="7FF1E308" w14:textId="77777777" w:rsidR="00EB276C" w:rsidRDefault="00000000" w:rsidP="002B4038">
            <w:pPr>
              <w:pStyle w:val="15"/>
              <w:widowControl w:val="0"/>
            </w:pPr>
            <w:r>
              <w:rPr>
                <w:sz w:val="24"/>
                <w:szCs w:val="24"/>
              </w:rPr>
              <w:t>14</w:t>
            </w:r>
          </w:p>
        </w:tc>
        <w:tc>
          <w:tcPr>
            <w:tcW w:w="1695" w:type="dxa"/>
            <w:tcBorders>
              <w:top w:val="single" w:sz="4" w:space="0" w:color="000000"/>
              <w:left w:val="single" w:sz="4" w:space="0" w:color="000000"/>
              <w:bottom w:val="single" w:sz="4" w:space="0" w:color="000000"/>
            </w:tcBorders>
            <w:vAlign w:val="center"/>
          </w:tcPr>
          <w:p w14:paraId="7D9FAC6E" w14:textId="77777777" w:rsidR="00EB276C" w:rsidRDefault="00000000" w:rsidP="002B4038">
            <w:pPr>
              <w:pStyle w:val="15"/>
              <w:widowControl w:val="0"/>
            </w:pPr>
            <w:r>
              <w:rPr>
                <w:sz w:val="24"/>
                <w:szCs w:val="24"/>
              </w:rPr>
              <w:t>90 х90х8</w:t>
            </w:r>
          </w:p>
        </w:tc>
        <w:tc>
          <w:tcPr>
            <w:tcW w:w="1788" w:type="dxa"/>
            <w:tcBorders>
              <w:top w:val="single" w:sz="4" w:space="0" w:color="000000"/>
              <w:left w:val="single" w:sz="4" w:space="0" w:color="000000"/>
              <w:bottom w:val="single" w:sz="4" w:space="0" w:color="000000"/>
              <w:right w:val="single" w:sz="4" w:space="0" w:color="000000"/>
            </w:tcBorders>
            <w:vAlign w:val="center"/>
          </w:tcPr>
          <w:p w14:paraId="71A6E1FB" w14:textId="77777777" w:rsidR="00EB276C" w:rsidRDefault="00000000" w:rsidP="002B4038">
            <w:pPr>
              <w:pStyle w:val="15"/>
              <w:widowControl w:val="0"/>
            </w:pPr>
            <w:r>
              <w:rPr>
                <w:sz w:val="24"/>
                <w:szCs w:val="24"/>
              </w:rPr>
              <w:t>110 х70х8</w:t>
            </w:r>
          </w:p>
        </w:tc>
      </w:tr>
      <w:tr w:rsidR="00EB276C" w14:paraId="40C4FFC2" w14:textId="77777777">
        <w:tc>
          <w:tcPr>
            <w:tcW w:w="1690" w:type="dxa"/>
            <w:tcBorders>
              <w:top w:val="single" w:sz="4" w:space="0" w:color="000000"/>
              <w:left w:val="single" w:sz="4" w:space="0" w:color="000000"/>
              <w:bottom w:val="single" w:sz="4" w:space="0" w:color="000000"/>
            </w:tcBorders>
            <w:vAlign w:val="center"/>
          </w:tcPr>
          <w:p w14:paraId="4F12D829" w14:textId="77777777" w:rsidR="00EB276C" w:rsidRDefault="00000000" w:rsidP="002B4038">
            <w:pPr>
              <w:pStyle w:val="15"/>
              <w:widowControl w:val="0"/>
            </w:pPr>
            <w:r>
              <w:rPr>
                <w:b/>
                <w:sz w:val="24"/>
                <w:szCs w:val="24"/>
              </w:rPr>
              <w:t>24</w:t>
            </w:r>
          </w:p>
        </w:tc>
        <w:tc>
          <w:tcPr>
            <w:tcW w:w="1676" w:type="dxa"/>
            <w:tcBorders>
              <w:top w:val="single" w:sz="4" w:space="0" w:color="000000"/>
              <w:left w:val="single" w:sz="4" w:space="0" w:color="000000"/>
              <w:bottom w:val="single" w:sz="4" w:space="0" w:color="000000"/>
            </w:tcBorders>
            <w:vAlign w:val="center"/>
          </w:tcPr>
          <w:p w14:paraId="20FB722A" w14:textId="77777777" w:rsidR="00EB276C" w:rsidRDefault="00000000" w:rsidP="002B4038">
            <w:pPr>
              <w:pStyle w:val="15"/>
              <w:widowControl w:val="0"/>
            </w:pPr>
            <w:r>
              <w:rPr>
                <w:sz w:val="24"/>
                <w:szCs w:val="24"/>
              </w:rPr>
              <w:t>140 х10</w:t>
            </w:r>
          </w:p>
        </w:tc>
        <w:tc>
          <w:tcPr>
            <w:tcW w:w="1687" w:type="dxa"/>
            <w:tcBorders>
              <w:top w:val="single" w:sz="4" w:space="0" w:color="000000"/>
              <w:left w:val="single" w:sz="4" w:space="0" w:color="000000"/>
              <w:bottom w:val="single" w:sz="4" w:space="0" w:color="000000"/>
            </w:tcBorders>
            <w:vAlign w:val="center"/>
          </w:tcPr>
          <w:p w14:paraId="695783DB" w14:textId="77777777" w:rsidR="00EB276C" w:rsidRDefault="00000000" w:rsidP="002B4038">
            <w:pPr>
              <w:pStyle w:val="15"/>
              <w:widowControl w:val="0"/>
            </w:pPr>
            <w:r>
              <w:rPr>
                <w:sz w:val="24"/>
                <w:szCs w:val="24"/>
              </w:rPr>
              <w:t>16</w:t>
            </w:r>
          </w:p>
        </w:tc>
        <w:tc>
          <w:tcPr>
            <w:tcW w:w="1689" w:type="dxa"/>
            <w:tcBorders>
              <w:top w:val="single" w:sz="4" w:space="0" w:color="000000"/>
              <w:left w:val="single" w:sz="4" w:space="0" w:color="000000"/>
              <w:bottom w:val="single" w:sz="4" w:space="0" w:color="000000"/>
            </w:tcBorders>
            <w:vAlign w:val="center"/>
          </w:tcPr>
          <w:p w14:paraId="5D6A5727" w14:textId="77777777" w:rsidR="00EB276C" w:rsidRDefault="00000000" w:rsidP="002B4038">
            <w:pPr>
              <w:pStyle w:val="15"/>
              <w:widowControl w:val="0"/>
            </w:pPr>
            <w:r>
              <w:rPr>
                <w:sz w:val="24"/>
                <w:szCs w:val="24"/>
              </w:rPr>
              <w:t>16</w:t>
            </w:r>
          </w:p>
        </w:tc>
        <w:tc>
          <w:tcPr>
            <w:tcW w:w="1695" w:type="dxa"/>
            <w:tcBorders>
              <w:top w:val="single" w:sz="4" w:space="0" w:color="000000"/>
              <w:left w:val="single" w:sz="4" w:space="0" w:color="000000"/>
              <w:bottom w:val="single" w:sz="4" w:space="0" w:color="000000"/>
            </w:tcBorders>
            <w:vAlign w:val="center"/>
          </w:tcPr>
          <w:p w14:paraId="539E50E7" w14:textId="77777777" w:rsidR="00EB276C" w:rsidRDefault="00000000" w:rsidP="002B4038">
            <w:pPr>
              <w:pStyle w:val="15"/>
              <w:widowControl w:val="0"/>
            </w:pPr>
            <w:r>
              <w:rPr>
                <w:sz w:val="24"/>
                <w:szCs w:val="24"/>
              </w:rPr>
              <w:t>80 х80х7</w:t>
            </w:r>
          </w:p>
        </w:tc>
        <w:tc>
          <w:tcPr>
            <w:tcW w:w="1788" w:type="dxa"/>
            <w:tcBorders>
              <w:top w:val="single" w:sz="4" w:space="0" w:color="000000"/>
              <w:left w:val="single" w:sz="4" w:space="0" w:color="000000"/>
              <w:bottom w:val="single" w:sz="4" w:space="0" w:color="000000"/>
              <w:right w:val="single" w:sz="4" w:space="0" w:color="000000"/>
            </w:tcBorders>
            <w:vAlign w:val="center"/>
          </w:tcPr>
          <w:p w14:paraId="7B9290AC" w14:textId="77777777" w:rsidR="00EB276C" w:rsidRDefault="00000000" w:rsidP="002B4038">
            <w:pPr>
              <w:pStyle w:val="15"/>
              <w:widowControl w:val="0"/>
            </w:pPr>
            <w:r>
              <w:rPr>
                <w:sz w:val="24"/>
                <w:szCs w:val="24"/>
              </w:rPr>
              <w:t>125 х80х12</w:t>
            </w:r>
          </w:p>
        </w:tc>
      </w:tr>
      <w:tr w:rsidR="00EB276C" w14:paraId="46736787" w14:textId="77777777">
        <w:tc>
          <w:tcPr>
            <w:tcW w:w="1690" w:type="dxa"/>
            <w:tcBorders>
              <w:top w:val="single" w:sz="4" w:space="0" w:color="000000"/>
              <w:left w:val="single" w:sz="4" w:space="0" w:color="000000"/>
              <w:bottom w:val="single" w:sz="4" w:space="0" w:color="000000"/>
            </w:tcBorders>
            <w:vAlign w:val="center"/>
          </w:tcPr>
          <w:p w14:paraId="60949742" w14:textId="77777777" w:rsidR="00EB276C" w:rsidRDefault="00000000" w:rsidP="002B4038">
            <w:pPr>
              <w:pStyle w:val="15"/>
              <w:widowControl w:val="0"/>
            </w:pPr>
            <w:r>
              <w:rPr>
                <w:b/>
                <w:sz w:val="24"/>
                <w:szCs w:val="24"/>
              </w:rPr>
              <w:t>25</w:t>
            </w:r>
          </w:p>
        </w:tc>
        <w:tc>
          <w:tcPr>
            <w:tcW w:w="1676" w:type="dxa"/>
            <w:tcBorders>
              <w:top w:val="single" w:sz="4" w:space="0" w:color="000000"/>
              <w:left w:val="single" w:sz="4" w:space="0" w:color="000000"/>
              <w:bottom w:val="single" w:sz="4" w:space="0" w:color="000000"/>
            </w:tcBorders>
            <w:vAlign w:val="center"/>
          </w:tcPr>
          <w:p w14:paraId="3F7B9A64" w14:textId="77777777" w:rsidR="00EB276C" w:rsidRDefault="00000000" w:rsidP="002B4038">
            <w:pPr>
              <w:pStyle w:val="15"/>
              <w:widowControl w:val="0"/>
            </w:pPr>
            <w:r>
              <w:rPr>
                <w:sz w:val="24"/>
                <w:szCs w:val="24"/>
              </w:rPr>
              <w:t>160 х14</w:t>
            </w:r>
          </w:p>
        </w:tc>
        <w:tc>
          <w:tcPr>
            <w:tcW w:w="1687" w:type="dxa"/>
            <w:tcBorders>
              <w:top w:val="single" w:sz="4" w:space="0" w:color="000000"/>
              <w:left w:val="single" w:sz="4" w:space="0" w:color="000000"/>
              <w:bottom w:val="single" w:sz="4" w:space="0" w:color="000000"/>
            </w:tcBorders>
            <w:vAlign w:val="center"/>
          </w:tcPr>
          <w:p w14:paraId="03DEB8E3" w14:textId="77777777" w:rsidR="00EB276C" w:rsidRDefault="00000000" w:rsidP="002B4038">
            <w:pPr>
              <w:pStyle w:val="15"/>
              <w:widowControl w:val="0"/>
            </w:pPr>
            <w:r>
              <w:rPr>
                <w:sz w:val="24"/>
                <w:szCs w:val="24"/>
              </w:rPr>
              <w:t>18</w:t>
            </w:r>
          </w:p>
        </w:tc>
        <w:tc>
          <w:tcPr>
            <w:tcW w:w="1689" w:type="dxa"/>
            <w:tcBorders>
              <w:top w:val="single" w:sz="4" w:space="0" w:color="000000"/>
              <w:left w:val="single" w:sz="4" w:space="0" w:color="000000"/>
              <w:bottom w:val="single" w:sz="4" w:space="0" w:color="000000"/>
            </w:tcBorders>
            <w:vAlign w:val="center"/>
          </w:tcPr>
          <w:p w14:paraId="126785AE" w14:textId="77777777" w:rsidR="00EB276C" w:rsidRDefault="00000000" w:rsidP="002B4038">
            <w:pPr>
              <w:pStyle w:val="15"/>
              <w:widowControl w:val="0"/>
            </w:pPr>
            <w:r>
              <w:rPr>
                <w:sz w:val="24"/>
                <w:szCs w:val="24"/>
              </w:rPr>
              <w:t>18</w:t>
            </w:r>
          </w:p>
        </w:tc>
        <w:tc>
          <w:tcPr>
            <w:tcW w:w="1695" w:type="dxa"/>
            <w:tcBorders>
              <w:top w:val="single" w:sz="4" w:space="0" w:color="000000"/>
              <w:left w:val="single" w:sz="4" w:space="0" w:color="000000"/>
              <w:bottom w:val="single" w:sz="4" w:space="0" w:color="000000"/>
            </w:tcBorders>
            <w:vAlign w:val="center"/>
          </w:tcPr>
          <w:p w14:paraId="288013F1" w14:textId="77777777" w:rsidR="00EB276C" w:rsidRDefault="00000000" w:rsidP="002B4038">
            <w:pPr>
              <w:pStyle w:val="15"/>
              <w:widowControl w:val="0"/>
            </w:pPr>
            <w:r>
              <w:rPr>
                <w:sz w:val="24"/>
                <w:szCs w:val="24"/>
              </w:rPr>
              <w:t>75 х75х9</w:t>
            </w:r>
          </w:p>
        </w:tc>
        <w:tc>
          <w:tcPr>
            <w:tcW w:w="1788" w:type="dxa"/>
            <w:tcBorders>
              <w:top w:val="single" w:sz="4" w:space="0" w:color="000000"/>
              <w:left w:val="single" w:sz="4" w:space="0" w:color="000000"/>
              <w:bottom w:val="single" w:sz="4" w:space="0" w:color="000000"/>
              <w:right w:val="single" w:sz="4" w:space="0" w:color="000000"/>
            </w:tcBorders>
            <w:vAlign w:val="center"/>
          </w:tcPr>
          <w:p w14:paraId="5489D313" w14:textId="77777777" w:rsidR="00EB276C" w:rsidRDefault="00000000" w:rsidP="002B4038">
            <w:pPr>
              <w:pStyle w:val="15"/>
              <w:widowControl w:val="0"/>
            </w:pPr>
            <w:r>
              <w:rPr>
                <w:sz w:val="24"/>
                <w:szCs w:val="24"/>
              </w:rPr>
              <w:t>140 х90х10</w:t>
            </w:r>
          </w:p>
        </w:tc>
      </w:tr>
      <w:tr w:rsidR="00EB276C" w14:paraId="7A5C75D7" w14:textId="77777777">
        <w:tc>
          <w:tcPr>
            <w:tcW w:w="1690" w:type="dxa"/>
            <w:tcBorders>
              <w:top w:val="single" w:sz="4" w:space="0" w:color="000000"/>
              <w:left w:val="single" w:sz="4" w:space="0" w:color="000000"/>
              <w:bottom w:val="single" w:sz="4" w:space="0" w:color="000000"/>
            </w:tcBorders>
            <w:vAlign w:val="center"/>
          </w:tcPr>
          <w:p w14:paraId="545787E6" w14:textId="77777777" w:rsidR="00EB276C" w:rsidRDefault="00000000" w:rsidP="002B4038">
            <w:pPr>
              <w:pStyle w:val="15"/>
              <w:widowControl w:val="0"/>
            </w:pPr>
            <w:r>
              <w:rPr>
                <w:b/>
                <w:sz w:val="24"/>
                <w:szCs w:val="24"/>
              </w:rPr>
              <w:t>26</w:t>
            </w:r>
          </w:p>
        </w:tc>
        <w:tc>
          <w:tcPr>
            <w:tcW w:w="1676" w:type="dxa"/>
            <w:tcBorders>
              <w:top w:val="single" w:sz="4" w:space="0" w:color="000000"/>
              <w:left w:val="single" w:sz="4" w:space="0" w:color="000000"/>
              <w:bottom w:val="single" w:sz="4" w:space="0" w:color="000000"/>
            </w:tcBorders>
            <w:vAlign w:val="center"/>
          </w:tcPr>
          <w:p w14:paraId="3D0564F0" w14:textId="77777777" w:rsidR="00EB276C" w:rsidRDefault="00000000" w:rsidP="002B4038">
            <w:pPr>
              <w:pStyle w:val="15"/>
              <w:widowControl w:val="0"/>
            </w:pPr>
            <w:r>
              <w:rPr>
                <w:sz w:val="24"/>
                <w:szCs w:val="24"/>
              </w:rPr>
              <w:t>180 х12</w:t>
            </w:r>
          </w:p>
        </w:tc>
        <w:tc>
          <w:tcPr>
            <w:tcW w:w="1687" w:type="dxa"/>
            <w:tcBorders>
              <w:top w:val="single" w:sz="4" w:space="0" w:color="000000"/>
              <w:left w:val="single" w:sz="4" w:space="0" w:color="000000"/>
              <w:bottom w:val="single" w:sz="4" w:space="0" w:color="000000"/>
            </w:tcBorders>
            <w:vAlign w:val="center"/>
          </w:tcPr>
          <w:p w14:paraId="12FE11A0" w14:textId="77777777" w:rsidR="00EB276C" w:rsidRDefault="00000000" w:rsidP="002B4038">
            <w:pPr>
              <w:pStyle w:val="15"/>
              <w:widowControl w:val="0"/>
            </w:pPr>
            <w:r>
              <w:rPr>
                <w:sz w:val="24"/>
                <w:szCs w:val="24"/>
              </w:rPr>
              <w:t>20</w:t>
            </w:r>
          </w:p>
        </w:tc>
        <w:tc>
          <w:tcPr>
            <w:tcW w:w="1689" w:type="dxa"/>
            <w:tcBorders>
              <w:top w:val="single" w:sz="4" w:space="0" w:color="000000"/>
              <w:left w:val="single" w:sz="4" w:space="0" w:color="000000"/>
              <w:bottom w:val="single" w:sz="4" w:space="0" w:color="000000"/>
            </w:tcBorders>
            <w:vAlign w:val="center"/>
          </w:tcPr>
          <w:p w14:paraId="37F6D0B6" w14:textId="77777777" w:rsidR="00EB276C" w:rsidRDefault="00000000" w:rsidP="002B4038">
            <w:pPr>
              <w:pStyle w:val="15"/>
              <w:widowControl w:val="0"/>
            </w:pPr>
            <w:r>
              <w:rPr>
                <w:sz w:val="24"/>
                <w:szCs w:val="24"/>
              </w:rPr>
              <w:t>20</w:t>
            </w:r>
          </w:p>
        </w:tc>
        <w:tc>
          <w:tcPr>
            <w:tcW w:w="1695" w:type="dxa"/>
            <w:tcBorders>
              <w:top w:val="single" w:sz="4" w:space="0" w:color="000000"/>
              <w:left w:val="single" w:sz="4" w:space="0" w:color="000000"/>
              <w:bottom w:val="single" w:sz="4" w:space="0" w:color="000000"/>
            </w:tcBorders>
            <w:vAlign w:val="center"/>
          </w:tcPr>
          <w:p w14:paraId="12B1A8B1" w14:textId="77777777" w:rsidR="00EB276C" w:rsidRDefault="00000000" w:rsidP="002B4038">
            <w:pPr>
              <w:pStyle w:val="15"/>
              <w:widowControl w:val="0"/>
            </w:pPr>
            <w:r>
              <w:rPr>
                <w:sz w:val="24"/>
                <w:szCs w:val="24"/>
              </w:rPr>
              <w:t>125 х125х10</w:t>
            </w:r>
          </w:p>
        </w:tc>
        <w:tc>
          <w:tcPr>
            <w:tcW w:w="1788" w:type="dxa"/>
            <w:tcBorders>
              <w:top w:val="single" w:sz="4" w:space="0" w:color="000000"/>
              <w:left w:val="single" w:sz="4" w:space="0" w:color="000000"/>
              <w:bottom w:val="single" w:sz="4" w:space="0" w:color="000000"/>
              <w:right w:val="single" w:sz="4" w:space="0" w:color="000000"/>
            </w:tcBorders>
            <w:vAlign w:val="center"/>
          </w:tcPr>
          <w:p w14:paraId="44A14838" w14:textId="77777777" w:rsidR="00EB276C" w:rsidRDefault="00000000" w:rsidP="002B4038">
            <w:pPr>
              <w:pStyle w:val="15"/>
              <w:widowControl w:val="0"/>
            </w:pPr>
            <w:r>
              <w:rPr>
                <w:sz w:val="24"/>
                <w:szCs w:val="24"/>
              </w:rPr>
              <w:t>160 х100х14</w:t>
            </w:r>
          </w:p>
        </w:tc>
      </w:tr>
      <w:tr w:rsidR="00EB276C" w14:paraId="15BF801A" w14:textId="77777777">
        <w:tc>
          <w:tcPr>
            <w:tcW w:w="1690" w:type="dxa"/>
            <w:tcBorders>
              <w:top w:val="single" w:sz="4" w:space="0" w:color="000000"/>
              <w:left w:val="single" w:sz="4" w:space="0" w:color="000000"/>
              <w:bottom w:val="single" w:sz="4" w:space="0" w:color="000000"/>
            </w:tcBorders>
            <w:vAlign w:val="center"/>
          </w:tcPr>
          <w:p w14:paraId="4821AFB7" w14:textId="77777777" w:rsidR="00EB276C" w:rsidRDefault="00000000" w:rsidP="002B4038">
            <w:pPr>
              <w:pStyle w:val="15"/>
              <w:widowControl w:val="0"/>
            </w:pPr>
            <w:r>
              <w:rPr>
                <w:b/>
                <w:sz w:val="24"/>
                <w:szCs w:val="24"/>
              </w:rPr>
              <w:t>27</w:t>
            </w:r>
          </w:p>
        </w:tc>
        <w:tc>
          <w:tcPr>
            <w:tcW w:w="1676" w:type="dxa"/>
            <w:tcBorders>
              <w:top w:val="single" w:sz="4" w:space="0" w:color="000000"/>
              <w:left w:val="single" w:sz="4" w:space="0" w:color="000000"/>
              <w:bottom w:val="single" w:sz="4" w:space="0" w:color="000000"/>
            </w:tcBorders>
            <w:vAlign w:val="center"/>
          </w:tcPr>
          <w:p w14:paraId="4F5EEE00" w14:textId="77777777" w:rsidR="00EB276C" w:rsidRDefault="00000000" w:rsidP="002B4038">
            <w:pPr>
              <w:pStyle w:val="15"/>
              <w:widowControl w:val="0"/>
            </w:pPr>
            <w:r>
              <w:rPr>
                <w:sz w:val="24"/>
                <w:szCs w:val="24"/>
              </w:rPr>
              <w:t>200 х16</w:t>
            </w:r>
          </w:p>
        </w:tc>
        <w:tc>
          <w:tcPr>
            <w:tcW w:w="1687" w:type="dxa"/>
            <w:tcBorders>
              <w:top w:val="single" w:sz="4" w:space="0" w:color="000000"/>
              <w:left w:val="single" w:sz="4" w:space="0" w:color="000000"/>
              <w:bottom w:val="single" w:sz="4" w:space="0" w:color="000000"/>
            </w:tcBorders>
            <w:vAlign w:val="center"/>
          </w:tcPr>
          <w:p w14:paraId="07DD4CC5" w14:textId="77777777" w:rsidR="00EB276C" w:rsidRDefault="00000000" w:rsidP="002B4038">
            <w:pPr>
              <w:pStyle w:val="15"/>
              <w:widowControl w:val="0"/>
            </w:pPr>
            <w:r>
              <w:rPr>
                <w:sz w:val="24"/>
                <w:szCs w:val="24"/>
              </w:rPr>
              <w:t>20а</w:t>
            </w:r>
          </w:p>
        </w:tc>
        <w:tc>
          <w:tcPr>
            <w:tcW w:w="1689" w:type="dxa"/>
            <w:tcBorders>
              <w:top w:val="single" w:sz="4" w:space="0" w:color="000000"/>
              <w:left w:val="single" w:sz="4" w:space="0" w:color="000000"/>
              <w:bottom w:val="single" w:sz="4" w:space="0" w:color="000000"/>
            </w:tcBorders>
            <w:vAlign w:val="center"/>
          </w:tcPr>
          <w:p w14:paraId="4FD6E214" w14:textId="77777777" w:rsidR="00EB276C" w:rsidRDefault="00000000" w:rsidP="002B4038">
            <w:pPr>
              <w:pStyle w:val="15"/>
              <w:widowControl w:val="0"/>
            </w:pPr>
            <w:r>
              <w:rPr>
                <w:sz w:val="24"/>
                <w:szCs w:val="24"/>
              </w:rPr>
              <w:t>20а</w:t>
            </w:r>
          </w:p>
        </w:tc>
        <w:tc>
          <w:tcPr>
            <w:tcW w:w="1695" w:type="dxa"/>
            <w:tcBorders>
              <w:top w:val="single" w:sz="4" w:space="0" w:color="000000"/>
              <w:left w:val="single" w:sz="4" w:space="0" w:color="000000"/>
              <w:bottom w:val="single" w:sz="4" w:space="0" w:color="000000"/>
            </w:tcBorders>
            <w:vAlign w:val="center"/>
          </w:tcPr>
          <w:p w14:paraId="01AC022B" w14:textId="77777777" w:rsidR="00EB276C" w:rsidRDefault="00000000" w:rsidP="002B4038">
            <w:pPr>
              <w:pStyle w:val="15"/>
              <w:widowControl w:val="0"/>
            </w:pPr>
            <w:r>
              <w:rPr>
                <w:sz w:val="24"/>
                <w:szCs w:val="24"/>
              </w:rPr>
              <w:t>100 х100х16</w:t>
            </w:r>
          </w:p>
        </w:tc>
        <w:tc>
          <w:tcPr>
            <w:tcW w:w="1788" w:type="dxa"/>
            <w:tcBorders>
              <w:top w:val="single" w:sz="4" w:space="0" w:color="000000"/>
              <w:left w:val="single" w:sz="4" w:space="0" w:color="000000"/>
              <w:bottom w:val="single" w:sz="4" w:space="0" w:color="000000"/>
              <w:right w:val="single" w:sz="4" w:space="0" w:color="000000"/>
            </w:tcBorders>
            <w:vAlign w:val="center"/>
          </w:tcPr>
          <w:p w14:paraId="3EDBEA7D" w14:textId="77777777" w:rsidR="00EB276C" w:rsidRDefault="00000000" w:rsidP="002B4038">
            <w:pPr>
              <w:pStyle w:val="15"/>
              <w:widowControl w:val="0"/>
            </w:pPr>
            <w:r>
              <w:rPr>
                <w:sz w:val="24"/>
                <w:szCs w:val="24"/>
              </w:rPr>
              <w:t>200 х125х14</w:t>
            </w:r>
          </w:p>
        </w:tc>
      </w:tr>
      <w:tr w:rsidR="00EB276C" w14:paraId="28EEC314" w14:textId="77777777">
        <w:tc>
          <w:tcPr>
            <w:tcW w:w="1690" w:type="dxa"/>
            <w:tcBorders>
              <w:top w:val="single" w:sz="4" w:space="0" w:color="000000"/>
              <w:left w:val="single" w:sz="4" w:space="0" w:color="000000"/>
              <w:bottom w:val="single" w:sz="4" w:space="0" w:color="000000"/>
            </w:tcBorders>
            <w:vAlign w:val="center"/>
          </w:tcPr>
          <w:p w14:paraId="6EA222E2" w14:textId="77777777" w:rsidR="00EB276C" w:rsidRDefault="00000000" w:rsidP="002B4038">
            <w:pPr>
              <w:pStyle w:val="15"/>
              <w:widowControl w:val="0"/>
            </w:pPr>
            <w:r>
              <w:rPr>
                <w:b/>
                <w:sz w:val="24"/>
                <w:szCs w:val="24"/>
              </w:rPr>
              <w:t>28</w:t>
            </w:r>
          </w:p>
        </w:tc>
        <w:tc>
          <w:tcPr>
            <w:tcW w:w="1676" w:type="dxa"/>
            <w:tcBorders>
              <w:top w:val="single" w:sz="4" w:space="0" w:color="000000"/>
              <w:left w:val="single" w:sz="4" w:space="0" w:color="000000"/>
              <w:bottom w:val="single" w:sz="4" w:space="0" w:color="000000"/>
            </w:tcBorders>
            <w:vAlign w:val="center"/>
          </w:tcPr>
          <w:p w14:paraId="5D213634" w14:textId="77777777" w:rsidR="00EB276C" w:rsidRDefault="00000000" w:rsidP="002B4038">
            <w:pPr>
              <w:pStyle w:val="15"/>
              <w:widowControl w:val="0"/>
            </w:pPr>
            <w:r>
              <w:rPr>
                <w:sz w:val="24"/>
                <w:szCs w:val="24"/>
              </w:rPr>
              <w:t>200 х14</w:t>
            </w:r>
          </w:p>
        </w:tc>
        <w:tc>
          <w:tcPr>
            <w:tcW w:w="1687" w:type="dxa"/>
            <w:tcBorders>
              <w:top w:val="single" w:sz="4" w:space="0" w:color="000000"/>
              <w:left w:val="single" w:sz="4" w:space="0" w:color="000000"/>
              <w:bottom w:val="single" w:sz="4" w:space="0" w:color="000000"/>
            </w:tcBorders>
            <w:vAlign w:val="center"/>
          </w:tcPr>
          <w:p w14:paraId="5E295DB4" w14:textId="77777777" w:rsidR="00EB276C" w:rsidRDefault="00000000" w:rsidP="002B4038">
            <w:pPr>
              <w:pStyle w:val="15"/>
              <w:widowControl w:val="0"/>
            </w:pPr>
            <w:r>
              <w:rPr>
                <w:sz w:val="24"/>
                <w:szCs w:val="24"/>
              </w:rPr>
              <w:t>22</w:t>
            </w:r>
          </w:p>
        </w:tc>
        <w:tc>
          <w:tcPr>
            <w:tcW w:w="1689" w:type="dxa"/>
            <w:tcBorders>
              <w:top w:val="single" w:sz="4" w:space="0" w:color="000000"/>
              <w:left w:val="single" w:sz="4" w:space="0" w:color="000000"/>
              <w:bottom w:val="single" w:sz="4" w:space="0" w:color="000000"/>
            </w:tcBorders>
            <w:vAlign w:val="center"/>
          </w:tcPr>
          <w:p w14:paraId="73FCA30C" w14:textId="77777777" w:rsidR="00EB276C" w:rsidRDefault="00000000" w:rsidP="002B4038">
            <w:pPr>
              <w:pStyle w:val="15"/>
              <w:widowControl w:val="0"/>
            </w:pPr>
            <w:r>
              <w:rPr>
                <w:sz w:val="24"/>
                <w:szCs w:val="24"/>
              </w:rPr>
              <w:t>22</w:t>
            </w:r>
          </w:p>
        </w:tc>
        <w:tc>
          <w:tcPr>
            <w:tcW w:w="1695" w:type="dxa"/>
            <w:tcBorders>
              <w:top w:val="single" w:sz="4" w:space="0" w:color="000000"/>
              <w:left w:val="single" w:sz="4" w:space="0" w:color="000000"/>
              <w:bottom w:val="single" w:sz="4" w:space="0" w:color="000000"/>
            </w:tcBorders>
            <w:vAlign w:val="center"/>
          </w:tcPr>
          <w:p w14:paraId="3E07E956" w14:textId="77777777" w:rsidR="00EB276C" w:rsidRDefault="00000000" w:rsidP="002B4038">
            <w:pPr>
              <w:pStyle w:val="15"/>
              <w:widowControl w:val="0"/>
            </w:pPr>
            <w:r>
              <w:rPr>
                <w:sz w:val="24"/>
                <w:szCs w:val="24"/>
              </w:rPr>
              <w:t>160 х160х12</w:t>
            </w:r>
          </w:p>
        </w:tc>
        <w:tc>
          <w:tcPr>
            <w:tcW w:w="1788" w:type="dxa"/>
            <w:tcBorders>
              <w:top w:val="single" w:sz="4" w:space="0" w:color="000000"/>
              <w:left w:val="single" w:sz="4" w:space="0" w:color="000000"/>
              <w:bottom w:val="single" w:sz="4" w:space="0" w:color="000000"/>
              <w:right w:val="single" w:sz="4" w:space="0" w:color="000000"/>
            </w:tcBorders>
            <w:vAlign w:val="center"/>
          </w:tcPr>
          <w:p w14:paraId="508F6A53" w14:textId="77777777" w:rsidR="00EB276C" w:rsidRDefault="00000000" w:rsidP="002B4038">
            <w:pPr>
              <w:pStyle w:val="15"/>
              <w:widowControl w:val="0"/>
            </w:pPr>
            <w:r>
              <w:rPr>
                <w:sz w:val="24"/>
                <w:szCs w:val="24"/>
              </w:rPr>
              <w:t>180 х110х10</w:t>
            </w:r>
          </w:p>
        </w:tc>
      </w:tr>
      <w:tr w:rsidR="00EB276C" w14:paraId="2F30E965" w14:textId="77777777">
        <w:tc>
          <w:tcPr>
            <w:tcW w:w="1690" w:type="dxa"/>
            <w:tcBorders>
              <w:top w:val="single" w:sz="4" w:space="0" w:color="000000"/>
              <w:left w:val="single" w:sz="4" w:space="0" w:color="000000"/>
              <w:bottom w:val="single" w:sz="4" w:space="0" w:color="000000"/>
            </w:tcBorders>
            <w:vAlign w:val="center"/>
          </w:tcPr>
          <w:p w14:paraId="6ABE9055" w14:textId="77777777" w:rsidR="00EB276C" w:rsidRDefault="00000000" w:rsidP="002B4038">
            <w:pPr>
              <w:pStyle w:val="15"/>
              <w:widowControl w:val="0"/>
            </w:pPr>
            <w:r>
              <w:rPr>
                <w:b/>
                <w:sz w:val="24"/>
                <w:szCs w:val="24"/>
              </w:rPr>
              <w:t>29</w:t>
            </w:r>
          </w:p>
        </w:tc>
        <w:tc>
          <w:tcPr>
            <w:tcW w:w="1676" w:type="dxa"/>
            <w:tcBorders>
              <w:top w:val="single" w:sz="4" w:space="0" w:color="000000"/>
              <w:left w:val="single" w:sz="4" w:space="0" w:color="000000"/>
              <w:bottom w:val="single" w:sz="4" w:space="0" w:color="000000"/>
            </w:tcBorders>
            <w:vAlign w:val="center"/>
          </w:tcPr>
          <w:p w14:paraId="2BB40451" w14:textId="77777777" w:rsidR="00EB276C" w:rsidRDefault="00000000" w:rsidP="002B4038">
            <w:pPr>
              <w:pStyle w:val="15"/>
              <w:widowControl w:val="0"/>
            </w:pPr>
            <w:r>
              <w:rPr>
                <w:sz w:val="24"/>
                <w:szCs w:val="24"/>
              </w:rPr>
              <w:t>180 х10</w:t>
            </w:r>
          </w:p>
        </w:tc>
        <w:tc>
          <w:tcPr>
            <w:tcW w:w="1687" w:type="dxa"/>
            <w:tcBorders>
              <w:top w:val="single" w:sz="4" w:space="0" w:color="000000"/>
              <w:left w:val="single" w:sz="4" w:space="0" w:color="000000"/>
              <w:bottom w:val="single" w:sz="4" w:space="0" w:color="000000"/>
            </w:tcBorders>
            <w:vAlign w:val="center"/>
          </w:tcPr>
          <w:p w14:paraId="34165F6F" w14:textId="77777777" w:rsidR="00EB276C" w:rsidRDefault="00000000" w:rsidP="002B4038">
            <w:pPr>
              <w:pStyle w:val="15"/>
              <w:widowControl w:val="0"/>
            </w:pPr>
            <w:r>
              <w:rPr>
                <w:sz w:val="24"/>
                <w:szCs w:val="24"/>
              </w:rPr>
              <w:t>22а</w:t>
            </w:r>
          </w:p>
        </w:tc>
        <w:tc>
          <w:tcPr>
            <w:tcW w:w="1689" w:type="dxa"/>
            <w:tcBorders>
              <w:top w:val="single" w:sz="4" w:space="0" w:color="000000"/>
              <w:left w:val="single" w:sz="4" w:space="0" w:color="000000"/>
              <w:bottom w:val="single" w:sz="4" w:space="0" w:color="000000"/>
            </w:tcBorders>
            <w:vAlign w:val="center"/>
          </w:tcPr>
          <w:p w14:paraId="5957EE27" w14:textId="77777777" w:rsidR="00EB276C" w:rsidRDefault="00000000" w:rsidP="002B4038">
            <w:pPr>
              <w:pStyle w:val="15"/>
              <w:widowControl w:val="0"/>
            </w:pPr>
            <w:r>
              <w:rPr>
                <w:sz w:val="24"/>
                <w:szCs w:val="24"/>
              </w:rPr>
              <w:t>22а</w:t>
            </w:r>
          </w:p>
        </w:tc>
        <w:tc>
          <w:tcPr>
            <w:tcW w:w="1695" w:type="dxa"/>
            <w:tcBorders>
              <w:top w:val="single" w:sz="4" w:space="0" w:color="000000"/>
              <w:left w:val="single" w:sz="4" w:space="0" w:color="000000"/>
              <w:bottom w:val="single" w:sz="4" w:space="0" w:color="000000"/>
            </w:tcBorders>
            <w:vAlign w:val="center"/>
          </w:tcPr>
          <w:p w14:paraId="1D583D4A" w14:textId="77777777" w:rsidR="00EB276C" w:rsidRDefault="00000000" w:rsidP="002B4038">
            <w:pPr>
              <w:pStyle w:val="15"/>
              <w:widowControl w:val="0"/>
            </w:pPr>
            <w:r>
              <w:rPr>
                <w:sz w:val="24"/>
                <w:szCs w:val="24"/>
              </w:rPr>
              <w:t>140 х140х10</w:t>
            </w:r>
          </w:p>
        </w:tc>
        <w:tc>
          <w:tcPr>
            <w:tcW w:w="1788" w:type="dxa"/>
            <w:tcBorders>
              <w:top w:val="single" w:sz="4" w:space="0" w:color="000000"/>
              <w:left w:val="single" w:sz="4" w:space="0" w:color="000000"/>
              <w:bottom w:val="single" w:sz="4" w:space="0" w:color="000000"/>
              <w:right w:val="single" w:sz="4" w:space="0" w:color="000000"/>
            </w:tcBorders>
            <w:vAlign w:val="center"/>
          </w:tcPr>
          <w:p w14:paraId="5D3401AB" w14:textId="77777777" w:rsidR="00EB276C" w:rsidRDefault="00000000" w:rsidP="002B4038">
            <w:pPr>
              <w:pStyle w:val="15"/>
              <w:widowControl w:val="0"/>
            </w:pPr>
            <w:r>
              <w:rPr>
                <w:sz w:val="24"/>
                <w:szCs w:val="24"/>
              </w:rPr>
              <w:t>160 х100х12</w:t>
            </w:r>
          </w:p>
        </w:tc>
      </w:tr>
      <w:tr w:rsidR="00EB276C" w14:paraId="41DC12EB" w14:textId="77777777">
        <w:tc>
          <w:tcPr>
            <w:tcW w:w="1690" w:type="dxa"/>
            <w:tcBorders>
              <w:top w:val="single" w:sz="4" w:space="0" w:color="000000"/>
              <w:left w:val="single" w:sz="4" w:space="0" w:color="000000"/>
              <w:bottom w:val="single" w:sz="4" w:space="0" w:color="000000"/>
            </w:tcBorders>
            <w:vAlign w:val="center"/>
          </w:tcPr>
          <w:p w14:paraId="02768D3B" w14:textId="77777777" w:rsidR="00EB276C" w:rsidRDefault="00000000" w:rsidP="002B4038">
            <w:pPr>
              <w:pStyle w:val="15"/>
              <w:widowControl w:val="0"/>
            </w:pPr>
            <w:r>
              <w:rPr>
                <w:b/>
                <w:sz w:val="24"/>
                <w:szCs w:val="24"/>
              </w:rPr>
              <w:t>30</w:t>
            </w:r>
          </w:p>
        </w:tc>
        <w:tc>
          <w:tcPr>
            <w:tcW w:w="1676" w:type="dxa"/>
            <w:tcBorders>
              <w:top w:val="single" w:sz="4" w:space="0" w:color="000000"/>
              <w:left w:val="single" w:sz="4" w:space="0" w:color="000000"/>
              <w:bottom w:val="single" w:sz="4" w:space="0" w:color="000000"/>
            </w:tcBorders>
            <w:vAlign w:val="center"/>
          </w:tcPr>
          <w:p w14:paraId="1914B321" w14:textId="77777777" w:rsidR="00EB276C" w:rsidRDefault="00000000" w:rsidP="002B4038">
            <w:pPr>
              <w:pStyle w:val="15"/>
              <w:widowControl w:val="0"/>
            </w:pPr>
            <w:r>
              <w:rPr>
                <w:sz w:val="24"/>
                <w:szCs w:val="24"/>
              </w:rPr>
              <w:t>100 х10</w:t>
            </w:r>
          </w:p>
        </w:tc>
        <w:tc>
          <w:tcPr>
            <w:tcW w:w="1687" w:type="dxa"/>
            <w:tcBorders>
              <w:top w:val="single" w:sz="4" w:space="0" w:color="000000"/>
              <w:left w:val="single" w:sz="4" w:space="0" w:color="000000"/>
              <w:bottom w:val="single" w:sz="4" w:space="0" w:color="000000"/>
            </w:tcBorders>
            <w:vAlign w:val="center"/>
          </w:tcPr>
          <w:p w14:paraId="4A28B04A" w14:textId="77777777" w:rsidR="00EB276C" w:rsidRDefault="00000000" w:rsidP="002B4038">
            <w:pPr>
              <w:pStyle w:val="15"/>
              <w:widowControl w:val="0"/>
            </w:pPr>
            <w:r>
              <w:rPr>
                <w:sz w:val="24"/>
                <w:szCs w:val="24"/>
              </w:rPr>
              <w:t>24</w:t>
            </w:r>
          </w:p>
        </w:tc>
        <w:tc>
          <w:tcPr>
            <w:tcW w:w="1689" w:type="dxa"/>
            <w:tcBorders>
              <w:top w:val="single" w:sz="4" w:space="0" w:color="000000"/>
              <w:left w:val="single" w:sz="4" w:space="0" w:color="000000"/>
              <w:bottom w:val="single" w:sz="4" w:space="0" w:color="000000"/>
            </w:tcBorders>
            <w:vAlign w:val="center"/>
          </w:tcPr>
          <w:p w14:paraId="15FFD350" w14:textId="77777777" w:rsidR="00EB276C" w:rsidRDefault="00000000" w:rsidP="002B4038">
            <w:pPr>
              <w:pStyle w:val="15"/>
              <w:widowControl w:val="0"/>
            </w:pPr>
            <w:r>
              <w:rPr>
                <w:sz w:val="24"/>
                <w:szCs w:val="24"/>
              </w:rPr>
              <w:t>24</w:t>
            </w:r>
          </w:p>
        </w:tc>
        <w:tc>
          <w:tcPr>
            <w:tcW w:w="1695" w:type="dxa"/>
            <w:tcBorders>
              <w:top w:val="single" w:sz="4" w:space="0" w:color="000000"/>
              <w:left w:val="single" w:sz="4" w:space="0" w:color="000000"/>
              <w:bottom w:val="single" w:sz="4" w:space="0" w:color="000000"/>
            </w:tcBorders>
            <w:vAlign w:val="center"/>
          </w:tcPr>
          <w:p w14:paraId="125A6208" w14:textId="77777777" w:rsidR="00EB276C" w:rsidRDefault="00000000" w:rsidP="002B4038">
            <w:pPr>
              <w:pStyle w:val="15"/>
              <w:widowControl w:val="0"/>
            </w:pPr>
            <w:r>
              <w:rPr>
                <w:sz w:val="24"/>
                <w:szCs w:val="24"/>
              </w:rPr>
              <w:t>125 х125х16</w:t>
            </w:r>
          </w:p>
        </w:tc>
        <w:tc>
          <w:tcPr>
            <w:tcW w:w="1788" w:type="dxa"/>
            <w:tcBorders>
              <w:top w:val="single" w:sz="4" w:space="0" w:color="000000"/>
              <w:left w:val="single" w:sz="4" w:space="0" w:color="000000"/>
              <w:bottom w:val="single" w:sz="4" w:space="0" w:color="000000"/>
              <w:right w:val="single" w:sz="4" w:space="0" w:color="000000"/>
            </w:tcBorders>
            <w:vAlign w:val="center"/>
          </w:tcPr>
          <w:p w14:paraId="306F88B3" w14:textId="77777777" w:rsidR="00EB276C" w:rsidRDefault="00000000" w:rsidP="002B4038">
            <w:pPr>
              <w:pStyle w:val="15"/>
              <w:widowControl w:val="0"/>
            </w:pPr>
            <w:r>
              <w:rPr>
                <w:sz w:val="24"/>
                <w:szCs w:val="24"/>
              </w:rPr>
              <w:t>180 х110х12</w:t>
            </w:r>
          </w:p>
        </w:tc>
      </w:tr>
    </w:tbl>
    <w:p w14:paraId="4901465C" w14:textId="77777777" w:rsidR="002B4038" w:rsidRDefault="002B4038" w:rsidP="002B4038">
      <w:pPr>
        <w:pStyle w:val="15"/>
        <w:ind w:firstLine="540"/>
        <w:jc w:val="both"/>
        <w:rPr>
          <w:b/>
          <w:bCs/>
          <w:sz w:val="24"/>
          <w:szCs w:val="24"/>
        </w:rPr>
      </w:pPr>
    </w:p>
    <w:p w14:paraId="3B841406" w14:textId="50F52365" w:rsidR="00EB276C" w:rsidRDefault="002B4038" w:rsidP="002B4038">
      <w:pPr>
        <w:pStyle w:val="15"/>
        <w:ind w:firstLine="540"/>
        <w:jc w:val="both"/>
      </w:pPr>
      <w:r>
        <w:rPr>
          <w:b/>
          <w:bCs/>
          <w:sz w:val="24"/>
          <w:szCs w:val="24"/>
        </w:rPr>
        <w:br w:type="page"/>
      </w:r>
      <w:r>
        <w:rPr>
          <w:b/>
          <w:bCs/>
          <w:sz w:val="24"/>
          <w:szCs w:val="24"/>
        </w:rPr>
        <w:lastRenderedPageBreak/>
        <w:t>Рисунок 4.</w:t>
      </w:r>
    </w:p>
    <w:tbl>
      <w:tblPr>
        <w:tblW w:w="10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35"/>
        <w:gridCol w:w="3969"/>
        <w:gridCol w:w="1157"/>
        <w:gridCol w:w="4143"/>
      </w:tblGrid>
      <w:tr w:rsidR="00EB276C" w14:paraId="08D6D59F" w14:textId="77777777" w:rsidTr="002B4038">
        <w:trPr>
          <w:jc w:val="center"/>
        </w:trPr>
        <w:tc>
          <w:tcPr>
            <w:tcW w:w="1135" w:type="dxa"/>
            <w:vAlign w:val="center"/>
          </w:tcPr>
          <w:p w14:paraId="5500EEAA" w14:textId="77777777" w:rsidR="00EB276C" w:rsidRDefault="00000000" w:rsidP="002B4038">
            <w:pPr>
              <w:pStyle w:val="afc"/>
              <w:jc w:val="center"/>
            </w:pPr>
            <w:r>
              <w:rPr>
                <w:b/>
                <w:bCs/>
                <w:sz w:val="24"/>
                <w:szCs w:val="24"/>
              </w:rPr>
              <w:t>№ варианта</w:t>
            </w:r>
          </w:p>
        </w:tc>
        <w:tc>
          <w:tcPr>
            <w:tcW w:w="3969" w:type="dxa"/>
            <w:vAlign w:val="center"/>
          </w:tcPr>
          <w:p w14:paraId="1FD0CA59" w14:textId="77777777" w:rsidR="00EB276C" w:rsidRDefault="00000000" w:rsidP="002B4038">
            <w:pPr>
              <w:pStyle w:val="afc"/>
              <w:jc w:val="center"/>
            </w:pPr>
            <w:r>
              <w:rPr>
                <w:b/>
                <w:bCs/>
                <w:sz w:val="24"/>
                <w:szCs w:val="24"/>
              </w:rPr>
              <w:t>схема</w:t>
            </w:r>
          </w:p>
        </w:tc>
        <w:tc>
          <w:tcPr>
            <w:tcW w:w="1157" w:type="dxa"/>
            <w:vAlign w:val="center"/>
          </w:tcPr>
          <w:p w14:paraId="27EF82F6" w14:textId="77777777" w:rsidR="00EB276C" w:rsidRDefault="00000000" w:rsidP="002B4038">
            <w:pPr>
              <w:pStyle w:val="afc"/>
              <w:jc w:val="center"/>
            </w:pPr>
            <w:r>
              <w:rPr>
                <w:b/>
                <w:bCs/>
                <w:sz w:val="24"/>
                <w:szCs w:val="24"/>
              </w:rPr>
              <w:t>№ варианта</w:t>
            </w:r>
          </w:p>
        </w:tc>
        <w:tc>
          <w:tcPr>
            <w:tcW w:w="4143" w:type="dxa"/>
            <w:vAlign w:val="center"/>
          </w:tcPr>
          <w:p w14:paraId="2A7FEDE9" w14:textId="77777777" w:rsidR="00EB276C" w:rsidRDefault="00000000" w:rsidP="002B4038">
            <w:pPr>
              <w:pStyle w:val="afc"/>
              <w:jc w:val="center"/>
            </w:pPr>
            <w:r>
              <w:rPr>
                <w:b/>
                <w:bCs/>
                <w:sz w:val="24"/>
                <w:szCs w:val="24"/>
              </w:rPr>
              <w:t>схема</w:t>
            </w:r>
          </w:p>
        </w:tc>
      </w:tr>
      <w:tr w:rsidR="00EB276C" w14:paraId="2B449FA0" w14:textId="77777777" w:rsidTr="002B4038">
        <w:trPr>
          <w:trHeight w:val="3824"/>
          <w:jc w:val="center"/>
        </w:trPr>
        <w:tc>
          <w:tcPr>
            <w:tcW w:w="1135" w:type="dxa"/>
            <w:textDirection w:val="btLr"/>
            <w:vAlign w:val="center"/>
          </w:tcPr>
          <w:p w14:paraId="34CDDD4D" w14:textId="77777777" w:rsidR="00EB276C" w:rsidRDefault="00000000" w:rsidP="002B4038">
            <w:pPr>
              <w:pStyle w:val="afc"/>
              <w:ind w:left="113" w:right="113"/>
              <w:jc w:val="center"/>
            </w:pPr>
            <w:r>
              <w:rPr>
                <w:b/>
                <w:bCs/>
                <w:sz w:val="24"/>
                <w:szCs w:val="24"/>
              </w:rPr>
              <w:t>Вариант 1</w:t>
            </w:r>
          </w:p>
        </w:tc>
        <w:tc>
          <w:tcPr>
            <w:tcW w:w="3969" w:type="dxa"/>
          </w:tcPr>
          <w:p w14:paraId="58AF90B6" w14:textId="69679193" w:rsidR="00EB276C" w:rsidRDefault="00FA4389" w:rsidP="002B4038">
            <w:pPr>
              <w:pStyle w:val="afc"/>
              <w:jc w:val="center"/>
              <w:rPr>
                <w:b/>
                <w:bCs/>
                <w:sz w:val="24"/>
                <w:szCs w:val="24"/>
              </w:rPr>
            </w:pPr>
            <w:r>
              <w:rPr>
                <w:noProof/>
                <w:sz w:val="24"/>
                <w:szCs w:val="24"/>
              </w:rPr>
              <w:drawing>
                <wp:inline distT="0" distB="0" distL="0" distR="0" wp14:anchorId="5D0FF272" wp14:editId="5685E323">
                  <wp:extent cx="2472690" cy="1757045"/>
                  <wp:effectExtent l="0" t="0" r="0" b="0"/>
                  <wp:docPr id="374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99">
                            <a:extLst>
                              <a:ext uri="{28A0092B-C50C-407E-A947-70E740481C1C}">
                                <a14:useLocalDpi xmlns:a14="http://schemas.microsoft.com/office/drawing/2010/main" val="0"/>
                              </a:ext>
                            </a:extLst>
                          </a:blip>
                          <a:srcRect l="-116" t="-163" r="-116" b="-163"/>
                          <a:stretch>
                            <a:fillRect/>
                          </a:stretch>
                        </pic:blipFill>
                        <pic:spPr bwMode="auto">
                          <a:xfrm>
                            <a:off x="0" y="0"/>
                            <a:ext cx="2472690" cy="1757045"/>
                          </a:xfrm>
                          <a:prstGeom prst="rect">
                            <a:avLst/>
                          </a:prstGeom>
                          <a:solidFill>
                            <a:srgbClr val="FFFFFF"/>
                          </a:solidFill>
                          <a:ln>
                            <a:noFill/>
                          </a:ln>
                        </pic:spPr>
                      </pic:pic>
                    </a:graphicData>
                  </a:graphic>
                </wp:inline>
              </w:drawing>
            </w:r>
          </w:p>
        </w:tc>
        <w:tc>
          <w:tcPr>
            <w:tcW w:w="1157" w:type="dxa"/>
            <w:textDirection w:val="btLr"/>
            <w:vAlign w:val="center"/>
          </w:tcPr>
          <w:p w14:paraId="624F89BB" w14:textId="77777777" w:rsidR="00EB276C" w:rsidRDefault="00000000" w:rsidP="002B4038">
            <w:pPr>
              <w:pStyle w:val="afc"/>
              <w:ind w:left="113" w:right="113"/>
              <w:jc w:val="center"/>
            </w:pPr>
            <w:r>
              <w:rPr>
                <w:b/>
                <w:bCs/>
                <w:sz w:val="24"/>
                <w:szCs w:val="24"/>
              </w:rPr>
              <w:t>Вариант 16</w:t>
            </w:r>
          </w:p>
        </w:tc>
        <w:tc>
          <w:tcPr>
            <w:tcW w:w="4143" w:type="dxa"/>
          </w:tcPr>
          <w:p w14:paraId="2063AF31" w14:textId="1730390F" w:rsidR="00EB276C" w:rsidRDefault="00FA4389" w:rsidP="002B4038">
            <w:pPr>
              <w:pStyle w:val="afc"/>
              <w:jc w:val="center"/>
              <w:rPr>
                <w:b/>
                <w:bCs/>
                <w:sz w:val="24"/>
                <w:szCs w:val="24"/>
              </w:rPr>
            </w:pPr>
            <w:r>
              <w:rPr>
                <w:noProof/>
                <w:sz w:val="24"/>
                <w:szCs w:val="24"/>
              </w:rPr>
              <w:drawing>
                <wp:inline distT="0" distB="0" distL="0" distR="0" wp14:anchorId="47D4D8CE" wp14:editId="2FA2E4CC">
                  <wp:extent cx="2210435" cy="2393315"/>
                  <wp:effectExtent l="0" t="0" r="0" b="0"/>
                  <wp:docPr id="374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100">
                            <a:extLst>
                              <a:ext uri="{28A0092B-C50C-407E-A947-70E740481C1C}">
                                <a14:useLocalDpi xmlns:a14="http://schemas.microsoft.com/office/drawing/2010/main" val="0"/>
                              </a:ext>
                            </a:extLst>
                          </a:blip>
                          <a:srcRect l="-111" t="-102" r="-111" b="-102"/>
                          <a:stretch>
                            <a:fillRect/>
                          </a:stretch>
                        </pic:blipFill>
                        <pic:spPr bwMode="auto">
                          <a:xfrm>
                            <a:off x="0" y="0"/>
                            <a:ext cx="2210435" cy="2393315"/>
                          </a:xfrm>
                          <a:prstGeom prst="rect">
                            <a:avLst/>
                          </a:prstGeom>
                          <a:solidFill>
                            <a:srgbClr val="FFFFFF"/>
                          </a:solidFill>
                          <a:ln>
                            <a:noFill/>
                          </a:ln>
                        </pic:spPr>
                      </pic:pic>
                    </a:graphicData>
                  </a:graphic>
                </wp:inline>
              </w:drawing>
            </w:r>
          </w:p>
        </w:tc>
      </w:tr>
      <w:tr w:rsidR="00EB276C" w14:paraId="0603CD5A" w14:textId="77777777" w:rsidTr="002B4038">
        <w:trPr>
          <w:trHeight w:val="2145"/>
          <w:jc w:val="center"/>
        </w:trPr>
        <w:tc>
          <w:tcPr>
            <w:tcW w:w="1135" w:type="dxa"/>
            <w:textDirection w:val="btLr"/>
            <w:vAlign w:val="center"/>
          </w:tcPr>
          <w:p w14:paraId="02AC9924" w14:textId="77777777" w:rsidR="00EB276C" w:rsidRDefault="00000000" w:rsidP="002B4038">
            <w:pPr>
              <w:pStyle w:val="afc"/>
              <w:ind w:left="113" w:right="113"/>
              <w:jc w:val="center"/>
            </w:pPr>
            <w:r>
              <w:rPr>
                <w:b/>
                <w:bCs/>
                <w:sz w:val="24"/>
                <w:szCs w:val="24"/>
              </w:rPr>
              <w:t>Вариант 2</w:t>
            </w:r>
          </w:p>
        </w:tc>
        <w:tc>
          <w:tcPr>
            <w:tcW w:w="3969" w:type="dxa"/>
          </w:tcPr>
          <w:p w14:paraId="327BAFA7" w14:textId="25023C60" w:rsidR="00EB276C" w:rsidRDefault="00FA4389" w:rsidP="002B4038">
            <w:pPr>
              <w:pStyle w:val="afc"/>
              <w:jc w:val="center"/>
              <w:rPr>
                <w:b/>
                <w:bCs/>
                <w:sz w:val="24"/>
                <w:szCs w:val="24"/>
              </w:rPr>
            </w:pPr>
            <w:r>
              <w:rPr>
                <w:noProof/>
                <w:sz w:val="24"/>
                <w:szCs w:val="24"/>
              </w:rPr>
              <w:drawing>
                <wp:inline distT="0" distB="0" distL="0" distR="0" wp14:anchorId="4B8E2510" wp14:editId="26EE74C4">
                  <wp:extent cx="2202815" cy="2353310"/>
                  <wp:effectExtent l="0" t="0" r="0" b="0"/>
                  <wp:docPr id="375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0"/>
                          <pic:cNvPicPr>
                            <a:picLocks noChangeAspect="1" noChangeArrowheads="1"/>
                          </pic:cNvPicPr>
                        </pic:nvPicPr>
                        <pic:blipFill>
                          <a:blip r:embed="rId101">
                            <a:extLst>
                              <a:ext uri="{28A0092B-C50C-407E-A947-70E740481C1C}">
                                <a14:useLocalDpi xmlns:a14="http://schemas.microsoft.com/office/drawing/2010/main" val="0"/>
                              </a:ext>
                            </a:extLst>
                          </a:blip>
                          <a:srcRect l="-110" t="-102" r="-110" b="-102"/>
                          <a:stretch>
                            <a:fillRect/>
                          </a:stretch>
                        </pic:blipFill>
                        <pic:spPr bwMode="auto">
                          <a:xfrm>
                            <a:off x="0" y="0"/>
                            <a:ext cx="2202815" cy="2353310"/>
                          </a:xfrm>
                          <a:prstGeom prst="rect">
                            <a:avLst/>
                          </a:prstGeom>
                          <a:solidFill>
                            <a:srgbClr val="FFFFFF"/>
                          </a:solidFill>
                          <a:ln>
                            <a:noFill/>
                          </a:ln>
                        </pic:spPr>
                      </pic:pic>
                    </a:graphicData>
                  </a:graphic>
                </wp:inline>
              </w:drawing>
            </w:r>
          </w:p>
        </w:tc>
        <w:tc>
          <w:tcPr>
            <w:tcW w:w="1157" w:type="dxa"/>
            <w:textDirection w:val="btLr"/>
            <w:vAlign w:val="center"/>
          </w:tcPr>
          <w:p w14:paraId="4E0E6EA3" w14:textId="77777777" w:rsidR="00EB276C" w:rsidRDefault="00000000" w:rsidP="002B4038">
            <w:pPr>
              <w:pStyle w:val="afc"/>
              <w:ind w:left="113" w:right="113"/>
              <w:jc w:val="center"/>
            </w:pPr>
            <w:r>
              <w:rPr>
                <w:b/>
                <w:bCs/>
                <w:sz w:val="24"/>
                <w:szCs w:val="24"/>
              </w:rPr>
              <w:t>Вариант 17</w:t>
            </w:r>
          </w:p>
        </w:tc>
        <w:tc>
          <w:tcPr>
            <w:tcW w:w="4143" w:type="dxa"/>
          </w:tcPr>
          <w:p w14:paraId="1AB7534F" w14:textId="2AC089F4" w:rsidR="00EB276C" w:rsidRDefault="00FA4389" w:rsidP="002B4038">
            <w:pPr>
              <w:pStyle w:val="afc"/>
              <w:jc w:val="center"/>
              <w:rPr>
                <w:b/>
                <w:bCs/>
                <w:sz w:val="24"/>
                <w:szCs w:val="24"/>
              </w:rPr>
            </w:pPr>
            <w:r>
              <w:rPr>
                <w:noProof/>
                <w:sz w:val="24"/>
                <w:szCs w:val="24"/>
              </w:rPr>
              <w:drawing>
                <wp:inline distT="0" distB="0" distL="0" distR="0" wp14:anchorId="2730A291" wp14:editId="29BF4B82">
                  <wp:extent cx="2600325" cy="1852930"/>
                  <wp:effectExtent l="0" t="0" r="0" b="0"/>
                  <wp:docPr id="375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1"/>
                          <pic:cNvPicPr>
                            <a:picLocks noChangeAspect="1" noChangeArrowheads="1"/>
                          </pic:cNvPicPr>
                        </pic:nvPicPr>
                        <pic:blipFill>
                          <a:blip r:embed="rId102">
                            <a:extLst>
                              <a:ext uri="{28A0092B-C50C-407E-A947-70E740481C1C}">
                                <a14:useLocalDpi xmlns:a14="http://schemas.microsoft.com/office/drawing/2010/main" val="0"/>
                              </a:ext>
                            </a:extLst>
                          </a:blip>
                          <a:srcRect l="-114" t="-160" r="-114" b="-160"/>
                          <a:stretch>
                            <a:fillRect/>
                          </a:stretch>
                        </pic:blipFill>
                        <pic:spPr bwMode="auto">
                          <a:xfrm>
                            <a:off x="0" y="0"/>
                            <a:ext cx="2600325" cy="1852930"/>
                          </a:xfrm>
                          <a:prstGeom prst="rect">
                            <a:avLst/>
                          </a:prstGeom>
                          <a:solidFill>
                            <a:srgbClr val="FFFFFF"/>
                          </a:solidFill>
                          <a:ln>
                            <a:noFill/>
                          </a:ln>
                        </pic:spPr>
                      </pic:pic>
                    </a:graphicData>
                  </a:graphic>
                </wp:inline>
              </w:drawing>
            </w:r>
          </w:p>
        </w:tc>
      </w:tr>
      <w:tr w:rsidR="00EB276C" w14:paraId="54AC4C7C" w14:textId="77777777" w:rsidTr="002B4038">
        <w:trPr>
          <w:trHeight w:val="1135"/>
          <w:jc w:val="center"/>
        </w:trPr>
        <w:tc>
          <w:tcPr>
            <w:tcW w:w="1135" w:type="dxa"/>
            <w:textDirection w:val="btLr"/>
            <w:vAlign w:val="center"/>
          </w:tcPr>
          <w:p w14:paraId="5AE9AC64" w14:textId="77777777" w:rsidR="00EB276C" w:rsidRDefault="00000000" w:rsidP="002B4038">
            <w:pPr>
              <w:pStyle w:val="afc"/>
              <w:ind w:left="113" w:right="113"/>
              <w:jc w:val="center"/>
            </w:pPr>
            <w:r>
              <w:rPr>
                <w:b/>
                <w:bCs/>
                <w:sz w:val="24"/>
                <w:szCs w:val="24"/>
              </w:rPr>
              <w:t>Вариант 3</w:t>
            </w:r>
          </w:p>
        </w:tc>
        <w:tc>
          <w:tcPr>
            <w:tcW w:w="3969" w:type="dxa"/>
          </w:tcPr>
          <w:p w14:paraId="51876918" w14:textId="7AD4449D" w:rsidR="00EB276C" w:rsidRDefault="00FA4389" w:rsidP="002B4038">
            <w:pPr>
              <w:pStyle w:val="afc"/>
              <w:jc w:val="center"/>
              <w:rPr>
                <w:b/>
                <w:bCs/>
                <w:sz w:val="24"/>
                <w:szCs w:val="24"/>
              </w:rPr>
            </w:pPr>
            <w:r>
              <w:rPr>
                <w:noProof/>
                <w:sz w:val="24"/>
                <w:szCs w:val="24"/>
              </w:rPr>
              <w:drawing>
                <wp:inline distT="0" distB="0" distL="0" distR="0" wp14:anchorId="0FD960A8" wp14:editId="15B5CF09">
                  <wp:extent cx="2520315" cy="2218690"/>
                  <wp:effectExtent l="0" t="0" r="0" b="0"/>
                  <wp:docPr id="3752"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2"/>
                          <pic:cNvPicPr>
                            <a:picLocks noChangeAspect="1" noChangeArrowheads="1"/>
                          </pic:cNvPicPr>
                        </pic:nvPicPr>
                        <pic:blipFill>
                          <a:blip r:embed="rId103">
                            <a:extLst>
                              <a:ext uri="{28A0092B-C50C-407E-A947-70E740481C1C}">
                                <a14:useLocalDpi xmlns:a14="http://schemas.microsoft.com/office/drawing/2010/main" val="0"/>
                              </a:ext>
                            </a:extLst>
                          </a:blip>
                          <a:srcRect l="-114" t="-131" r="-114" b="-131"/>
                          <a:stretch>
                            <a:fillRect/>
                          </a:stretch>
                        </pic:blipFill>
                        <pic:spPr bwMode="auto">
                          <a:xfrm>
                            <a:off x="0" y="0"/>
                            <a:ext cx="2520315" cy="2218690"/>
                          </a:xfrm>
                          <a:prstGeom prst="rect">
                            <a:avLst/>
                          </a:prstGeom>
                          <a:solidFill>
                            <a:srgbClr val="FFFFFF"/>
                          </a:solidFill>
                          <a:ln>
                            <a:noFill/>
                          </a:ln>
                        </pic:spPr>
                      </pic:pic>
                    </a:graphicData>
                  </a:graphic>
                </wp:inline>
              </w:drawing>
            </w:r>
          </w:p>
        </w:tc>
        <w:tc>
          <w:tcPr>
            <w:tcW w:w="1157" w:type="dxa"/>
            <w:textDirection w:val="btLr"/>
            <w:vAlign w:val="center"/>
          </w:tcPr>
          <w:p w14:paraId="52D7A5B8" w14:textId="77777777" w:rsidR="00EB276C" w:rsidRDefault="00000000" w:rsidP="002B4038">
            <w:pPr>
              <w:pStyle w:val="afc"/>
              <w:ind w:left="113" w:right="113"/>
              <w:jc w:val="center"/>
            </w:pPr>
            <w:r>
              <w:rPr>
                <w:b/>
                <w:bCs/>
                <w:sz w:val="24"/>
                <w:szCs w:val="24"/>
              </w:rPr>
              <w:t>Вариант 18</w:t>
            </w:r>
          </w:p>
        </w:tc>
        <w:tc>
          <w:tcPr>
            <w:tcW w:w="4143" w:type="dxa"/>
          </w:tcPr>
          <w:p w14:paraId="35FD622E" w14:textId="1ED3F308" w:rsidR="00EB276C" w:rsidRDefault="00FA4389" w:rsidP="002B4038">
            <w:pPr>
              <w:pStyle w:val="afc"/>
              <w:jc w:val="center"/>
              <w:rPr>
                <w:b/>
                <w:bCs/>
                <w:sz w:val="24"/>
                <w:szCs w:val="24"/>
              </w:rPr>
            </w:pPr>
            <w:r>
              <w:rPr>
                <w:noProof/>
                <w:sz w:val="24"/>
                <w:szCs w:val="24"/>
              </w:rPr>
              <w:drawing>
                <wp:inline distT="0" distB="0" distL="0" distR="0" wp14:anchorId="215DC78D" wp14:editId="248BB60E">
                  <wp:extent cx="2480945" cy="2401570"/>
                  <wp:effectExtent l="0" t="0" r="0" b="0"/>
                  <wp:docPr id="375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3"/>
                          <pic:cNvPicPr>
                            <a:picLocks noChangeAspect="1" noChangeArrowheads="1"/>
                          </pic:cNvPicPr>
                        </pic:nvPicPr>
                        <pic:blipFill>
                          <a:blip r:embed="rId104">
                            <a:extLst>
                              <a:ext uri="{28A0092B-C50C-407E-A947-70E740481C1C}">
                                <a14:useLocalDpi xmlns:a14="http://schemas.microsoft.com/office/drawing/2010/main" val="0"/>
                              </a:ext>
                            </a:extLst>
                          </a:blip>
                          <a:srcRect l="-105" t="-119" r="-105" b="-119"/>
                          <a:stretch>
                            <a:fillRect/>
                          </a:stretch>
                        </pic:blipFill>
                        <pic:spPr bwMode="auto">
                          <a:xfrm>
                            <a:off x="0" y="0"/>
                            <a:ext cx="2480945" cy="2401570"/>
                          </a:xfrm>
                          <a:prstGeom prst="rect">
                            <a:avLst/>
                          </a:prstGeom>
                          <a:solidFill>
                            <a:srgbClr val="FFFFFF"/>
                          </a:solidFill>
                          <a:ln>
                            <a:noFill/>
                          </a:ln>
                        </pic:spPr>
                      </pic:pic>
                    </a:graphicData>
                  </a:graphic>
                </wp:inline>
              </w:drawing>
            </w:r>
          </w:p>
        </w:tc>
      </w:tr>
      <w:tr w:rsidR="00EB276C" w14:paraId="4677679A" w14:textId="77777777" w:rsidTr="002B4038">
        <w:trPr>
          <w:trHeight w:val="1135"/>
          <w:jc w:val="center"/>
        </w:trPr>
        <w:tc>
          <w:tcPr>
            <w:tcW w:w="1135" w:type="dxa"/>
            <w:textDirection w:val="btLr"/>
            <w:vAlign w:val="center"/>
          </w:tcPr>
          <w:p w14:paraId="70FF1FB7" w14:textId="77777777" w:rsidR="00EB276C" w:rsidRDefault="00000000" w:rsidP="002B4038">
            <w:pPr>
              <w:pStyle w:val="afc"/>
              <w:ind w:left="113" w:right="113"/>
              <w:jc w:val="center"/>
            </w:pPr>
            <w:r>
              <w:rPr>
                <w:b/>
                <w:bCs/>
                <w:sz w:val="24"/>
                <w:szCs w:val="24"/>
              </w:rPr>
              <w:lastRenderedPageBreak/>
              <w:t>Вариант 4</w:t>
            </w:r>
          </w:p>
        </w:tc>
        <w:tc>
          <w:tcPr>
            <w:tcW w:w="3969" w:type="dxa"/>
          </w:tcPr>
          <w:p w14:paraId="06709430" w14:textId="6D9F4E9D" w:rsidR="00EB276C" w:rsidRDefault="00FA4389" w:rsidP="002B4038">
            <w:pPr>
              <w:pStyle w:val="afc"/>
              <w:jc w:val="center"/>
              <w:rPr>
                <w:b/>
                <w:bCs/>
                <w:sz w:val="24"/>
                <w:szCs w:val="24"/>
              </w:rPr>
            </w:pPr>
            <w:r>
              <w:rPr>
                <w:noProof/>
                <w:sz w:val="24"/>
                <w:szCs w:val="24"/>
              </w:rPr>
              <w:drawing>
                <wp:inline distT="0" distB="0" distL="0" distR="0" wp14:anchorId="25BD40BE" wp14:editId="582DBC58">
                  <wp:extent cx="2520315" cy="2329815"/>
                  <wp:effectExtent l="0" t="0" r="0" b="0"/>
                  <wp:docPr id="375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4"/>
                          <pic:cNvPicPr>
                            <a:picLocks noChangeAspect="1" noChangeArrowheads="1"/>
                          </pic:cNvPicPr>
                        </pic:nvPicPr>
                        <pic:blipFill>
                          <a:blip r:embed="rId105">
                            <a:extLst>
                              <a:ext uri="{28A0092B-C50C-407E-A947-70E740481C1C}">
                                <a14:useLocalDpi xmlns:a14="http://schemas.microsoft.com/office/drawing/2010/main" val="0"/>
                              </a:ext>
                            </a:extLst>
                          </a:blip>
                          <a:srcRect l="-124" t="-134" r="-124" b="-134"/>
                          <a:stretch>
                            <a:fillRect/>
                          </a:stretch>
                        </pic:blipFill>
                        <pic:spPr bwMode="auto">
                          <a:xfrm>
                            <a:off x="0" y="0"/>
                            <a:ext cx="2520315" cy="2329815"/>
                          </a:xfrm>
                          <a:prstGeom prst="rect">
                            <a:avLst/>
                          </a:prstGeom>
                          <a:solidFill>
                            <a:srgbClr val="FFFFFF"/>
                          </a:solidFill>
                          <a:ln>
                            <a:noFill/>
                          </a:ln>
                        </pic:spPr>
                      </pic:pic>
                    </a:graphicData>
                  </a:graphic>
                </wp:inline>
              </w:drawing>
            </w:r>
          </w:p>
        </w:tc>
        <w:tc>
          <w:tcPr>
            <w:tcW w:w="1157" w:type="dxa"/>
            <w:textDirection w:val="btLr"/>
            <w:vAlign w:val="center"/>
          </w:tcPr>
          <w:p w14:paraId="27F1ADB6" w14:textId="77777777" w:rsidR="00EB276C" w:rsidRDefault="00000000" w:rsidP="002B4038">
            <w:pPr>
              <w:pStyle w:val="afc"/>
              <w:ind w:left="113" w:right="113"/>
              <w:jc w:val="center"/>
            </w:pPr>
            <w:r>
              <w:rPr>
                <w:b/>
                <w:bCs/>
                <w:sz w:val="24"/>
                <w:szCs w:val="24"/>
              </w:rPr>
              <w:t>Вариант 19</w:t>
            </w:r>
          </w:p>
        </w:tc>
        <w:tc>
          <w:tcPr>
            <w:tcW w:w="4143" w:type="dxa"/>
          </w:tcPr>
          <w:p w14:paraId="7DA1E266" w14:textId="366AC389" w:rsidR="00EB276C" w:rsidRDefault="00FA4389" w:rsidP="002B4038">
            <w:pPr>
              <w:pStyle w:val="afc"/>
              <w:jc w:val="center"/>
              <w:rPr>
                <w:b/>
                <w:bCs/>
                <w:sz w:val="24"/>
                <w:szCs w:val="24"/>
              </w:rPr>
            </w:pPr>
            <w:r>
              <w:rPr>
                <w:noProof/>
                <w:sz w:val="24"/>
                <w:szCs w:val="24"/>
              </w:rPr>
              <w:drawing>
                <wp:inline distT="0" distB="0" distL="0" distR="0" wp14:anchorId="68698EAA" wp14:editId="0A749AFE">
                  <wp:extent cx="2600325" cy="2576195"/>
                  <wp:effectExtent l="0" t="0" r="0" b="0"/>
                  <wp:docPr id="375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5"/>
                          <pic:cNvPicPr>
                            <a:picLocks noChangeAspect="1" noChangeArrowheads="1"/>
                          </pic:cNvPicPr>
                        </pic:nvPicPr>
                        <pic:blipFill>
                          <a:blip r:embed="rId106">
                            <a:extLst>
                              <a:ext uri="{28A0092B-C50C-407E-A947-70E740481C1C}">
                                <a14:useLocalDpi xmlns:a14="http://schemas.microsoft.com/office/drawing/2010/main" val="0"/>
                              </a:ext>
                            </a:extLst>
                          </a:blip>
                          <a:srcRect l="-113" t="-113" r="-113" b="-113"/>
                          <a:stretch>
                            <a:fillRect/>
                          </a:stretch>
                        </pic:blipFill>
                        <pic:spPr bwMode="auto">
                          <a:xfrm>
                            <a:off x="0" y="0"/>
                            <a:ext cx="2600325" cy="2576195"/>
                          </a:xfrm>
                          <a:prstGeom prst="rect">
                            <a:avLst/>
                          </a:prstGeom>
                          <a:solidFill>
                            <a:srgbClr val="FFFFFF"/>
                          </a:solidFill>
                          <a:ln>
                            <a:noFill/>
                          </a:ln>
                        </pic:spPr>
                      </pic:pic>
                    </a:graphicData>
                  </a:graphic>
                </wp:inline>
              </w:drawing>
            </w:r>
          </w:p>
        </w:tc>
      </w:tr>
      <w:tr w:rsidR="00EB276C" w14:paraId="6D6F510C" w14:textId="77777777" w:rsidTr="002B4038">
        <w:trPr>
          <w:trHeight w:val="1135"/>
          <w:jc w:val="center"/>
        </w:trPr>
        <w:tc>
          <w:tcPr>
            <w:tcW w:w="1135" w:type="dxa"/>
            <w:textDirection w:val="btLr"/>
            <w:vAlign w:val="center"/>
          </w:tcPr>
          <w:p w14:paraId="6DCE6538" w14:textId="77777777" w:rsidR="00EB276C" w:rsidRDefault="00000000" w:rsidP="002B4038">
            <w:pPr>
              <w:pStyle w:val="afc"/>
              <w:ind w:left="113" w:right="113"/>
              <w:jc w:val="center"/>
            </w:pPr>
            <w:r>
              <w:rPr>
                <w:b/>
                <w:bCs/>
                <w:sz w:val="24"/>
                <w:szCs w:val="24"/>
              </w:rPr>
              <w:t>Вариант 5</w:t>
            </w:r>
          </w:p>
        </w:tc>
        <w:tc>
          <w:tcPr>
            <w:tcW w:w="3969" w:type="dxa"/>
          </w:tcPr>
          <w:p w14:paraId="220E133A" w14:textId="1C6AE82E" w:rsidR="00EB276C" w:rsidRDefault="00FA4389" w:rsidP="002B4038">
            <w:pPr>
              <w:pStyle w:val="afc"/>
              <w:jc w:val="center"/>
              <w:rPr>
                <w:b/>
                <w:bCs/>
                <w:sz w:val="24"/>
                <w:szCs w:val="24"/>
              </w:rPr>
            </w:pPr>
            <w:r>
              <w:rPr>
                <w:noProof/>
                <w:sz w:val="24"/>
                <w:szCs w:val="24"/>
              </w:rPr>
              <w:drawing>
                <wp:inline distT="0" distB="0" distL="0" distR="0" wp14:anchorId="34930133" wp14:editId="7DF789B5">
                  <wp:extent cx="2520315" cy="1939925"/>
                  <wp:effectExtent l="0" t="0" r="0" b="0"/>
                  <wp:docPr id="375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6"/>
                          <pic:cNvPicPr>
                            <a:picLocks noChangeAspect="1" noChangeArrowheads="1"/>
                          </pic:cNvPicPr>
                        </pic:nvPicPr>
                        <pic:blipFill>
                          <a:blip r:embed="rId107">
                            <a:extLst>
                              <a:ext uri="{28A0092B-C50C-407E-A947-70E740481C1C}">
                                <a14:useLocalDpi xmlns:a14="http://schemas.microsoft.com/office/drawing/2010/main" val="0"/>
                              </a:ext>
                            </a:extLst>
                          </a:blip>
                          <a:srcRect l="-102" t="-133" r="-102" b="-133"/>
                          <a:stretch>
                            <a:fillRect/>
                          </a:stretch>
                        </pic:blipFill>
                        <pic:spPr bwMode="auto">
                          <a:xfrm>
                            <a:off x="0" y="0"/>
                            <a:ext cx="2520315" cy="1939925"/>
                          </a:xfrm>
                          <a:prstGeom prst="rect">
                            <a:avLst/>
                          </a:prstGeom>
                          <a:solidFill>
                            <a:srgbClr val="FFFFFF"/>
                          </a:solidFill>
                          <a:ln>
                            <a:noFill/>
                          </a:ln>
                        </pic:spPr>
                      </pic:pic>
                    </a:graphicData>
                  </a:graphic>
                </wp:inline>
              </w:drawing>
            </w:r>
          </w:p>
        </w:tc>
        <w:tc>
          <w:tcPr>
            <w:tcW w:w="1157" w:type="dxa"/>
            <w:textDirection w:val="btLr"/>
            <w:vAlign w:val="center"/>
          </w:tcPr>
          <w:p w14:paraId="1104518B" w14:textId="77777777" w:rsidR="00EB276C" w:rsidRDefault="00000000" w:rsidP="002B4038">
            <w:pPr>
              <w:pStyle w:val="afc"/>
              <w:ind w:left="113" w:right="113"/>
              <w:jc w:val="center"/>
            </w:pPr>
            <w:r>
              <w:rPr>
                <w:b/>
                <w:bCs/>
                <w:sz w:val="24"/>
                <w:szCs w:val="24"/>
              </w:rPr>
              <w:t>Вариант 20</w:t>
            </w:r>
          </w:p>
        </w:tc>
        <w:tc>
          <w:tcPr>
            <w:tcW w:w="4143" w:type="dxa"/>
          </w:tcPr>
          <w:p w14:paraId="6DB9012F" w14:textId="6866B8BA" w:rsidR="00EB276C" w:rsidRDefault="00FA4389" w:rsidP="002B4038">
            <w:pPr>
              <w:pStyle w:val="afc"/>
              <w:jc w:val="center"/>
              <w:rPr>
                <w:b/>
                <w:bCs/>
                <w:sz w:val="24"/>
                <w:szCs w:val="24"/>
              </w:rPr>
            </w:pPr>
            <w:r>
              <w:rPr>
                <w:noProof/>
                <w:sz w:val="24"/>
                <w:szCs w:val="24"/>
              </w:rPr>
              <w:drawing>
                <wp:inline distT="0" distB="0" distL="0" distR="0" wp14:anchorId="06A1DB85" wp14:editId="4BBE8E52">
                  <wp:extent cx="2600325" cy="2345690"/>
                  <wp:effectExtent l="0" t="0" r="0" b="0"/>
                  <wp:docPr id="3757"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7"/>
                          <pic:cNvPicPr>
                            <a:picLocks noChangeAspect="1" noChangeArrowheads="1"/>
                          </pic:cNvPicPr>
                        </pic:nvPicPr>
                        <pic:blipFill>
                          <a:blip r:embed="rId108">
                            <a:extLst>
                              <a:ext uri="{28A0092B-C50C-407E-A947-70E740481C1C}">
                                <a14:useLocalDpi xmlns:a14="http://schemas.microsoft.com/office/drawing/2010/main" val="0"/>
                              </a:ext>
                            </a:extLst>
                          </a:blip>
                          <a:srcRect l="-117" t="-130" r="-117" b="-130"/>
                          <a:stretch>
                            <a:fillRect/>
                          </a:stretch>
                        </pic:blipFill>
                        <pic:spPr bwMode="auto">
                          <a:xfrm>
                            <a:off x="0" y="0"/>
                            <a:ext cx="2600325" cy="2345690"/>
                          </a:xfrm>
                          <a:prstGeom prst="rect">
                            <a:avLst/>
                          </a:prstGeom>
                          <a:solidFill>
                            <a:srgbClr val="FFFFFF"/>
                          </a:solidFill>
                          <a:ln>
                            <a:noFill/>
                          </a:ln>
                        </pic:spPr>
                      </pic:pic>
                    </a:graphicData>
                  </a:graphic>
                </wp:inline>
              </w:drawing>
            </w:r>
          </w:p>
        </w:tc>
      </w:tr>
      <w:tr w:rsidR="00EB276C" w14:paraId="436DC54F" w14:textId="77777777" w:rsidTr="002B4038">
        <w:trPr>
          <w:trHeight w:val="1135"/>
          <w:jc w:val="center"/>
        </w:trPr>
        <w:tc>
          <w:tcPr>
            <w:tcW w:w="1135" w:type="dxa"/>
            <w:textDirection w:val="btLr"/>
            <w:vAlign w:val="center"/>
          </w:tcPr>
          <w:p w14:paraId="628525A1" w14:textId="77777777" w:rsidR="00EB276C" w:rsidRDefault="00000000" w:rsidP="002B4038">
            <w:pPr>
              <w:pStyle w:val="afc"/>
              <w:ind w:left="113" w:right="113"/>
              <w:jc w:val="center"/>
            </w:pPr>
            <w:r>
              <w:rPr>
                <w:b/>
                <w:bCs/>
                <w:sz w:val="24"/>
                <w:szCs w:val="24"/>
              </w:rPr>
              <w:t>Вариант 6</w:t>
            </w:r>
          </w:p>
        </w:tc>
        <w:tc>
          <w:tcPr>
            <w:tcW w:w="3969" w:type="dxa"/>
          </w:tcPr>
          <w:p w14:paraId="29017D76" w14:textId="05C88DE9" w:rsidR="00EB276C" w:rsidRDefault="00FA4389" w:rsidP="002B4038">
            <w:pPr>
              <w:pStyle w:val="afc"/>
              <w:jc w:val="center"/>
              <w:rPr>
                <w:b/>
                <w:bCs/>
                <w:sz w:val="24"/>
                <w:szCs w:val="24"/>
              </w:rPr>
            </w:pPr>
            <w:r>
              <w:rPr>
                <w:noProof/>
                <w:sz w:val="24"/>
                <w:szCs w:val="24"/>
              </w:rPr>
              <w:drawing>
                <wp:inline distT="0" distB="0" distL="0" distR="0" wp14:anchorId="0A6F3691" wp14:editId="52F46B63">
                  <wp:extent cx="2520315" cy="2393315"/>
                  <wp:effectExtent l="0" t="0" r="0" b="0"/>
                  <wp:docPr id="375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8"/>
                          <pic:cNvPicPr>
                            <a:picLocks noChangeAspect="1" noChangeArrowheads="1"/>
                          </pic:cNvPicPr>
                        </pic:nvPicPr>
                        <pic:blipFill>
                          <a:blip r:embed="rId109">
                            <a:extLst>
                              <a:ext uri="{28A0092B-C50C-407E-A947-70E740481C1C}">
                                <a14:useLocalDpi xmlns:a14="http://schemas.microsoft.com/office/drawing/2010/main" val="0"/>
                              </a:ext>
                            </a:extLst>
                          </a:blip>
                          <a:srcRect l="-119" t="-125" r="-119" b="-125"/>
                          <a:stretch>
                            <a:fillRect/>
                          </a:stretch>
                        </pic:blipFill>
                        <pic:spPr bwMode="auto">
                          <a:xfrm>
                            <a:off x="0" y="0"/>
                            <a:ext cx="2520315" cy="2393315"/>
                          </a:xfrm>
                          <a:prstGeom prst="rect">
                            <a:avLst/>
                          </a:prstGeom>
                          <a:solidFill>
                            <a:srgbClr val="FFFFFF"/>
                          </a:solidFill>
                          <a:ln>
                            <a:noFill/>
                          </a:ln>
                        </pic:spPr>
                      </pic:pic>
                    </a:graphicData>
                  </a:graphic>
                </wp:inline>
              </w:drawing>
            </w:r>
          </w:p>
        </w:tc>
        <w:tc>
          <w:tcPr>
            <w:tcW w:w="1157" w:type="dxa"/>
            <w:textDirection w:val="btLr"/>
            <w:vAlign w:val="center"/>
          </w:tcPr>
          <w:p w14:paraId="3936E7E4" w14:textId="77777777" w:rsidR="00EB276C" w:rsidRDefault="00000000" w:rsidP="002B4038">
            <w:pPr>
              <w:pStyle w:val="afc"/>
              <w:ind w:left="113" w:right="113"/>
              <w:jc w:val="center"/>
            </w:pPr>
            <w:r>
              <w:rPr>
                <w:b/>
                <w:bCs/>
                <w:sz w:val="24"/>
                <w:szCs w:val="24"/>
              </w:rPr>
              <w:t>Вариант 21</w:t>
            </w:r>
          </w:p>
        </w:tc>
        <w:tc>
          <w:tcPr>
            <w:tcW w:w="4143" w:type="dxa"/>
          </w:tcPr>
          <w:p w14:paraId="0A6AEF5F" w14:textId="32A0CC9F" w:rsidR="00EB276C" w:rsidRDefault="00FA4389" w:rsidP="002B4038">
            <w:pPr>
              <w:pStyle w:val="afc"/>
              <w:jc w:val="center"/>
              <w:rPr>
                <w:b/>
                <w:bCs/>
                <w:sz w:val="24"/>
                <w:szCs w:val="24"/>
              </w:rPr>
            </w:pPr>
            <w:r>
              <w:rPr>
                <w:noProof/>
                <w:sz w:val="24"/>
                <w:szCs w:val="24"/>
              </w:rPr>
              <w:drawing>
                <wp:inline distT="0" distB="0" distL="0" distR="0" wp14:anchorId="678D0375" wp14:editId="7EB64C79">
                  <wp:extent cx="2600325" cy="2202815"/>
                  <wp:effectExtent l="0" t="0" r="0" b="0"/>
                  <wp:docPr id="3759"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9"/>
                          <pic:cNvPicPr>
                            <a:picLocks noChangeAspect="1" noChangeArrowheads="1"/>
                          </pic:cNvPicPr>
                        </pic:nvPicPr>
                        <pic:blipFill>
                          <a:blip r:embed="rId110">
                            <a:extLst>
                              <a:ext uri="{28A0092B-C50C-407E-A947-70E740481C1C}">
                                <a14:useLocalDpi xmlns:a14="http://schemas.microsoft.com/office/drawing/2010/main" val="0"/>
                              </a:ext>
                            </a:extLst>
                          </a:blip>
                          <a:srcRect l="-111" t="-131" r="-111" b="-131"/>
                          <a:stretch>
                            <a:fillRect/>
                          </a:stretch>
                        </pic:blipFill>
                        <pic:spPr bwMode="auto">
                          <a:xfrm>
                            <a:off x="0" y="0"/>
                            <a:ext cx="2600325" cy="2202815"/>
                          </a:xfrm>
                          <a:prstGeom prst="rect">
                            <a:avLst/>
                          </a:prstGeom>
                          <a:solidFill>
                            <a:srgbClr val="FFFFFF"/>
                          </a:solidFill>
                          <a:ln>
                            <a:noFill/>
                          </a:ln>
                        </pic:spPr>
                      </pic:pic>
                    </a:graphicData>
                  </a:graphic>
                </wp:inline>
              </w:drawing>
            </w:r>
          </w:p>
        </w:tc>
      </w:tr>
      <w:tr w:rsidR="00EB276C" w14:paraId="6E835F53" w14:textId="77777777" w:rsidTr="002B4038">
        <w:trPr>
          <w:trHeight w:val="1135"/>
          <w:jc w:val="center"/>
        </w:trPr>
        <w:tc>
          <w:tcPr>
            <w:tcW w:w="1135" w:type="dxa"/>
            <w:textDirection w:val="btLr"/>
            <w:vAlign w:val="center"/>
          </w:tcPr>
          <w:p w14:paraId="65375192" w14:textId="77777777" w:rsidR="00EB276C" w:rsidRDefault="00000000" w:rsidP="002B4038">
            <w:pPr>
              <w:pStyle w:val="afc"/>
              <w:ind w:left="113" w:right="113"/>
              <w:jc w:val="center"/>
            </w:pPr>
            <w:r>
              <w:rPr>
                <w:b/>
                <w:bCs/>
                <w:sz w:val="24"/>
                <w:szCs w:val="24"/>
              </w:rPr>
              <w:lastRenderedPageBreak/>
              <w:t>Вариант 7</w:t>
            </w:r>
          </w:p>
        </w:tc>
        <w:tc>
          <w:tcPr>
            <w:tcW w:w="3969" w:type="dxa"/>
          </w:tcPr>
          <w:p w14:paraId="16414122" w14:textId="0821FD09" w:rsidR="00EB276C" w:rsidRDefault="00FA4389" w:rsidP="002B4038">
            <w:pPr>
              <w:pStyle w:val="afc"/>
              <w:jc w:val="center"/>
              <w:rPr>
                <w:b/>
                <w:bCs/>
                <w:sz w:val="24"/>
                <w:szCs w:val="24"/>
              </w:rPr>
            </w:pPr>
            <w:r>
              <w:rPr>
                <w:noProof/>
                <w:sz w:val="24"/>
                <w:szCs w:val="24"/>
              </w:rPr>
              <w:drawing>
                <wp:inline distT="0" distB="0" distL="0" distR="0" wp14:anchorId="27CA94D8" wp14:editId="526BAEE9">
                  <wp:extent cx="2512695" cy="2568575"/>
                  <wp:effectExtent l="0" t="0" r="0" b="0"/>
                  <wp:docPr id="376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0"/>
                          <pic:cNvPicPr>
                            <a:picLocks noChangeAspect="1" noChangeArrowheads="1"/>
                          </pic:cNvPicPr>
                        </pic:nvPicPr>
                        <pic:blipFill>
                          <a:blip r:embed="rId111">
                            <a:extLst>
                              <a:ext uri="{28A0092B-C50C-407E-A947-70E740481C1C}">
                                <a14:useLocalDpi xmlns:a14="http://schemas.microsoft.com/office/drawing/2010/main" val="0"/>
                              </a:ext>
                            </a:extLst>
                          </a:blip>
                          <a:srcRect l="-125" t="-122" r="-125" b="-122"/>
                          <a:stretch>
                            <a:fillRect/>
                          </a:stretch>
                        </pic:blipFill>
                        <pic:spPr bwMode="auto">
                          <a:xfrm>
                            <a:off x="0" y="0"/>
                            <a:ext cx="2512695" cy="2568575"/>
                          </a:xfrm>
                          <a:prstGeom prst="rect">
                            <a:avLst/>
                          </a:prstGeom>
                          <a:solidFill>
                            <a:srgbClr val="FFFFFF"/>
                          </a:solidFill>
                          <a:ln>
                            <a:noFill/>
                          </a:ln>
                        </pic:spPr>
                      </pic:pic>
                    </a:graphicData>
                  </a:graphic>
                </wp:inline>
              </w:drawing>
            </w:r>
          </w:p>
        </w:tc>
        <w:tc>
          <w:tcPr>
            <w:tcW w:w="1157" w:type="dxa"/>
            <w:textDirection w:val="btLr"/>
            <w:vAlign w:val="center"/>
          </w:tcPr>
          <w:p w14:paraId="606C68D3" w14:textId="77777777" w:rsidR="00EB276C" w:rsidRDefault="00000000" w:rsidP="002B4038">
            <w:pPr>
              <w:pStyle w:val="afc"/>
              <w:ind w:left="113" w:right="113"/>
              <w:jc w:val="center"/>
            </w:pPr>
            <w:r>
              <w:rPr>
                <w:b/>
                <w:bCs/>
                <w:sz w:val="24"/>
                <w:szCs w:val="24"/>
              </w:rPr>
              <w:t>Вариант 22</w:t>
            </w:r>
          </w:p>
        </w:tc>
        <w:tc>
          <w:tcPr>
            <w:tcW w:w="4143" w:type="dxa"/>
          </w:tcPr>
          <w:p w14:paraId="39FE5EB0" w14:textId="71A70809" w:rsidR="00EB276C" w:rsidRDefault="00FA4389" w:rsidP="002B4038">
            <w:pPr>
              <w:pStyle w:val="afc"/>
              <w:jc w:val="center"/>
              <w:rPr>
                <w:b/>
                <w:bCs/>
                <w:sz w:val="24"/>
                <w:szCs w:val="24"/>
              </w:rPr>
            </w:pPr>
            <w:r>
              <w:rPr>
                <w:noProof/>
                <w:sz w:val="24"/>
                <w:szCs w:val="24"/>
              </w:rPr>
              <w:drawing>
                <wp:inline distT="0" distB="0" distL="0" distR="0" wp14:anchorId="21BCE72E" wp14:editId="07661101">
                  <wp:extent cx="2592070" cy="1693545"/>
                  <wp:effectExtent l="0" t="0" r="0" b="0"/>
                  <wp:docPr id="376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1"/>
                          <pic:cNvPicPr>
                            <a:picLocks noChangeAspect="1" noChangeArrowheads="1"/>
                          </pic:cNvPicPr>
                        </pic:nvPicPr>
                        <pic:blipFill>
                          <a:blip r:embed="rId112">
                            <a:extLst>
                              <a:ext uri="{28A0092B-C50C-407E-A947-70E740481C1C}">
                                <a14:useLocalDpi xmlns:a14="http://schemas.microsoft.com/office/drawing/2010/main" val="0"/>
                              </a:ext>
                            </a:extLst>
                          </a:blip>
                          <a:srcRect l="-104" t="-157" r="-104" b="-157"/>
                          <a:stretch>
                            <a:fillRect/>
                          </a:stretch>
                        </pic:blipFill>
                        <pic:spPr bwMode="auto">
                          <a:xfrm>
                            <a:off x="0" y="0"/>
                            <a:ext cx="2592070" cy="1693545"/>
                          </a:xfrm>
                          <a:prstGeom prst="rect">
                            <a:avLst/>
                          </a:prstGeom>
                          <a:solidFill>
                            <a:srgbClr val="FFFFFF"/>
                          </a:solidFill>
                          <a:ln>
                            <a:noFill/>
                          </a:ln>
                        </pic:spPr>
                      </pic:pic>
                    </a:graphicData>
                  </a:graphic>
                </wp:inline>
              </w:drawing>
            </w:r>
          </w:p>
        </w:tc>
      </w:tr>
      <w:tr w:rsidR="00EB276C" w14:paraId="152E32CD" w14:textId="77777777" w:rsidTr="002B4038">
        <w:trPr>
          <w:trHeight w:val="1135"/>
          <w:jc w:val="center"/>
        </w:trPr>
        <w:tc>
          <w:tcPr>
            <w:tcW w:w="1135" w:type="dxa"/>
            <w:textDirection w:val="btLr"/>
            <w:vAlign w:val="center"/>
          </w:tcPr>
          <w:p w14:paraId="40ECE7BE" w14:textId="77777777" w:rsidR="00EB276C" w:rsidRDefault="00000000" w:rsidP="002B4038">
            <w:pPr>
              <w:pStyle w:val="afc"/>
              <w:ind w:left="113" w:right="113"/>
              <w:jc w:val="center"/>
            </w:pPr>
            <w:r>
              <w:rPr>
                <w:b/>
                <w:bCs/>
                <w:sz w:val="24"/>
                <w:szCs w:val="24"/>
              </w:rPr>
              <w:t>Вариант 8</w:t>
            </w:r>
          </w:p>
        </w:tc>
        <w:tc>
          <w:tcPr>
            <w:tcW w:w="3969" w:type="dxa"/>
          </w:tcPr>
          <w:p w14:paraId="5B832FC6" w14:textId="1DAD5B1D" w:rsidR="00EB276C" w:rsidRDefault="00FA4389" w:rsidP="002B4038">
            <w:pPr>
              <w:pStyle w:val="afc"/>
              <w:jc w:val="center"/>
              <w:rPr>
                <w:b/>
                <w:bCs/>
                <w:sz w:val="24"/>
                <w:szCs w:val="24"/>
              </w:rPr>
            </w:pPr>
            <w:r>
              <w:rPr>
                <w:noProof/>
                <w:sz w:val="24"/>
                <w:szCs w:val="24"/>
              </w:rPr>
              <w:drawing>
                <wp:inline distT="0" distB="0" distL="0" distR="0" wp14:anchorId="66FD98D7" wp14:editId="589D17F8">
                  <wp:extent cx="2520315" cy="2035810"/>
                  <wp:effectExtent l="0" t="0" r="0" b="0"/>
                  <wp:docPr id="376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2"/>
                          <pic:cNvPicPr>
                            <a:picLocks noChangeAspect="1" noChangeArrowheads="1"/>
                          </pic:cNvPicPr>
                        </pic:nvPicPr>
                        <pic:blipFill>
                          <a:blip r:embed="rId113">
                            <a:extLst>
                              <a:ext uri="{28A0092B-C50C-407E-A947-70E740481C1C}">
                                <a14:useLocalDpi xmlns:a14="http://schemas.microsoft.com/office/drawing/2010/main" val="0"/>
                              </a:ext>
                            </a:extLst>
                          </a:blip>
                          <a:srcRect l="-102" t="-127" r="-102" b="-127"/>
                          <a:stretch>
                            <a:fillRect/>
                          </a:stretch>
                        </pic:blipFill>
                        <pic:spPr bwMode="auto">
                          <a:xfrm>
                            <a:off x="0" y="0"/>
                            <a:ext cx="2520315" cy="2035810"/>
                          </a:xfrm>
                          <a:prstGeom prst="rect">
                            <a:avLst/>
                          </a:prstGeom>
                          <a:solidFill>
                            <a:srgbClr val="FFFFFF"/>
                          </a:solidFill>
                          <a:ln>
                            <a:noFill/>
                          </a:ln>
                        </pic:spPr>
                      </pic:pic>
                    </a:graphicData>
                  </a:graphic>
                </wp:inline>
              </w:drawing>
            </w:r>
          </w:p>
        </w:tc>
        <w:tc>
          <w:tcPr>
            <w:tcW w:w="1157" w:type="dxa"/>
            <w:textDirection w:val="btLr"/>
            <w:vAlign w:val="center"/>
          </w:tcPr>
          <w:p w14:paraId="52CCB145" w14:textId="77777777" w:rsidR="00EB276C" w:rsidRDefault="00000000" w:rsidP="002B4038">
            <w:pPr>
              <w:pStyle w:val="afc"/>
              <w:ind w:left="113" w:right="113"/>
              <w:jc w:val="center"/>
            </w:pPr>
            <w:r>
              <w:rPr>
                <w:b/>
                <w:bCs/>
                <w:sz w:val="24"/>
                <w:szCs w:val="24"/>
              </w:rPr>
              <w:t>Вариант 23</w:t>
            </w:r>
          </w:p>
        </w:tc>
        <w:tc>
          <w:tcPr>
            <w:tcW w:w="4143" w:type="dxa"/>
          </w:tcPr>
          <w:p w14:paraId="11B984F4" w14:textId="735C5796" w:rsidR="00EB276C" w:rsidRDefault="00FA4389" w:rsidP="002B4038">
            <w:pPr>
              <w:pStyle w:val="afc"/>
              <w:jc w:val="center"/>
              <w:rPr>
                <w:b/>
                <w:bCs/>
                <w:sz w:val="24"/>
                <w:szCs w:val="24"/>
              </w:rPr>
            </w:pPr>
            <w:r>
              <w:rPr>
                <w:noProof/>
                <w:sz w:val="24"/>
                <w:szCs w:val="24"/>
              </w:rPr>
              <w:drawing>
                <wp:inline distT="0" distB="0" distL="0" distR="0" wp14:anchorId="29DD54BC" wp14:editId="123E1946">
                  <wp:extent cx="2592070" cy="2655570"/>
                  <wp:effectExtent l="0" t="0" r="0" b="0"/>
                  <wp:docPr id="376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3"/>
                          <pic:cNvPicPr>
                            <a:picLocks noChangeAspect="1" noChangeArrowheads="1"/>
                          </pic:cNvPicPr>
                        </pic:nvPicPr>
                        <pic:blipFill>
                          <a:blip r:embed="rId114">
                            <a:extLst>
                              <a:ext uri="{28A0092B-C50C-407E-A947-70E740481C1C}">
                                <a14:useLocalDpi xmlns:a14="http://schemas.microsoft.com/office/drawing/2010/main" val="0"/>
                              </a:ext>
                            </a:extLst>
                          </a:blip>
                          <a:srcRect l="-127" t="-124" r="-127" b="-124"/>
                          <a:stretch>
                            <a:fillRect/>
                          </a:stretch>
                        </pic:blipFill>
                        <pic:spPr bwMode="auto">
                          <a:xfrm>
                            <a:off x="0" y="0"/>
                            <a:ext cx="2592070" cy="2655570"/>
                          </a:xfrm>
                          <a:prstGeom prst="rect">
                            <a:avLst/>
                          </a:prstGeom>
                          <a:solidFill>
                            <a:srgbClr val="FFFFFF"/>
                          </a:solidFill>
                          <a:ln>
                            <a:noFill/>
                          </a:ln>
                        </pic:spPr>
                      </pic:pic>
                    </a:graphicData>
                  </a:graphic>
                </wp:inline>
              </w:drawing>
            </w:r>
          </w:p>
        </w:tc>
      </w:tr>
      <w:tr w:rsidR="00EB276C" w14:paraId="1866424B" w14:textId="77777777" w:rsidTr="002B4038">
        <w:trPr>
          <w:trHeight w:val="1135"/>
          <w:jc w:val="center"/>
        </w:trPr>
        <w:tc>
          <w:tcPr>
            <w:tcW w:w="1135" w:type="dxa"/>
            <w:textDirection w:val="btLr"/>
            <w:vAlign w:val="center"/>
          </w:tcPr>
          <w:p w14:paraId="285F91C1" w14:textId="77777777" w:rsidR="00EB276C" w:rsidRDefault="00000000" w:rsidP="002B4038">
            <w:pPr>
              <w:pStyle w:val="afc"/>
              <w:ind w:left="113" w:right="113"/>
              <w:jc w:val="center"/>
            </w:pPr>
            <w:r>
              <w:rPr>
                <w:b/>
                <w:bCs/>
                <w:sz w:val="24"/>
                <w:szCs w:val="24"/>
              </w:rPr>
              <w:t>Вариант 9</w:t>
            </w:r>
          </w:p>
        </w:tc>
        <w:tc>
          <w:tcPr>
            <w:tcW w:w="3969" w:type="dxa"/>
          </w:tcPr>
          <w:p w14:paraId="75676430" w14:textId="27E33235" w:rsidR="00EB276C" w:rsidRDefault="00FA4389" w:rsidP="002B4038">
            <w:pPr>
              <w:pStyle w:val="afc"/>
              <w:jc w:val="center"/>
              <w:rPr>
                <w:b/>
                <w:bCs/>
                <w:sz w:val="24"/>
                <w:szCs w:val="24"/>
              </w:rPr>
            </w:pPr>
            <w:r>
              <w:rPr>
                <w:noProof/>
                <w:sz w:val="24"/>
                <w:szCs w:val="24"/>
              </w:rPr>
              <w:drawing>
                <wp:inline distT="0" distB="0" distL="0" distR="0" wp14:anchorId="2B0887F7" wp14:editId="45820413">
                  <wp:extent cx="2520315" cy="1176655"/>
                  <wp:effectExtent l="0" t="0" r="0" b="0"/>
                  <wp:docPr id="376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4"/>
                          <pic:cNvPicPr>
                            <a:picLocks noChangeAspect="1" noChangeArrowheads="1"/>
                          </pic:cNvPicPr>
                        </pic:nvPicPr>
                        <pic:blipFill>
                          <a:blip r:embed="rId115">
                            <a:extLst>
                              <a:ext uri="{28A0092B-C50C-407E-A947-70E740481C1C}">
                                <a14:useLocalDpi xmlns:a14="http://schemas.microsoft.com/office/drawing/2010/main" val="0"/>
                              </a:ext>
                            </a:extLst>
                          </a:blip>
                          <a:srcRect l="-107" t="-230" r="-107" b="-230"/>
                          <a:stretch>
                            <a:fillRect/>
                          </a:stretch>
                        </pic:blipFill>
                        <pic:spPr bwMode="auto">
                          <a:xfrm>
                            <a:off x="0" y="0"/>
                            <a:ext cx="2520315" cy="1176655"/>
                          </a:xfrm>
                          <a:prstGeom prst="rect">
                            <a:avLst/>
                          </a:prstGeom>
                          <a:solidFill>
                            <a:srgbClr val="FFFFFF"/>
                          </a:solidFill>
                          <a:ln>
                            <a:noFill/>
                          </a:ln>
                        </pic:spPr>
                      </pic:pic>
                    </a:graphicData>
                  </a:graphic>
                </wp:inline>
              </w:drawing>
            </w:r>
          </w:p>
        </w:tc>
        <w:tc>
          <w:tcPr>
            <w:tcW w:w="1157" w:type="dxa"/>
            <w:textDirection w:val="btLr"/>
            <w:vAlign w:val="center"/>
          </w:tcPr>
          <w:p w14:paraId="1A7B85CB" w14:textId="77777777" w:rsidR="00EB276C" w:rsidRDefault="00000000" w:rsidP="002B4038">
            <w:pPr>
              <w:pStyle w:val="afc"/>
              <w:ind w:left="113" w:right="113"/>
              <w:jc w:val="center"/>
            </w:pPr>
            <w:r>
              <w:rPr>
                <w:b/>
                <w:bCs/>
                <w:sz w:val="24"/>
                <w:szCs w:val="24"/>
              </w:rPr>
              <w:t>Вариант 24</w:t>
            </w:r>
          </w:p>
        </w:tc>
        <w:tc>
          <w:tcPr>
            <w:tcW w:w="4143" w:type="dxa"/>
          </w:tcPr>
          <w:p w14:paraId="0FC87612" w14:textId="55EE47F9" w:rsidR="00EB276C" w:rsidRDefault="00FA4389" w:rsidP="002B4038">
            <w:pPr>
              <w:pStyle w:val="afc"/>
              <w:snapToGrid w:val="0"/>
              <w:jc w:val="center"/>
              <w:rPr>
                <w:b/>
                <w:bCs/>
                <w:sz w:val="24"/>
                <w:szCs w:val="24"/>
              </w:rPr>
            </w:pPr>
            <w:r>
              <w:rPr>
                <w:noProof/>
                <w:sz w:val="24"/>
                <w:szCs w:val="24"/>
              </w:rPr>
              <w:drawing>
                <wp:inline distT="0" distB="0" distL="0" distR="0" wp14:anchorId="0154D624" wp14:editId="3ADD46B4">
                  <wp:extent cx="2600325" cy="1216660"/>
                  <wp:effectExtent l="0" t="0" r="0" b="0"/>
                  <wp:docPr id="37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
                          <pic:cNvPicPr>
                            <a:picLocks noChangeAspect="1" noChangeArrowheads="1"/>
                          </pic:cNvPicPr>
                        </pic:nvPicPr>
                        <pic:blipFill>
                          <a:blip r:embed="rId116">
                            <a:extLst>
                              <a:ext uri="{28A0092B-C50C-407E-A947-70E740481C1C}">
                                <a14:useLocalDpi xmlns:a14="http://schemas.microsoft.com/office/drawing/2010/main" val="0"/>
                              </a:ext>
                            </a:extLst>
                          </a:blip>
                          <a:srcRect l="-105" t="-224" r="-105" b="-224"/>
                          <a:stretch>
                            <a:fillRect/>
                          </a:stretch>
                        </pic:blipFill>
                        <pic:spPr bwMode="auto">
                          <a:xfrm>
                            <a:off x="0" y="0"/>
                            <a:ext cx="2600325" cy="1216660"/>
                          </a:xfrm>
                          <a:prstGeom prst="rect">
                            <a:avLst/>
                          </a:prstGeom>
                          <a:solidFill>
                            <a:srgbClr val="FFFFFF"/>
                          </a:solidFill>
                          <a:ln>
                            <a:noFill/>
                          </a:ln>
                        </pic:spPr>
                      </pic:pic>
                    </a:graphicData>
                  </a:graphic>
                </wp:inline>
              </w:drawing>
            </w:r>
          </w:p>
        </w:tc>
      </w:tr>
      <w:tr w:rsidR="00EB276C" w14:paraId="4B83D9DC" w14:textId="77777777" w:rsidTr="002B4038">
        <w:trPr>
          <w:trHeight w:val="1135"/>
          <w:jc w:val="center"/>
        </w:trPr>
        <w:tc>
          <w:tcPr>
            <w:tcW w:w="1135" w:type="dxa"/>
            <w:textDirection w:val="btLr"/>
            <w:vAlign w:val="center"/>
          </w:tcPr>
          <w:p w14:paraId="260A021A" w14:textId="77777777" w:rsidR="00EB276C" w:rsidRDefault="00000000" w:rsidP="002B4038">
            <w:pPr>
              <w:pStyle w:val="afc"/>
              <w:ind w:left="113" w:right="113"/>
              <w:jc w:val="center"/>
            </w:pPr>
            <w:r>
              <w:rPr>
                <w:b/>
                <w:bCs/>
                <w:sz w:val="24"/>
                <w:szCs w:val="24"/>
              </w:rPr>
              <w:t>Вариант 10</w:t>
            </w:r>
          </w:p>
        </w:tc>
        <w:tc>
          <w:tcPr>
            <w:tcW w:w="3969" w:type="dxa"/>
          </w:tcPr>
          <w:p w14:paraId="68FF6487" w14:textId="0103CF5A" w:rsidR="00EB276C" w:rsidRDefault="00FA4389" w:rsidP="002B4038">
            <w:pPr>
              <w:pStyle w:val="afc"/>
              <w:jc w:val="center"/>
              <w:rPr>
                <w:b/>
                <w:bCs/>
                <w:sz w:val="24"/>
                <w:szCs w:val="24"/>
              </w:rPr>
            </w:pPr>
            <w:r>
              <w:rPr>
                <w:noProof/>
                <w:sz w:val="24"/>
                <w:szCs w:val="24"/>
              </w:rPr>
              <w:drawing>
                <wp:inline distT="0" distB="0" distL="0" distR="0" wp14:anchorId="2EA7DA87" wp14:editId="12EBF432">
                  <wp:extent cx="2520315" cy="1939925"/>
                  <wp:effectExtent l="0" t="0" r="0" b="0"/>
                  <wp:docPr id="376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
                          <pic:cNvPicPr>
                            <a:picLocks noChangeAspect="1" noChangeArrowheads="1"/>
                          </pic:cNvPicPr>
                        </pic:nvPicPr>
                        <pic:blipFill>
                          <a:blip r:embed="rId117">
                            <a:extLst>
                              <a:ext uri="{28A0092B-C50C-407E-A947-70E740481C1C}">
                                <a14:useLocalDpi xmlns:a14="http://schemas.microsoft.com/office/drawing/2010/main" val="0"/>
                              </a:ext>
                            </a:extLst>
                          </a:blip>
                          <a:srcRect l="-98" t="-127" r="-98" b="-127"/>
                          <a:stretch>
                            <a:fillRect/>
                          </a:stretch>
                        </pic:blipFill>
                        <pic:spPr bwMode="auto">
                          <a:xfrm>
                            <a:off x="0" y="0"/>
                            <a:ext cx="2520315" cy="1939925"/>
                          </a:xfrm>
                          <a:prstGeom prst="rect">
                            <a:avLst/>
                          </a:prstGeom>
                          <a:solidFill>
                            <a:srgbClr val="FFFFFF"/>
                          </a:solidFill>
                          <a:ln>
                            <a:noFill/>
                          </a:ln>
                        </pic:spPr>
                      </pic:pic>
                    </a:graphicData>
                  </a:graphic>
                </wp:inline>
              </w:drawing>
            </w:r>
          </w:p>
        </w:tc>
        <w:tc>
          <w:tcPr>
            <w:tcW w:w="1157" w:type="dxa"/>
            <w:textDirection w:val="btLr"/>
            <w:vAlign w:val="center"/>
          </w:tcPr>
          <w:p w14:paraId="28C07B04" w14:textId="77777777" w:rsidR="00EB276C" w:rsidRDefault="00000000" w:rsidP="002B4038">
            <w:pPr>
              <w:pStyle w:val="afc"/>
              <w:ind w:left="113" w:right="113"/>
              <w:jc w:val="center"/>
            </w:pPr>
            <w:r>
              <w:rPr>
                <w:b/>
                <w:bCs/>
                <w:sz w:val="24"/>
                <w:szCs w:val="24"/>
              </w:rPr>
              <w:t>Вариант 25</w:t>
            </w:r>
          </w:p>
        </w:tc>
        <w:tc>
          <w:tcPr>
            <w:tcW w:w="4143" w:type="dxa"/>
          </w:tcPr>
          <w:p w14:paraId="7B3C1879" w14:textId="3D221017" w:rsidR="00EB276C" w:rsidRDefault="00FA4389" w:rsidP="002B4038">
            <w:pPr>
              <w:pStyle w:val="afc"/>
              <w:jc w:val="center"/>
              <w:rPr>
                <w:b/>
                <w:bCs/>
                <w:sz w:val="24"/>
                <w:szCs w:val="24"/>
              </w:rPr>
            </w:pPr>
            <w:r>
              <w:rPr>
                <w:noProof/>
                <w:sz w:val="24"/>
                <w:szCs w:val="24"/>
              </w:rPr>
              <w:drawing>
                <wp:inline distT="0" distB="0" distL="0" distR="0" wp14:anchorId="78773067" wp14:editId="4FA30C77">
                  <wp:extent cx="2592070" cy="1725295"/>
                  <wp:effectExtent l="0" t="0" r="0" b="0"/>
                  <wp:docPr id="376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pic:cNvPicPr>
                            <a:picLocks noChangeAspect="1" noChangeArrowheads="1"/>
                          </pic:cNvPicPr>
                        </pic:nvPicPr>
                        <pic:blipFill>
                          <a:blip r:embed="rId118">
                            <a:extLst>
                              <a:ext uri="{28A0092B-C50C-407E-A947-70E740481C1C}">
                                <a14:useLocalDpi xmlns:a14="http://schemas.microsoft.com/office/drawing/2010/main" val="0"/>
                              </a:ext>
                            </a:extLst>
                          </a:blip>
                          <a:srcRect l="-104" t="-156" r="-104" b="-156"/>
                          <a:stretch>
                            <a:fillRect/>
                          </a:stretch>
                        </pic:blipFill>
                        <pic:spPr bwMode="auto">
                          <a:xfrm>
                            <a:off x="0" y="0"/>
                            <a:ext cx="2592070" cy="1725295"/>
                          </a:xfrm>
                          <a:prstGeom prst="rect">
                            <a:avLst/>
                          </a:prstGeom>
                          <a:solidFill>
                            <a:srgbClr val="FFFFFF"/>
                          </a:solidFill>
                          <a:ln>
                            <a:noFill/>
                          </a:ln>
                        </pic:spPr>
                      </pic:pic>
                    </a:graphicData>
                  </a:graphic>
                </wp:inline>
              </w:drawing>
            </w:r>
          </w:p>
        </w:tc>
      </w:tr>
      <w:tr w:rsidR="00EB276C" w14:paraId="3088D4B5" w14:textId="77777777" w:rsidTr="002B4038">
        <w:trPr>
          <w:trHeight w:val="1135"/>
          <w:jc w:val="center"/>
        </w:trPr>
        <w:tc>
          <w:tcPr>
            <w:tcW w:w="1135" w:type="dxa"/>
            <w:textDirection w:val="btLr"/>
            <w:vAlign w:val="center"/>
          </w:tcPr>
          <w:p w14:paraId="1C49A929" w14:textId="77777777" w:rsidR="00EB276C" w:rsidRDefault="00000000" w:rsidP="002B4038">
            <w:pPr>
              <w:pStyle w:val="afc"/>
              <w:ind w:left="113" w:right="113"/>
              <w:jc w:val="center"/>
            </w:pPr>
            <w:r>
              <w:rPr>
                <w:b/>
                <w:bCs/>
                <w:sz w:val="24"/>
                <w:szCs w:val="24"/>
              </w:rPr>
              <w:lastRenderedPageBreak/>
              <w:t>Вариант 11</w:t>
            </w:r>
          </w:p>
        </w:tc>
        <w:tc>
          <w:tcPr>
            <w:tcW w:w="3969" w:type="dxa"/>
          </w:tcPr>
          <w:p w14:paraId="50EB545F" w14:textId="43E8F87A" w:rsidR="00EB276C" w:rsidRDefault="00FA4389" w:rsidP="002B4038">
            <w:pPr>
              <w:pStyle w:val="afc"/>
              <w:jc w:val="center"/>
              <w:rPr>
                <w:b/>
                <w:bCs/>
                <w:sz w:val="24"/>
                <w:szCs w:val="24"/>
              </w:rPr>
            </w:pPr>
            <w:r>
              <w:rPr>
                <w:noProof/>
                <w:sz w:val="24"/>
                <w:szCs w:val="24"/>
              </w:rPr>
              <w:drawing>
                <wp:inline distT="0" distB="0" distL="0" distR="0" wp14:anchorId="0F88D013" wp14:editId="25338102">
                  <wp:extent cx="2520315" cy="1924050"/>
                  <wp:effectExtent l="0" t="0" r="0" b="0"/>
                  <wp:docPr id="376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
                          <pic:cNvPicPr>
                            <a:picLocks noChangeAspect="1" noChangeArrowheads="1"/>
                          </pic:cNvPicPr>
                        </pic:nvPicPr>
                        <pic:blipFill>
                          <a:blip r:embed="rId119">
                            <a:extLst>
                              <a:ext uri="{28A0092B-C50C-407E-A947-70E740481C1C}">
                                <a14:useLocalDpi xmlns:a14="http://schemas.microsoft.com/office/drawing/2010/main" val="0"/>
                              </a:ext>
                            </a:extLst>
                          </a:blip>
                          <a:srcRect l="-102" t="-134" r="-102" b="-134"/>
                          <a:stretch>
                            <a:fillRect/>
                          </a:stretch>
                        </pic:blipFill>
                        <pic:spPr bwMode="auto">
                          <a:xfrm>
                            <a:off x="0" y="0"/>
                            <a:ext cx="2520315" cy="1924050"/>
                          </a:xfrm>
                          <a:prstGeom prst="rect">
                            <a:avLst/>
                          </a:prstGeom>
                          <a:solidFill>
                            <a:srgbClr val="FFFFFF"/>
                          </a:solidFill>
                          <a:ln>
                            <a:noFill/>
                          </a:ln>
                        </pic:spPr>
                      </pic:pic>
                    </a:graphicData>
                  </a:graphic>
                </wp:inline>
              </w:drawing>
            </w:r>
          </w:p>
        </w:tc>
        <w:tc>
          <w:tcPr>
            <w:tcW w:w="1157" w:type="dxa"/>
            <w:textDirection w:val="btLr"/>
            <w:vAlign w:val="center"/>
          </w:tcPr>
          <w:p w14:paraId="6F10AF7A" w14:textId="77777777" w:rsidR="00EB276C" w:rsidRDefault="00000000" w:rsidP="002B4038">
            <w:pPr>
              <w:pStyle w:val="afc"/>
              <w:ind w:left="113" w:right="113"/>
              <w:jc w:val="center"/>
            </w:pPr>
            <w:r>
              <w:rPr>
                <w:b/>
                <w:bCs/>
                <w:sz w:val="24"/>
                <w:szCs w:val="24"/>
              </w:rPr>
              <w:t>Вариант 26</w:t>
            </w:r>
          </w:p>
        </w:tc>
        <w:tc>
          <w:tcPr>
            <w:tcW w:w="4143" w:type="dxa"/>
          </w:tcPr>
          <w:p w14:paraId="6E28DBE5" w14:textId="1D91EDFD" w:rsidR="00EB276C" w:rsidRDefault="00FA4389" w:rsidP="002B4038">
            <w:pPr>
              <w:pStyle w:val="afc"/>
              <w:jc w:val="center"/>
              <w:rPr>
                <w:b/>
                <w:bCs/>
                <w:sz w:val="24"/>
                <w:szCs w:val="24"/>
              </w:rPr>
            </w:pPr>
            <w:r>
              <w:rPr>
                <w:noProof/>
                <w:sz w:val="24"/>
                <w:szCs w:val="24"/>
              </w:rPr>
              <w:drawing>
                <wp:inline distT="0" distB="0" distL="0" distR="0" wp14:anchorId="0EA3334F" wp14:editId="036D924B">
                  <wp:extent cx="2592070" cy="2131060"/>
                  <wp:effectExtent l="0" t="0" r="0" b="0"/>
                  <wp:docPr id="376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9"/>
                          <pic:cNvPicPr>
                            <a:picLocks noChangeAspect="1" noChangeArrowheads="1"/>
                          </pic:cNvPicPr>
                        </pic:nvPicPr>
                        <pic:blipFill>
                          <a:blip r:embed="rId120">
                            <a:extLst>
                              <a:ext uri="{28A0092B-C50C-407E-A947-70E740481C1C}">
                                <a14:useLocalDpi xmlns:a14="http://schemas.microsoft.com/office/drawing/2010/main" val="0"/>
                              </a:ext>
                            </a:extLst>
                          </a:blip>
                          <a:srcRect l="-104" t="-125" r="-104" b="-125"/>
                          <a:stretch>
                            <a:fillRect/>
                          </a:stretch>
                        </pic:blipFill>
                        <pic:spPr bwMode="auto">
                          <a:xfrm>
                            <a:off x="0" y="0"/>
                            <a:ext cx="2592070" cy="2131060"/>
                          </a:xfrm>
                          <a:prstGeom prst="rect">
                            <a:avLst/>
                          </a:prstGeom>
                          <a:solidFill>
                            <a:srgbClr val="FFFFFF"/>
                          </a:solidFill>
                          <a:ln>
                            <a:noFill/>
                          </a:ln>
                        </pic:spPr>
                      </pic:pic>
                    </a:graphicData>
                  </a:graphic>
                </wp:inline>
              </w:drawing>
            </w:r>
          </w:p>
        </w:tc>
      </w:tr>
      <w:tr w:rsidR="00EB276C" w14:paraId="62D3F079" w14:textId="77777777" w:rsidTr="002B4038">
        <w:trPr>
          <w:trHeight w:val="1135"/>
          <w:jc w:val="center"/>
        </w:trPr>
        <w:tc>
          <w:tcPr>
            <w:tcW w:w="1135" w:type="dxa"/>
            <w:textDirection w:val="btLr"/>
            <w:vAlign w:val="center"/>
          </w:tcPr>
          <w:p w14:paraId="0C54E89E" w14:textId="77777777" w:rsidR="00EB276C" w:rsidRDefault="00000000" w:rsidP="002B4038">
            <w:pPr>
              <w:pStyle w:val="afc"/>
              <w:ind w:left="113" w:right="113"/>
              <w:jc w:val="center"/>
            </w:pPr>
            <w:r>
              <w:rPr>
                <w:b/>
                <w:bCs/>
                <w:sz w:val="24"/>
                <w:szCs w:val="24"/>
              </w:rPr>
              <w:t>Вариант 12</w:t>
            </w:r>
          </w:p>
        </w:tc>
        <w:tc>
          <w:tcPr>
            <w:tcW w:w="3969" w:type="dxa"/>
          </w:tcPr>
          <w:p w14:paraId="306CA61A" w14:textId="1B21C252" w:rsidR="00EB276C" w:rsidRDefault="00FA4389" w:rsidP="002B4038">
            <w:pPr>
              <w:pStyle w:val="afc"/>
              <w:jc w:val="center"/>
              <w:rPr>
                <w:b/>
                <w:bCs/>
                <w:sz w:val="24"/>
                <w:szCs w:val="24"/>
              </w:rPr>
            </w:pPr>
            <w:r>
              <w:rPr>
                <w:noProof/>
                <w:sz w:val="24"/>
                <w:szCs w:val="24"/>
              </w:rPr>
              <w:drawing>
                <wp:inline distT="0" distB="0" distL="0" distR="0" wp14:anchorId="25F41F57" wp14:editId="2E94BCF5">
                  <wp:extent cx="2480945" cy="2417445"/>
                  <wp:effectExtent l="0" t="0" r="0" b="0"/>
                  <wp:docPr id="377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0"/>
                          <pic:cNvPicPr>
                            <a:picLocks noChangeAspect="1" noChangeArrowheads="1"/>
                          </pic:cNvPicPr>
                        </pic:nvPicPr>
                        <pic:blipFill>
                          <a:blip r:embed="rId121">
                            <a:extLst>
                              <a:ext uri="{28A0092B-C50C-407E-A947-70E740481C1C}">
                                <a14:useLocalDpi xmlns:a14="http://schemas.microsoft.com/office/drawing/2010/main" val="0"/>
                              </a:ext>
                            </a:extLst>
                          </a:blip>
                          <a:srcRect l="-130" t="-133" r="-130" b="-133"/>
                          <a:stretch>
                            <a:fillRect/>
                          </a:stretch>
                        </pic:blipFill>
                        <pic:spPr bwMode="auto">
                          <a:xfrm>
                            <a:off x="0" y="0"/>
                            <a:ext cx="2480945" cy="2417445"/>
                          </a:xfrm>
                          <a:prstGeom prst="rect">
                            <a:avLst/>
                          </a:prstGeom>
                          <a:solidFill>
                            <a:srgbClr val="FFFFFF"/>
                          </a:solidFill>
                          <a:ln>
                            <a:noFill/>
                          </a:ln>
                        </pic:spPr>
                      </pic:pic>
                    </a:graphicData>
                  </a:graphic>
                </wp:inline>
              </w:drawing>
            </w:r>
          </w:p>
        </w:tc>
        <w:tc>
          <w:tcPr>
            <w:tcW w:w="1157" w:type="dxa"/>
            <w:textDirection w:val="btLr"/>
            <w:vAlign w:val="center"/>
          </w:tcPr>
          <w:p w14:paraId="532D0FD5" w14:textId="77777777" w:rsidR="00EB276C" w:rsidRDefault="00000000" w:rsidP="002B4038">
            <w:pPr>
              <w:pStyle w:val="afc"/>
              <w:ind w:left="113" w:right="113"/>
              <w:jc w:val="center"/>
            </w:pPr>
            <w:r>
              <w:rPr>
                <w:b/>
                <w:bCs/>
                <w:sz w:val="24"/>
                <w:szCs w:val="24"/>
              </w:rPr>
              <w:t>Вариант 27</w:t>
            </w:r>
          </w:p>
        </w:tc>
        <w:tc>
          <w:tcPr>
            <w:tcW w:w="4143" w:type="dxa"/>
          </w:tcPr>
          <w:p w14:paraId="02C536CC" w14:textId="09286456" w:rsidR="00EB276C" w:rsidRDefault="00FA4389" w:rsidP="002B4038">
            <w:pPr>
              <w:pStyle w:val="afc"/>
              <w:jc w:val="center"/>
              <w:rPr>
                <w:b/>
                <w:bCs/>
                <w:sz w:val="24"/>
                <w:szCs w:val="24"/>
              </w:rPr>
            </w:pPr>
            <w:r>
              <w:rPr>
                <w:noProof/>
                <w:sz w:val="24"/>
                <w:szCs w:val="24"/>
              </w:rPr>
              <w:drawing>
                <wp:inline distT="0" distB="0" distL="0" distR="0" wp14:anchorId="21630494" wp14:editId="2A047C7C">
                  <wp:extent cx="2592070" cy="2353310"/>
                  <wp:effectExtent l="0" t="0" r="0" b="0"/>
                  <wp:docPr id="377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1"/>
                          <pic:cNvPicPr>
                            <a:picLocks noChangeAspect="1" noChangeArrowheads="1"/>
                          </pic:cNvPicPr>
                        </pic:nvPicPr>
                        <pic:blipFill>
                          <a:blip r:embed="rId122">
                            <a:extLst>
                              <a:ext uri="{28A0092B-C50C-407E-A947-70E740481C1C}">
                                <a14:useLocalDpi xmlns:a14="http://schemas.microsoft.com/office/drawing/2010/main" val="0"/>
                              </a:ext>
                            </a:extLst>
                          </a:blip>
                          <a:srcRect l="-113" t="-125" r="-113" b="-125"/>
                          <a:stretch>
                            <a:fillRect/>
                          </a:stretch>
                        </pic:blipFill>
                        <pic:spPr bwMode="auto">
                          <a:xfrm>
                            <a:off x="0" y="0"/>
                            <a:ext cx="2592070" cy="2353310"/>
                          </a:xfrm>
                          <a:prstGeom prst="rect">
                            <a:avLst/>
                          </a:prstGeom>
                          <a:solidFill>
                            <a:srgbClr val="FFFFFF"/>
                          </a:solidFill>
                          <a:ln>
                            <a:noFill/>
                          </a:ln>
                        </pic:spPr>
                      </pic:pic>
                    </a:graphicData>
                  </a:graphic>
                </wp:inline>
              </w:drawing>
            </w:r>
          </w:p>
        </w:tc>
      </w:tr>
      <w:tr w:rsidR="00EB276C" w14:paraId="55D4F107" w14:textId="77777777" w:rsidTr="002B4038">
        <w:trPr>
          <w:trHeight w:val="1135"/>
          <w:jc w:val="center"/>
        </w:trPr>
        <w:tc>
          <w:tcPr>
            <w:tcW w:w="1135" w:type="dxa"/>
            <w:textDirection w:val="btLr"/>
            <w:vAlign w:val="center"/>
          </w:tcPr>
          <w:p w14:paraId="77BD2CEB" w14:textId="77777777" w:rsidR="00EB276C" w:rsidRDefault="00000000" w:rsidP="002B4038">
            <w:pPr>
              <w:pStyle w:val="afc"/>
              <w:ind w:left="113" w:right="113"/>
              <w:jc w:val="center"/>
            </w:pPr>
            <w:r>
              <w:rPr>
                <w:b/>
                <w:bCs/>
                <w:sz w:val="24"/>
                <w:szCs w:val="24"/>
              </w:rPr>
              <w:t>Вариант 13</w:t>
            </w:r>
          </w:p>
        </w:tc>
        <w:tc>
          <w:tcPr>
            <w:tcW w:w="3969" w:type="dxa"/>
          </w:tcPr>
          <w:p w14:paraId="2F7137D8" w14:textId="01F2F74A" w:rsidR="00EB276C" w:rsidRDefault="00FA4389" w:rsidP="002B4038">
            <w:pPr>
              <w:pStyle w:val="afc"/>
              <w:jc w:val="center"/>
              <w:rPr>
                <w:b/>
                <w:bCs/>
                <w:sz w:val="24"/>
                <w:szCs w:val="24"/>
              </w:rPr>
            </w:pPr>
            <w:r>
              <w:rPr>
                <w:noProof/>
                <w:sz w:val="24"/>
                <w:szCs w:val="24"/>
              </w:rPr>
              <w:drawing>
                <wp:inline distT="0" distB="0" distL="0" distR="0" wp14:anchorId="6EB36F8A" wp14:editId="48D72D55">
                  <wp:extent cx="2520315" cy="1948180"/>
                  <wp:effectExtent l="0" t="0" r="0" b="0"/>
                  <wp:docPr id="377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2"/>
                          <pic:cNvPicPr>
                            <a:picLocks noChangeAspect="1" noChangeArrowheads="1"/>
                          </pic:cNvPicPr>
                        </pic:nvPicPr>
                        <pic:blipFill>
                          <a:blip r:embed="rId123">
                            <a:extLst>
                              <a:ext uri="{28A0092B-C50C-407E-A947-70E740481C1C}">
                                <a14:useLocalDpi xmlns:a14="http://schemas.microsoft.com/office/drawing/2010/main" val="0"/>
                              </a:ext>
                            </a:extLst>
                          </a:blip>
                          <a:srcRect l="-104" t="-133" r="-104" b="-133"/>
                          <a:stretch>
                            <a:fillRect/>
                          </a:stretch>
                        </pic:blipFill>
                        <pic:spPr bwMode="auto">
                          <a:xfrm>
                            <a:off x="0" y="0"/>
                            <a:ext cx="2520315" cy="1948180"/>
                          </a:xfrm>
                          <a:prstGeom prst="rect">
                            <a:avLst/>
                          </a:prstGeom>
                          <a:solidFill>
                            <a:srgbClr val="FFFFFF"/>
                          </a:solidFill>
                          <a:ln>
                            <a:noFill/>
                          </a:ln>
                        </pic:spPr>
                      </pic:pic>
                    </a:graphicData>
                  </a:graphic>
                </wp:inline>
              </w:drawing>
            </w:r>
          </w:p>
        </w:tc>
        <w:tc>
          <w:tcPr>
            <w:tcW w:w="1157" w:type="dxa"/>
            <w:textDirection w:val="btLr"/>
            <w:vAlign w:val="center"/>
          </w:tcPr>
          <w:p w14:paraId="257838B4" w14:textId="77777777" w:rsidR="00EB276C" w:rsidRDefault="00000000" w:rsidP="002B4038">
            <w:pPr>
              <w:pStyle w:val="afc"/>
              <w:ind w:left="113" w:right="113"/>
              <w:jc w:val="center"/>
            </w:pPr>
            <w:r>
              <w:rPr>
                <w:b/>
                <w:bCs/>
                <w:sz w:val="24"/>
                <w:szCs w:val="24"/>
              </w:rPr>
              <w:t>Вариант 28</w:t>
            </w:r>
          </w:p>
        </w:tc>
        <w:tc>
          <w:tcPr>
            <w:tcW w:w="4143" w:type="dxa"/>
          </w:tcPr>
          <w:p w14:paraId="10242610" w14:textId="7BCAC86C" w:rsidR="00EB276C" w:rsidRDefault="00FA4389" w:rsidP="002B4038">
            <w:pPr>
              <w:pStyle w:val="afc"/>
              <w:jc w:val="center"/>
              <w:rPr>
                <w:b/>
                <w:bCs/>
                <w:sz w:val="24"/>
                <w:szCs w:val="24"/>
              </w:rPr>
            </w:pPr>
            <w:r>
              <w:rPr>
                <w:noProof/>
                <w:sz w:val="24"/>
                <w:szCs w:val="24"/>
              </w:rPr>
              <w:drawing>
                <wp:inline distT="0" distB="0" distL="0" distR="0" wp14:anchorId="74CAEFCD" wp14:editId="7C80FF30">
                  <wp:extent cx="2576195" cy="2767330"/>
                  <wp:effectExtent l="0" t="0" r="0" b="0"/>
                  <wp:docPr id="377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3"/>
                          <pic:cNvPicPr>
                            <a:picLocks noChangeAspect="1" noChangeArrowheads="1"/>
                          </pic:cNvPicPr>
                        </pic:nvPicPr>
                        <pic:blipFill>
                          <a:blip r:embed="rId124">
                            <a:extLst>
                              <a:ext uri="{28A0092B-C50C-407E-A947-70E740481C1C}">
                                <a14:useLocalDpi xmlns:a14="http://schemas.microsoft.com/office/drawing/2010/main" val="0"/>
                              </a:ext>
                            </a:extLst>
                          </a:blip>
                          <a:srcRect l="-119" t="-111" r="-119" b="-111"/>
                          <a:stretch>
                            <a:fillRect/>
                          </a:stretch>
                        </pic:blipFill>
                        <pic:spPr bwMode="auto">
                          <a:xfrm>
                            <a:off x="0" y="0"/>
                            <a:ext cx="2576195" cy="2767330"/>
                          </a:xfrm>
                          <a:prstGeom prst="rect">
                            <a:avLst/>
                          </a:prstGeom>
                          <a:solidFill>
                            <a:srgbClr val="FFFFFF"/>
                          </a:solidFill>
                          <a:ln>
                            <a:noFill/>
                          </a:ln>
                        </pic:spPr>
                      </pic:pic>
                    </a:graphicData>
                  </a:graphic>
                </wp:inline>
              </w:drawing>
            </w:r>
          </w:p>
        </w:tc>
      </w:tr>
      <w:tr w:rsidR="00EB276C" w14:paraId="6F8A6659" w14:textId="77777777" w:rsidTr="002B4038">
        <w:trPr>
          <w:trHeight w:val="1135"/>
          <w:jc w:val="center"/>
        </w:trPr>
        <w:tc>
          <w:tcPr>
            <w:tcW w:w="1135" w:type="dxa"/>
            <w:textDirection w:val="btLr"/>
            <w:vAlign w:val="center"/>
          </w:tcPr>
          <w:p w14:paraId="652F82BE" w14:textId="77777777" w:rsidR="00EB276C" w:rsidRDefault="00000000" w:rsidP="002B4038">
            <w:pPr>
              <w:pStyle w:val="afc"/>
              <w:ind w:left="113" w:right="113"/>
              <w:jc w:val="center"/>
            </w:pPr>
            <w:r>
              <w:rPr>
                <w:b/>
                <w:bCs/>
                <w:sz w:val="24"/>
                <w:szCs w:val="24"/>
              </w:rPr>
              <w:lastRenderedPageBreak/>
              <w:t>Вариант 14</w:t>
            </w:r>
          </w:p>
        </w:tc>
        <w:tc>
          <w:tcPr>
            <w:tcW w:w="3969" w:type="dxa"/>
          </w:tcPr>
          <w:p w14:paraId="6AB78DC2" w14:textId="2AEACA9B" w:rsidR="00EB276C" w:rsidRDefault="00FA4389" w:rsidP="002B4038">
            <w:pPr>
              <w:pStyle w:val="afc"/>
              <w:jc w:val="center"/>
              <w:rPr>
                <w:b/>
                <w:bCs/>
                <w:sz w:val="24"/>
                <w:szCs w:val="24"/>
              </w:rPr>
            </w:pPr>
            <w:r>
              <w:rPr>
                <w:noProof/>
                <w:sz w:val="24"/>
                <w:szCs w:val="24"/>
              </w:rPr>
              <w:drawing>
                <wp:inline distT="0" distB="0" distL="0" distR="0" wp14:anchorId="285E7041" wp14:editId="5B5D71FC">
                  <wp:extent cx="2512695" cy="2734945"/>
                  <wp:effectExtent l="0" t="0" r="0" b="0"/>
                  <wp:docPr id="377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4"/>
                          <pic:cNvPicPr>
                            <a:picLocks noChangeAspect="1" noChangeArrowheads="1"/>
                          </pic:cNvPicPr>
                        </pic:nvPicPr>
                        <pic:blipFill>
                          <a:blip r:embed="rId125">
                            <a:extLst>
                              <a:ext uri="{28A0092B-C50C-407E-A947-70E740481C1C}">
                                <a14:useLocalDpi xmlns:a14="http://schemas.microsoft.com/office/drawing/2010/main" val="0"/>
                              </a:ext>
                            </a:extLst>
                          </a:blip>
                          <a:srcRect l="-130" t="-119" r="-130" b="-119"/>
                          <a:stretch>
                            <a:fillRect/>
                          </a:stretch>
                        </pic:blipFill>
                        <pic:spPr bwMode="auto">
                          <a:xfrm>
                            <a:off x="0" y="0"/>
                            <a:ext cx="2512695" cy="2734945"/>
                          </a:xfrm>
                          <a:prstGeom prst="rect">
                            <a:avLst/>
                          </a:prstGeom>
                          <a:solidFill>
                            <a:srgbClr val="FFFFFF"/>
                          </a:solidFill>
                          <a:ln>
                            <a:noFill/>
                          </a:ln>
                        </pic:spPr>
                      </pic:pic>
                    </a:graphicData>
                  </a:graphic>
                </wp:inline>
              </w:drawing>
            </w:r>
          </w:p>
        </w:tc>
        <w:tc>
          <w:tcPr>
            <w:tcW w:w="1157" w:type="dxa"/>
            <w:textDirection w:val="btLr"/>
            <w:vAlign w:val="center"/>
          </w:tcPr>
          <w:p w14:paraId="1EC64A68" w14:textId="77777777" w:rsidR="00EB276C" w:rsidRDefault="00000000" w:rsidP="002B4038">
            <w:pPr>
              <w:pStyle w:val="afc"/>
              <w:ind w:left="113" w:right="113"/>
              <w:jc w:val="center"/>
            </w:pPr>
            <w:r>
              <w:rPr>
                <w:b/>
                <w:bCs/>
                <w:sz w:val="24"/>
                <w:szCs w:val="24"/>
              </w:rPr>
              <w:t>Вариант 29</w:t>
            </w:r>
          </w:p>
        </w:tc>
        <w:tc>
          <w:tcPr>
            <w:tcW w:w="4143" w:type="dxa"/>
          </w:tcPr>
          <w:p w14:paraId="38214615" w14:textId="0C7C5600" w:rsidR="00EB276C" w:rsidRDefault="00FA4389" w:rsidP="002B4038">
            <w:pPr>
              <w:pStyle w:val="afc"/>
              <w:jc w:val="center"/>
              <w:rPr>
                <w:b/>
                <w:bCs/>
                <w:sz w:val="24"/>
                <w:szCs w:val="24"/>
              </w:rPr>
            </w:pPr>
            <w:r>
              <w:rPr>
                <w:noProof/>
                <w:sz w:val="24"/>
                <w:szCs w:val="24"/>
              </w:rPr>
              <w:drawing>
                <wp:inline distT="0" distB="0" distL="0" distR="0" wp14:anchorId="4A052CED" wp14:editId="0803951E">
                  <wp:extent cx="2600325" cy="2727325"/>
                  <wp:effectExtent l="0" t="0" r="0" b="0"/>
                  <wp:docPr id="377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5"/>
                          <pic:cNvPicPr>
                            <a:picLocks noChangeAspect="1" noChangeArrowheads="1"/>
                          </pic:cNvPicPr>
                        </pic:nvPicPr>
                        <pic:blipFill>
                          <a:blip r:embed="rId126">
                            <a:extLst>
                              <a:ext uri="{28A0092B-C50C-407E-A947-70E740481C1C}">
                                <a14:useLocalDpi xmlns:a14="http://schemas.microsoft.com/office/drawing/2010/main" val="0"/>
                              </a:ext>
                            </a:extLst>
                          </a:blip>
                          <a:srcRect l="-117" t="-111" r="-117" b="-111"/>
                          <a:stretch>
                            <a:fillRect/>
                          </a:stretch>
                        </pic:blipFill>
                        <pic:spPr bwMode="auto">
                          <a:xfrm>
                            <a:off x="0" y="0"/>
                            <a:ext cx="2600325" cy="2727325"/>
                          </a:xfrm>
                          <a:prstGeom prst="rect">
                            <a:avLst/>
                          </a:prstGeom>
                          <a:solidFill>
                            <a:srgbClr val="FFFFFF"/>
                          </a:solidFill>
                          <a:ln>
                            <a:noFill/>
                          </a:ln>
                        </pic:spPr>
                      </pic:pic>
                    </a:graphicData>
                  </a:graphic>
                </wp:inline>
              </w:drawing>
            </w:r>
          </w:p>
        </w:tc>
      </w:tr>
      <w:tr w:rsidR="00EB276C" w14:paraId="4DD0E930" w14:textId="77777777" w:rsidTr="002B4038">
        <w:trPr>
          <w:trHeight w:val="1135"/>
          <w:jc w:val="center"/>
        </w:trPr>
        <w:tc>
          <w:tcPr>
            <w:tcW w:w="1135" w:type="dxa"/>
            <w:textDirection w:val="btLr"/>
            <w:vAlign w:val="center"/>
          </w:tcPr>
          <w:p w14:paraId="2B85528E" w14:textId="77777777" w:rsidR="00EB276C" w:rsidRDefault="00000000" w:rsidP="002B4038">
            <w:pPr>
              <w:pStyle w:val="afc"/>
              <w:ind w:left="113" w:right="113"/>
              <w:jc w:val="center"/>
            </w:pPr>
            <w:r>
              <w:rPr>
                <w:b/>
                <w:bCs/>
                <w:sz w:val="24"/>
                <w:szCs w:val="24"/>
              </w:rPr>
              <w:t>Вариант 15</w:t>
            </w:r>
          </w:p>
        </w:tc>
        <w:tc>
          <w:tcPr>
            <w:tcW w:w="3969" w:type="dxa"/>
          </w:tcPr>
          <w:p w14:paraId="34BCCC8E" w14:textId="4981712D" w:rsidR="00EB276C" w:rsidRDefault="00FA4389" w:rsidP="002B4038">
            <w:pPr>
              <w:pStyle w:val="afc"/>
              <w:jc w:val="center"/>
              <w:rPr>
                <w:b/>
                <w:bCs/>
                <w:sz w:val="24"/>
                <w:szCs w:val="24"/>
              </w:rPr>
            </w:pPr>
            <w:r>
              <w:rPr>
                <w:noProof/>
                <w:sz w:val="24"/>
                <w:szCs w:val="24"/>
              </w:rPr>
              <w:drawing>
                <wp:inline distT="0" distB="0" distL="0" distR="0" wp14:anchorId="43996C98" wp14:editId="59666D71">
                  <wp:extent cx="2520315" cy="1772920"/>
                  <wp:effectExtent l="0" t="0" r="0" b="0"/>
                  <wp:docPr id="377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
                          <pic:cNvPicPr>
                            <a:picLocks noChangeAspect="1" noChangeArrowheads="1"/>
                          </pic:cNvPicPr>
                        </pic:nvPicPr>
                        <pic:blipFill>
                          <a:blip r:embed="rId127">
                            <a:extLst>
                              <a:ext uri="{28A0092B-C50C-407E-A947-70E740481C1C}">
                                <a14:useLocalDpi xmlns:a14="http://schemas.microsoft.com/office/drawing/2010/main" val="0"/>
                              </a:ext>
                            </a:extLst>
                          </a:blip>
                          <a:srcRect l="-102" t="-145" r="-102" b="-145"/>
                          <a:stretch>
                            <a:fillRect/>
                          </a:stretch>
                        </pic:blipFill>
                        <pic:spPr bwMode="auto">
                          <a:xfrm>
                            <a:off x="0" y="0"/>
                            <a:ext cx="2520315" cy="1772920"/>
                          </a:xfrm>
                          <a:prstGeom prst="rect">
                            <a:avLst/>
                          </a:prstGeom>
                          <a:solidFill>
                            <a:srgbClr val="FFFFFF"/>
                          </a:solidFill>
                          <a:ln>
                            <a:noFill/>
                          </a:ln>
                        </pic:spPr>
                      </pic:pic>
                    </a:graphicData>
                  </a:graphic>
                </wp:inline>
              </w:drawing>
            </w:r>
          </w:p>
        </w:tc>
        <w:tc>
          <w:tcPr>
            <w:tcW w:w="1157" w:type="dxa"/>
            <w:textDirection w:val="btLr"/>
            <w:vAlign w:val="center"/>
          </w:tcPr>
          <w:p w14:paraId="4A003B8D" w14:textId="77777777" w:rsidR="00EB276C" w:rsidRDefault="00000000" w:rsidP="002B4038">
            <w:pPr>
              <w:pStyle w:val="afc"/>
              <w:ind w:left="113" w:right="113"/>
              <w:jc w:val="center"/>
            </w:pPr>
            <w:r>
              <w:rPr>
                <w:b/>
                <w:bCs/>
                <w:sz w:val="24"/>
                <w:szCs w:val="24"/>
              </w:rPr>
              <w:t>Вариант 30</w:t>
            </w:r>
          </w:p>
        </w:tc>
        <w:tc>
          <w:tcPr>
            <w:tcW w:w="4143" w:type="dxa"/>
          </w:tcPr>
          <w:p w14:paraId="05F97382" w14:textId="094D7818" w:rsidR="00EB276C" w:rsidRDefault="00FA4389" w:rsidP="002B4038">
            <w:pPr>
              <w:pStyle w:val="afc"/>
              <w:snapToGrid w:val="0"/>
              <w:rPr>
                <w:sz w:val="24"/>
                <w:szCs w:val="24"/>
              </w:rPr>
            </w:pPr>
            <w:r>
              <w:rPr>
                <w:noProof/>
                <w:sz w:val="24"/>
                <w:szCs w:val="24"/>
              </w:rPr>
              <w:drawing>
                <wp:inline distT="0" distB="0" distL="0" distR="0" wp14:anchorId="6FE7DDA8" wp14:editId="3FFDDE7F">
                  <wp:extent cx="2600325" cy="1685925"/>
                  <wp:effectExtent l="0" t="0" r="0" b="0"/>
                  <wp:docPr id="377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7"/>
                          <pic:cNvPicPr>
                            <a:picLocks noChangeAspect="1" noChangeArrowheads="1"/>
                          </pic:cNvPicPr>
                        </pic:nvPicPr>
                        <pic:blipFill>
                          <a:blip r:embed="rId128">
                            <a:extLst>
                              <a:ext uri="{28A0092B-C50C-407E-A947-70E740481C1C}">
                                <a14:useLocalDpi xmlns:a14="http://schemas.microsoft.com/office/drawing/2010/main" val="0"/>
                              </a:ext>
                            </a:extLst>
                          </a:blip>
                          <a:srcRect l="-114" t="-175" r="-114" b="-175"/>
                          <a:stretch>
                            <a:fillRect/>
                          </a:stretch>
                        </pic:blipFill>
                        <pic:spPr bwMode="auto">
                          <a:xfrm>
                            <a:off x="0" y="0"/>
                            <a:ext cx="2600325" cy="1685925"/>
                          </a:xfrm>
                          <a:prstGeom prst="rect">
                            <a:avLst/>
                          </a:prstGeom>
                          <a:solidFill>
                            <a:srgbClr val="FFFFFF"/>
                          </a:solidFill>
                          <a:ln>
                            <a:noFill/>
                          </a:ln>
                        </pic:spPr>
                      </pic:pic>
                    </a:graphicData>
                  </a:graphic>
                </wp:inline>
              </w:drawing>
            </w:r>
          </w:p>
        </w:tc>
      </w:tr>
    </w:tbl>
    <w:p w14:paraId="67CA5640" w14:textId="77777777" w:rsidR="00EB276C" w:rsidRDefault="00000000" w:rsidP="002B4038">
      <w:pPr>
        <w:widowControl w:val="0"/>
        <w:tabs>
          <w:tab w:val="left" w:pos="993"/>
        </w:tabs>
        <w:spacing w:before="200"/>
        <w:ind w:firstLine="709"/>
        <w:jc w:val="both"/>
      </w:pPr>
      <w:r>
        <w:rPr>
          <w:b/>
          <w:bCs/>
          <w:sz w:val="24"/>
          <w:szCs w:val="24"/>
        </w:rPr>
        <w:t>Тема 2.4. Изгиб.</w:t>
      </w:r>
      <w:r>
        <w:rPr>
          <w:sz w:val="24"/>
          <w:szCs w:val="24"/>
        </w:rPr>
        <w:t xml:space="preserve"> </w:t>
      </w:r>
    </w:p>
    <w:p w14:paraId="585BD407" w14:textId="7DA3793B" w:rsidR="00EB276C" w:rsidRDefault="00000000" w:rsidP="002B4038">
      <w:pPr>
        <w:widowControl w:val="0"/>
        <w:tabs>
          <w:tab w:val="left" w:pos="993"/>
        </w:tabs>
        <w:ind w:firstLine="709"/>
        <w:jc w:val="both"/>
      </w:pPr>
      <w:r>
        <w:rPr>
          <w:i/>
          <w:iCs/>
          <w:sz w:val="24"/>
          <w:szCs w:val="24"/>
        </w:rPr>
        <w:t xml:space="preserve">Должен знать: </w:t>
      </w:r>
      <w:r>
        <w:rPr>
          <w:sz w:val="24"/>
          <w:szCs w:val="24"/>
        </w:rPr>
        <w:t xml:space="preserve">Основные понятия и определения; классификация видов изгиба: прямой изгиб (чистый и поперечный), косой изгиб (чистый и поперечный). Внутренние силовые факторы при прямом изгибе </w:t>
      </w:r>
      <w:r w:rsidR="00FA4389">
        <w:rPr>
          <w:sz w:val="24"/>
          <w:szCs w:val="24"/>
        </w:rPr>
        <w:t>–</w:t>
      </w:r>
      <w:r>
        <w:rPr>
          <w:sz w:val="24"/>
          <w:szCs w:val="24"/>
        </w:rPr>
        <w:t xml:space="preserve"> поперечная сила и изгибающий момент. Дифференциальные зависимости между изгибающим моментом, поперечной силой и интенсивностью распределенной нагрузки. Построение эпюр поперечных сил и изгибающих моментов. Зависимость между изгибающим моментом и кривизной оси бруса. Жесткость сечения при изгибе. Нормальные напряжения, возникающие в поперечных сечениях бруса при чистом изгибе. Распространение выводов чистого изгиба на поперечный изгиб. Расчеты на прочность при изгибе. Осевые моменты сопротивления. Рациональные формы поперечных сечений балок из пластичных и хрупких материалов. Особенности расчета балок из материалов, различно сопротивляющихся растяжению и сжатию. Понятие о касательных напряжениях в поперечных и продольных сечениях брусьев при прямом поперечном изгибе. Линейные и угловые перемещения при прямом изгибе. Определение линейных и угловых перемещений для различных случаев нагружения статически определимых балок. </w:t>
      </w:r>
    </w:p>
    <w:p w14:paraId="58D7ED07" w14:textId="09F85422" w:rsidR="00EB276C" w:rsidRPr="002B4038" w:rsidRDefault="00000000" w:rsidP="002B4038">
      <w:pPr>
        <w:widowControl w:val="0"/>
        <w:tabs>
          <w:tab w:val="left" w:pos="993"/>
        </w:tabs>
        <w:ind w:firstLine="709"/>
        <w:jc w:val="both"/>
      </w:pPr>
      <w:r>
        <w:rPr>
          <w:i/>
          <w:iCs/>
          <w:sz w:val="24"/>
          <w:szCs w:val="24"/>
        </w:rPr>
        <w:t>Должен уметь</w:t>
      </w:r>
      <w:r w:rsidR="002B4038">
        <w:rPr>
          <w:i/>
          <w:iCs/>
          <w:sz w:val="24"/>
          <w:szCs w:val="24"/>
        </w:rPr>
        <w:t xml:space="preserve">: </w:t>
      </w:r>
      <w:r w:rsidR="002B4038">
        <w:rPr>
          <w:sz w:val="24"/>
          <w:szCs w:val="24"/>
        </w:rPr>
        <w:t>производить</w:t>
      </w:r>
      <w:r>
        <w:rPr>
          <w:sz w:val="24"/>
          <w:szCs w:val="24"/>
        </w:rPr>
        <w:t xml:space="preserve"> расчеты на жесткость при изгибе.</w:t>
      </w:r>
    </w:p>
    <w:p w14:paraId="6EAD1303" w14:textId="77777777" w:rsidR="00EB276C" w:rsidRDefault="00000000" w:rsidP="002B4038">
      <w:pPr>
        <w:tabs>
          <w:tab w:val="left" w:pos="993"/>
        </w:tabs>
        <w:spacing w:before="200"/>
        <w:ind w:firstLine="709"/>
      </w:pPr>
      <w:r>
        <w:rPr>
          <w:b/>
          <w:bCs/>
          <w:sz w:val="24"/>
          <w:szCs w:val="24"/>
        </w:rPr>
        <w:t>Вопросы для самоконтроля:</w:t>
      </w:r>
    </w:p>
    <w:p w14:paraId="00BF4265" w14:textId="77777777" w:rsidR="00EB276C" w:rsidRDefault="00000000" w:rsidP="002B4038">
      <w:pPr>
        <w:pStyle w:val="afa"/>
        <w:numPr>
          <w:ilvl w:val="0"/>
          <w:numId w:val="3"/>
        </w:numPr>
        <w:tabs>
          <w:tab w:val="left" w:pos="993"/>
        </w:tabs>
        <w:ind w:left="0" w:firstLine="709"/>
      </w:pPr>
      <w:r>
        <w:t>Какую плоскость называют силовой?</w:t>
      </w:r>
    </w:p>
    <w:p w14:paraId="4462CA2C" w14:textId="77777777" w:rsidR="00EB276C" w:rsidRDefault="00000000" w:rsidP="002B4038">
      <w:pPr>
        <w:pStyle w:val="afa"/>
        <w:numPr>
          <w:ilvl w:val="0"/>
          <w:numId w:val="3"/>
        </w:numPr>
        <w:tabs>
          <w:tab w:val="left" w:pos="993"/>
        </w:tabs>
        <w:ind w:left="0" w:firstLine="709"/>
      </w:pPr>
      <w:r>
        <w:t>Возникновением каких внутренних факторов характеризуется прямой чистый изгиб и прямой поперечный изгиб?</w:t>
      </w:r>
    </w:p>
    <w:p w14:paraId="1CF2DDA5" w14:textId="77777777" w:rsidR="00EB276C" w:rsidRDefault="00000000" w:rsidP="002B4038">
      <w:pPr>
        <w:pStyle w:val="afa"/>
        <w:numPr>
          <w:ilvl w:val="0"/>
          <w:numId w:val="3"/>
        </w:numPr>
        <w:tabs>
          <w:tab w:val="left" w:pos="993"/>
        </w:tabs>
        <w:ind w:left="0" w:firstLine="709"/>
      </w:pPr>
      <w:r>
        <w:t>Для определения внутренних усилий используют...</w:t>
      </w:r>
    </w:p>
    <w:p w14:paraId="2C2DB1D9" w14:textId="77777777" w:rsidR="00EB276C" w:rsidRDefault="00000000" w:rsidP="002B4038">
      <w:pPr>
        <w:pStyle w:val="afa"/>
        <w:numPr>
          <w:ilvl w:val="0"/>
          <w:numId w:val="3"/>
        </w:numPr>
        <w:tabs>
          <w:tab w:val="left" w:pos="993"/>
        </w:tabs>
        <w:ind w:left="0" w:firstLine="709"/>
      </w:pPr>
      <w:r>
        <w:t>Какой слой называют нейтральным?</w:t>
      </w:r>
    </w:p>
    <w:p w14:paraId="700CA06E" w14:textId="77777777" w:rsidR="00EB276C" w:rsidRDefault="00000000" w:rsidP="002B4038">
      <w:pPr>
        <w:pStyle w:val="afa"/>
        <w:numPr>
          <w:ilvl w:val="0"/>
          <w:numId w:val="3"/>
        </w:numPr>
        <w:tabs>
          <w:tab w:val="left" w:pos="993"/>
        </w:tabs>
        <w:ind w:left="0" w:firstLine="709"/>
      </w:pPr>
      <w:r>
        <w:t>Какие сечения являются рациональными при изгибе?</w:t>
      </w:r>
    </w:p>
    <w:p w14:paraId="2F738A8E" w14:textId="77777777" w:rsidR="00EB276C" w:rsidRDefault="00000000" w:rsidP="002B4038">
      <w:pPr>
        <w:pStyle w:val="afa"/>
        <w:numPr>
          <w:ilvl w:val="0"/>
          <w:numId w:val="3"/>
        </w:numPr>
        <w:tabs>
          <w:tab w:val="clear" w:pos="0"/>
          <w:tab w:val="left" w:pos="993"/>
          <w:tab w:val="left" w:pos="1134"/>
        </w:tabs>
        <w:ind w:left="0" w:firstLine="709"/>
      </w:pPr>
      <w:r>
        <w:t>Какое сечение балки считается опасным?</w:t>
      </w:r>
    </w:p>
    <w:p w14:paraId="7E974751" w14:textId="77777777" w:rsidR="00EB276C" w:rsidRDefault="00000000" w:rsidP="002B4038">
      <w:pPr>
        <w:numPr>
          <w:ilvl w:val="0"/>
          <w:numId w:val="3"/>
        </w:numPr>
        <w:tabs>
          <w:tab w:val="left" w:pos="993"/>
        </w:tabs>
        <w:ind w:left="0" w:firstLine="709"/>
        <w:jc w:val="both"/>
      </w:pPr>
      <w:r>
        <w:rPr>
          <w:sz w:val="24"/>
          <w:szCs w:val="24"/>
        </w:rPr>
        <w:t>Что определяют при проектировочном расчете?</w:t>
      </w:r>
    </w:p>
    <w:p w14:paraId="3D0078EC" w14:textId="77777777" w:rsidR="00EB276C" w:rsidRDefault="00000000" w:rsidP="002B4038">
      <w:pPr>
        <w:tabs>
          <w:tab w:val="left" w:pos="993"/>
        </w:tabs>
        <w:spacing w:before="200"/>
        <w:ind w:firstLine="709"/>
      </w:pPr>
      <w:r>
        <w:rPr>
          <w:b/>
          <w:bCs/>
          <w:sz w:val="24"/>
          <w:szCs w:val="24"/>
        </w:rPr>
        <w:lastRenderedPageBreak/>
        <w:t>Рекомендуемая литература:</w:t>
      </w:r>
    </w:p>
    <w:p w14:paraId="562BBF03" w14:textId="3877CDB4" w:rsidR="00EB276C" w:rsidRDefault="00000000" w:rsidP="002B4038">
      <w:pPr>
        <w:widowControl w:val="0"/>
        <w:tabs>
          <w:tab w:val="left" w:pos="993"/>
        </w:tabs>
        <w:ind w:firstLine="709"/>
        <w:jc w:val="both"/>
      </w:pPr>
      <w:r>
        <w:rPr>
          <w:sz w:val="24"/>
          <w:szCs w:val="24"/>
        </w:rPr>
        <w:t>ОЛ1, с.307-327; ДЛ6, с.155-175; ДЛ6, с.224-225; ДЛ8, с.42-53; ДЛ8,</w:t>
      </w:r>
      <w:r w:rsidR="002B4038">
        <w:rPr>
          <w:sz w:val="24"/>
          <w:szCs w:val="24"/>
        </w:rPr>
        <w:t xml:space="preserve"> </w:t>
      </w:r>
      <w:r>
        <w:rPr>
          <w:sz w:val="24"/>
          <w:szCs w:val="24"/>
        </w:rPr>
        <w:t>с.144-148</w:t>
      </w:r>
    </w:p>
    <w:p w14:paraId="607AE4A8" w14:textId="77777777" w:rsidR="00EB276C" w:rsidRDefault="00000000" w:rsidP="002B4038">
      <w:pPr>
        <w:tabs>
          <w:tab w:val="left" w:pos="993"/>
        </w:tabs>
        <w:spacing w:before="200"/>
        <w:ind w:firstLine="709"/>
      </w:pPr>
      <w:r>
        <w:rPr>
          <w:b/>
          <w:sz w:val="24"/>
          <w:szCs w:val="24"/>
        </w:rPr>
        <w:t>Практическое задание:</w:t>
      </w:r>
    </w:p>
    <w:p w14:paraId="65A2FE29" w14:textId="77777777" w:rsidR="00EB276C" w:rsidRDefault="00000000" w:rsidP="002B4038">
      <w:pPr>
        <w:tabs>
          <w:tab w:val="left" w:pos="993"/>
        </w:tabs>
        <w:ind w:firstLine="709"/>
        <w:jc w:val="both"/>
      </w:pPr>
      <w:r>
        <w:rPr>
          <w:b/>
          <w:sz w:val="24"/>
          <w:szCs w:val="24"/>
        </w:rPr>
        <w:t>Задача № 5</w:t>
      </w:r>
      <w:r>
        <w:rPr>
          <w:sz w:val="24"/>
          <w:szCs w:val="24"/>
        </w:rPr>
        <w:t>. Балка находится в равновесии под действием нагрузки.</w:t>
      </w:r>
    </w:p>
    <w:p w14:paraId="38FD51C6" w14:textId="003C6320" w:rsidR="00EB276C" w:rsidRDefault="00000000" w:rsidP="002B4038">
      <w:pPr>
        <w:tabs>
          <w:tab w:val="left" w:pos="993"/>
        </w:tabs>
        <w:ind w:firstLine="709"/>
        <w:jc w:val="both"/>
      </w:pPr>
      <w:r>
        <w:rPr>
          <w:sz w:val="24"/>
          <w:szCs w:val="24"/>
        </w:rPr>
        <w:t>1. Определить опорные реакции.</w:t>
      </w:r>
    </w:p>
    <w:p w14:paraId="6936DB77" w14:textId="27B36CF6" w:rsidR="00EB276C" w:rsidRDefault="00000000" w:rsidP="002B4038">
      <w:pPr>
        <w:tabs>
          <w:tab w:val="left" w:pos="993"/>
        </w:tabs>
        <w:ind w:firstLine="709"/>
        <w:jc w:val="both"/>
      </w:pPr>
      <w:r>
        <w:rPr>
          <w:sz w:val="24"/>
          <w:szCs w:val="24"/>
        </w:rPr>
        <w:t>2. Определить внутренние силовые факторы.</w:t>
      </w:r>
    </w:p>
    <w:p w14:paraId="05A4F68F" w14:textId="11C51104" w:rsidR="00EB276C" w:rsidRPr="002B4038" w:rsidRDefault="00000000" w:rsidP="002B4038">
      <w:pPr>
        <w:tabs>
          <w:tab w:val="left" w:pos="993"/>
        </w:tabs>
        <w:ind w:firstLine="709"/>
        <w:jc w:val="both"/>
      </w:pPr>
      <w:r>
        <w:rPr>
          <w:sz w:val="24"/>
          <w:szCs w:val="24"/>
        </w:rPr>
        <w:t>3. Построить эпюры поперечных сил и изгибающих моментов.</w:t>
      </w:r>
    </w:p>
    <w:p w14:paraId="2493728A" w14:textId="77777777" w:rsidR="00EB276C" w:rsidRDefault="00000000" w:rsidP="002B4038">
      <w:pPr>
        <w:pStyle w:val="15"/>
        <w:tabs>
          <w:tab w:val="left" w:pos="993"/>
        </w:tabs>
        <w:spacing w:before="200" w:after="200"/>
        <w:ind w:firstLine="709"/>
        <w:jc w:val="left"/>
      </w:pPr>
      <w:r>
        <w:rPr>
          <w:b/>
          <w:sz w:val="24"/>
          <w:szCs w:val="24"/>
        </w:rPr>
        <w:t>Таблица 5. Данные к задаче</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247"/>
        <w:gridCol w:w="1247"/>
        <w:gridCol w:w="1247"/>
        <w:gridCol w:w="1247"/>
        <w:gridCol w:w="1248"/>
        <w:gridCol w:w="1247"/>
        <w:gridCol w:w="1247"/>
        <w:gridCol w:w="1248"/>
      </w:tblGrid>
      <w:tr w:rsidR="00EB276C" w14:paraId="568DE320" w14:textId="77777777" w:rsidTr="002B4038">
        <w:tc>
          <w:tcPr>
            <w:tcW w:w="1247" w:type="dxa"/>
            <w:tcBorders>
              <w:top w:val="single" w:sz="1" w:space="0" w:color="000000"/>
              <w:left w:val="single" w:sz="1" w:space="0" w:color="000000"/>
              <w:bottom w:val="single" w:sz="1" w:space="0" w:color="000000"/>
            </w:tcBorders>
            <w:vAlign w:val="center"/>
          </w:tcPr>
          <w:p w14:paraId="479DE083" w14:textId="77777777" w:rsidR="00EB276C" w:rsidRDefault="00000000" w:rsidP="002B4038">
            <w:pPr>
              <w:pStyle w:val="afc"/>
              <w:jc w:val="center"/>
            </w:pPr>
            <w:r>
              <w:rPr>
                <w:b/>
                <w:bCs/>
                <w:sz w:val="24"/>
                <w:szCs w:val="24"/>
              </w:rPr>
              <w:t>№ варианта</w:t>
            </w:r>
          </w:p>
        </w:tc>
        <w:tc>
          <w:tcPr>
            <w:tcW w:w="1247" w:type="dxa"/>
            <w:tcBorders>
              <w:top w:val="single" w:sz="1" w:space="0" w:color="000000"/>
              <w:left w:val="single" w:sz="1" w:space="0" w:color="000000"/>
              <w:bottom w:val="single" w:sz="1" w:space="0" w:color="000000"/>
            </w:tcBorders>
            <w:vAlign w:val="center"/>
          </w:tcPr>
          <w:p w14:paraId="0EBAED44" w14:textId="77777777" w:rsidR="00EB276C" w:rsidRDefault="00000000" w:rsidP="002B4038">
            <w:pPr>
              <w:pStyle w:val="afc"/>
              <w:jc w:val="center"/>
            </w:pPr>
            <w:r>
              <w:rPr>
                <w:b/>
                <w:bCs/>
                <w:sz w:val="24"/>
                <w:szCs w:val="24"/>
              </w:rPr>
              <w:t>Р</w:t>
            </w:r>
            <w:r>
              <w:rPr>
                <w:b/>
                <w:bCs/>
                <w:sz w:val="24"/>
                <w:szCs w:val="24"/>
                <w:lang w:val="en-US"/>
              </w:rPr>
              <w:t xml:space="preserve">, </w:t>
            </w:r>
            <w:r>
              <w:rPr>
                <w:b/>
                <w:bCs/>
                <w:sz w:val="24"/>
                <w:szCs w:val="24"/>
              </w:rPr>
              <w:t>кН</w:t>
            </w:r>
          </w:p>
        </w:tc>
        <w:tc>
          <w:tcPr>
            <w:tcW w:w="1247" w:type="dxa"/>
            <w:tcBorders>
              <w:top w:val="single" w:sz="1" w:space="0" w:color="000000"/>
              <w:left w:val="single" w:sz="1" w:space="0" w:color="000000"/>
              <w:bottom w:val="single" w:sz="1" w:space="0" w:color="000000"/>
            </w:tcBorders>
            <w:vAlign w:val="center"/>
          </w:tcPr>
          <w:p w14:paraId="342CFDDB" w14:textId="77777777" w:rsidR="00EB276C" w:rsidRDefault="00000000" w:rsidP="002B4038">
            <w:pPr>
              <w:pStyle w:val="afc"/>
              <w:jc w:val="center"/>
            </w:pPr>
            <w:r>
              <w:rPr>
                <w:b/>
                <w:bCs/>
                <w:sz w:val="24"/>
                <w:szCs w:val="24"/>
                <w:lang w:val="en-US"/>
              </w:rPr>
              <w:t xml:space="preserve">q, </w:t>
            </w:r>
            <w:r>
              <w:rPr>
                <w:b/>
                <w:bCs/>
                <w:sz w:val="24"/>
                <w:szCs w:val="24"/>
              </w:rPr>
              <w:t>кН/м</w:t>
            </w:r>
          </w:p>
        </w:tc>
        <w:tc>
          <w:tcPr>
            <w:tcW w:w="1247" w:type="dxa"/>
            <w:tcBorders>
              <w:top w:val="single" w:sz="1" w:space="0" w:color="000000"/>
              <w:left w:val="single" w:sz="1" w:space="0" w:color="000000"/>
              <w:bottom w:val="single" w:sz="1" w:space="0" w:color="000000"/>
            </w:tcBorders>
            <w:vAlign w:val="center"/>
          </w:tcPr>
          <w:p w14:paraId="3D137E38" w14:textId="3847090A" w:rsidR="00EB276C" w:rsidRDefault="00000000" w:rsidP="002B4038">
            <w:pPr>
              <w:pStyle w:val="afc"/>
              <w:jc w:val="center"/>
            </w:pPr>
            <w:r>
              <w:rPr>
                <w:b/>
                <w:bCs/>
                <w:sz w:val="24"/>
                <w:szCs w:val="24"/>
                <w:lang w:val="en-US"/>
              </w:rPr>
              <w:t xml:space="preserve">m, </w:t>
            </w:r>
            <w:proofErr w:type="spellStart"/>
            <w:r>
              <w:rPr>
                <w:b/>
                <w:bCs/>
                <w:sz w:val="24"/>
                <w:szCs w:val="24"/>
              </w:rPr>
              <w:t>кН×м</w:t>
            </w:r>
            <w:proofErr w:type="spellEnd"/>
          </w:p>
        </w:tc>
        <w:tc>
          <w:tcPr>
            <w:tcW w:w="1248" w:type="dxa"/>
            <w:tcBorders>
              <w:top w:val="single" w:sz="1" w:space="0" w:color="000000"/>
              <w:left w:val="single" w:sz="1" w:space="0" w:color="000000"/>
              <w:bottom w:val="single" w:sz="1" w:space="0" w:color="000000"/>
            </w:tcBorders>
            <w:vAlign w:val="center"/>
          </w:tcPr>
          <w:p w14:paraId="2FDE0502" w14:textId="77777777" w:rsidR="00EB276C" w:rsidRDefault="00000000" w:rsidP="002B4038">
            <w:pPr>
              <w:pStyle w:val="afc"/>
              <w:jc w:val="center"/>
            </w:pPr>
            <w:r>
              <w:rPr>
                <w:b/>
                <w:bCs/>
                <w:sz w:val="24"/>
                <w:szCs w:val="24"/>
              </w:rPr>
              <w:t>№ варианта</w:t>
            </w:r>
          </w:p>
        </w:tc>
        <w:tc>
          <w:tcPr>
            <w:tcW w:w="1247" w:type="dxa"/>
            <w:tcBorders>
              <w:top w:val="single" w:sz="1" w:space="0" w:color="000000"/>
              <w:left w:val="single" w:sz="1" w:space="0" w:color="000000"/>
              <w:bottom w:val="single" w:sz="1" w:space="0" w:color="000000"/>
            </w:tcBorders>
            <w:vAlign w:val="center"/>
          </w:tcPr>
          <w:p w14:paraId="7372EF52" w14:textId="77777777" w:rsidR="00EB276C" w:rsidRDefault="00000000" w:rsidP="002B4038">
            <w:pPr>
              <w:pStyle w:val="afc"/>
              <w:jc w:val="center"/>
            </w:pPr>
            <w:r>
              <w:rPr>
                <w:b/>
                <w:bCs/>
                <w:sz w:val="24"/>
                <w:szCs w:val="24"/>
              </w:rPr>
              <w:t>Р</w:t>
            </w:r>
            <w:r>
              <w:rPr>
                <w:b/>
                <w:bCs/>
                <w:sz w:val="24"/>
                <w:szCs w:val="24"/>
                <w:lang w:val="en-US"/>
              </w:rPr>
              <w:t xml:space="preserve">, </w:t>
            </w:r>
            <w:r>
              <w:rPr>
                <w:b/>
                <w:bCs/>
                <w:sz w:val="24"/>
                <w:szCs w:val="24"/>
              </w:rPr>
              <w:t>кН</w:t>
            </w:r>
          </w:p>
        </w:tc>
        <w:tc>
          <w:tcPr>
            <w:tcW w:w="1247" w:type="dxa"/>
            <w:tcBorders>
              <w:top w:val="single" w:sz="1" w:space="0" w:color="000000"/>
              <w:left w:val="single" w:sz="1" w:space="0" w:color="000000"/>
              <w:bottom w:val="single" w:sz="1" w:space="0" w:color="000000"/>
            </w:tcBorders>
            <w:vAlign w:val="center"/>
          </w:tcPr>
          <w:p w14:paraId="1B541593" w14:textId="77777777" w:rsidR="00EB276C" w:rsidRDefault="00000000" w:rsidP="002B4038">
            <w:pPr>
              <w:pStyle w:val="afc"/>
              <w:jc w:val="center"/>
            </w:pPr>
            <w:r>
              <w:rPr>
                <w:b/>
                <w:bCs/>
                <w:sz w:val="24"/>
                <w:szCs w:val="24"/>
                <w:lang w:val="en-US"/>
              </w:rPr>
              <w:t xml:space="preserve">q, </w:t>
            </w:r>
            <w:r>
              <w:rPr>
                <w:b/>
                <w:bCs/>
                <w:sz w:val="24"/>
                <w:szCs w:val="24"/>
              </w:rPr>
              <w:t>кН/м</w:t>
            </w:r>
          </w:p>
        </w:tc>
        <w:tc>
          <w:tcPr>
            <w:tcW w:w="1248" w:type="dxa"/>
            <w:tcBorders>
              <w:top w:val="single" w:sz="1" w:space="0" w:color="000000"/>
              <w:left w:val="single" w:sz="1" w:space="0" w:color="000000"/>
              <w:bottom w:val="single" w:sz="1" w:space="0" w:color="000000"/>
              <w:right w:val="single" w:sz="1" w:space="0" w:color="000000"/>
            </w:tcBorders>
            <w:vAlign w:val="center"/>
          </w:tcPr>
          <w:p w14:paraId="03CC7AC1" w14:textId="18328B5E" w:rsidR="00EB276C" w:rsidRDefault="00000000" w:rsidP="002B4038">
            <w:pPr>
              <w:pStyle w:val="afc"/>
              <w:jc w:val="center"/>
            </w:pPr>
            <w:r>
              <w:rPr>
                <w:b/>
                <w:bCs/>
                <w:sz w:val="24"/>
                <w:szCs w:val="24"/>
                <w:lang w:val="en-US"/>
              </w:rPr>
              <w:t xml:space="preserve">m, </w:t>
            </w:r>
            <w:proofErr w:type="spellStart"/>
            <w:r>
              <w:rPr>
                <w:b/>
                <w:bCs/>
                <w:sz w:val="24"/>
                <w:szCs w:val="24"/>
              </w:rPr>
              <w:t>кН×м</w:t>
            </w:r>
            <w:proofErr w:type="spellEnd"/>
          </w:p>
        </w:tc>
      </w:tr>
      <w:tr w:rsidR="00EB276C" w14:paraId="61E6D727" w14:textId="77777777">
        <w:tc>
          <w:tcPr>
            <w:tcW w:w="1247" w:type="dxa"/>
            <w:tcBorders>
              <w:left w:val="single" w:sz="1" w:space="0" w:color="000000"/>
              <w:bottom w:val="single" w:sz="1" w:space="0" w:color="000000"/>
            </w:tcBorders>
          </w:tcPr>
          <w:p w14:paraId="1C4F387D" w14:textId="77777777" w:rsidR="00EB276C" w:rsidRDefault="00000000" w:rsidP="002B4038">
            <w:pPr>
              <w:pStyle w:val="afc"/>
              <w:jc w:val="center"/>
            </w:pPr>
            <w:r>
              <w:rPr>
                <w:b/>
                <w:bCs/>
                <w:sz w:val="24"/>
                <w:szCs w:val="24"/>
              </w:rPr>
              <w:t>1</w:t>
            </w:r>
          </w:p>
        </w:tc>
        <w:tc>
          <w:tcPr>
            <w:tcW w:w="1247" w:type="dxa"/>
            <w:tcBorders>
              <w:left w:val="single" w:sz="1" w:space="0" w:color="000000"/>
              <w:bottom w:val="single" w:sz="1" w:space="0" w:color="000000"/>
            </w:tcBorders>
          </w:tcPr>
          <w:p w14:paraId="2636E289" w14:textId="77777777" w:rsidR="00EB276C" w:rsidRDefault="00000000" w:rsidP="002B4038">
            <w:pPr>
              <w:pStyle w:val="afc"/>
              <w:jc w:val="center"/>
            </w:pPr>
            <w:r>
              <w:rPr>
                <w:sz w:val="24"/>
                <w:szCs w:val="24"/>
              </w:rPr>
              <w:t>10</w:t>
            </w:r>
          </w:p>
        </w:tc>
        <w:tc>
          <w:tcPr>
            <w:tcW w:w="1247" w:type="dxa"/>
            <w:tcBorders>
              <w:left w:val="single" w:sz="1" w:space="0" w:color="000000"/>
              <w:bottom w:val="single" w:sz="1" w:space="0" w:color="000000"/>
            </w:tcBorders>
          </w:tcPr>
          <w:p w14:paraId="229D746B" w14:textId="77777777" w:rsidR="00EB276C" w:rsidRDefault="00000000" w:rsidP="002B4038">
            <w:pPr>
              <w:pStyle w:val="afc"/>
              <w:jc w:val="center"/>
            </w:pPr>
            <w:r>
              <w:rPr>
                <w:sz w:val="24"/>
                <w:szCs w:val="24"/>
              </w:rPr>
              <w:t>20</w:t>
            </w:r>
          </w:p>
        </w:tc>
        <w:tc>
          <w:tcPr>
            <w:tcW w:w="1247" w:type="dxa"/>
            <w:tcBorders>
              <w:left w:val="single" w:sz="1" w:space="0" w:color="000000"/>
              <w:bottom w:val="single" w:sz="1" w:space="0" w:color="000000"/>
            </w:tcBorders>
          </w:tcPr>
          <w:p w14:paraId="0D87EDC3" w14:textId="77777777" w:rsidR="00EB276C" w:rsidRDefault="00000000" w:rsidP="002B4038">
            <w:pPr>
              <w:pStyle w:val="afc"/>
              <w:jc w:val="center"/>
            </w:pPr>
            <w:r>
              <w:rPr>
                <w:sz w:val="24"/>
                <w:szCs w:val="24"/>
              </w:rPr>
              <w:t>32</w:t>
            </w:r>
          </w:p>
        </w:tc>
        <w:tc>
          <w:tcPr>
            <w:tcW w:w="1248" w:type="dxa"/>
            <w:tcBorders>
              <w:left w:val="single" w:sz="1" w:space="0" w:color="000000"/>
              <w:bottom w:val="single" w:sz="1" w:space="0" w:color="000000"/>
            </w:tcBorders>
          </w:tcPr>
          <w:p w14:paraId="32B910DB" w14:textId="77777777" w:rsidR="00EB276C" w:rsidRDefault="00000000" w:rsidP="002B4038">
            <w:pPr>
              <w:pStyle w:val="afc"/>
              <w:jc w:val="center"/>
            </w:pPr>
            <w:r>
              <w:rPr>
                <w:b/>
                <w:bCs/>
                <w:sz w:val="24"/>
                <w:szCs w:val="24"/>
              </w:rPr>
              <w:t>16</w:t>
            </w:r>
          </w:p>
        </w:tc>
        <w:tc>
          <w:tcPr>
            <w:tcW w:w="1247" w:type="dxa"/>
            <w:tcBorders>
              <w:left w:val="single" w:sz="1" w:space="0" w:color="000000"/>
              <w:bottom w:val="single" w:sz="1" w:space="0" w:color="000000"/>
            </w:tcBorders>
          </w:tcPr>
          <w:p w14:paraId="00C87230"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24D139A3" w14:textId="77777777" w:rsidR="00EB276C" w:rsidRDefault="00000000" w:rsidP="002B4038">
            <w:pPr>
              <w:pStyle w:val="afc"/>
              <w:jc w:val="center"/>
            </w:pPr>
            <w:r>
              <w:rPr>
                <w:sz w:val="24"/>
                <w:szCs w:val="24"/>
              </w:rPr>
              <w:t>14</w:t>
            </w:r>
          </w:p>
        </w:tc>
        <w:tc>
          <w:tcPr>
            <w:tcW w:w="1248" w:type="dxa"/>
            <w:tcBorders>
              <w:left w:val="single" w:sz="1" w:space="0" w:color="000000"/>
              <w:bottom w:val="single" w:sz="1" w:space="0" w:color="000000"/>
              <w:right w:val="single" w:sz="1" w:space="0" w:color="000000"/>
            </w:tcBorders>
          </w:tcPr>
          <w:p w14:paraId="099CDD6A" w14:textId="77777777" w:rsidR="00EB276C" w:rsidRDefault="00000000" w:rsidP="002B4038">
            <w:pPr>
              <w:pStyle w:val="afc"/>
              <w:jc w:val="center"/>
            </w:pPr>
            <w:r>
              <w:rPr>
                <w:sz w:val="24"/>
                <w:szCs w:val="24"/>
              </w:rPr>
              <w:t>25</w:t>
            </w:r>
          </w:p>
        </w:tc>
      </w:tr>
      <w:tr w:rsidR="00EB276C" w14:paraId="3C294712" w14:textId="77777777">
        <w:tc>
          <w:tcPr>
            <w:tcW w:w="1247" w:type="dxa"/>
            <w:tcBorders>
              <w:left w:val="single" w:sz="1" w:space="0" w:color="000000"/>
              <w:bottom w:val="single" w:sz="1" w:space="0" w:color="000000"/>
            </w:tcBorders>
          </w:tcPr>
          <w:p w14:paraId="6FD8D8BB" w14:textId="77777777" w:rsidR="00EB276C" w:rsidRDefault="00000000" w:rsidP="002B4038">
            <w:pPr>
              <w:pStyle w:val="afc"/>
              <w:jc w:val="center"/>
            </w:pPr>
            <w:r>
              <w:rPr>
                <w:b/>
                <w:bCs/>
                <w:sz w:val="24"/>
                <w:szCs w:val="24"/>
              </w:rPr>
              <w:t>2</w:t>
            </w:r>
          </w:p>
        </w:tc>
        <w:tc>
          <w:tcPr>
            <w:tcW w:w="1247" w:type="dxa"/>
            <w:tcBorders>
              <w:left w:val="single" w:sz="1" w:space="0" w:color="000000"/>
              <w:bottom w:val="single" w:sz="1" w:space="0" w:color="000000"/>
            </w:tcBorders>
          </w:tcPr>
          <w:p w14:paraId="6CFF731E"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1EF04966"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033C9F81" w14:textId="77777777" w:rsidR="00EB276C" w:rsidRDefault="00000000" w:rsidP="002B4038">
            <w:pPr>
              <w:pStyle w:val="afc"/>
              <w:jc w:val="center"/>
            </w:pPr>
            <w:r>
              <w:rPr>
                <w:sz w:val="24"/>
                <w:szCs w:val="24"/>
              </w:rPr>
              <w:t>40</w:t>
            </w:r>
          </w:p>
        </w:tc>
        <w:tc>
          <w:tcPr>
            <w:tcW w:w="1248" w:type="dxa"/>
            <w:tcBorders>
              <w:left w:val="single" w:sz="1" w:space="0" w:color="000000"/>
              <w:bottom w:val="single" w:sz="1" w:space="0" w:color="000000"/>
            </w:tcBorders>
          </w:tcPr>
          <w:p w14:paraId="47BFDC59" w14:textId="77777777" w:rsidR="00EB276C" w:rsidRDefault="00000000" w:rsidP="002B4038">
            <w:pPr>
              <w:pStyle w:val="afc"/>
              <w:jc w:val="center"/>
            </w:pPr>
            <w:r>
              <w:rPr>
                <w:b/>
                <w:bCs/>
                <w:sz w:val="24"/>
                <w:szCs w:val="24"/>
              </w:rPr>
              <w:t>17</w:t>
            </w:r>
          </w:p>
        </w:tc>
        <w:tc>
          <w:tcPr>
            <w:tcW w:w="1247" w:type="dxa"/>
            <w:tcBorders>
              <w:left w:val="single" w:sz="1" w:space="0" w:color="000000"/>
              <w:bottom w:val="single" w:sz="1" w:space="0" w:color="000000"/>
            </w:tcBorders>
          </w:tcPr>
          <w:p w14:paraId="26751CED" w14:textId="77777777" w:rsidR="00EB276C" w:rsidRDefault="00000000" w:rsidP="002B4038">
            <w:pPr>
              <w:pStyle w:val="afc"/>
              <w:jc w:val="center"/>
            </w:pPr>
            <w:r>
              <w:rPr>
                <w:sz w:val="24"/>
                <w:szCs w:val="24"/>
              </w:rPr>
              <w:t>12</w:t>
            </w:r>
          </w:p>
        </w:tc>
        <w:tc>
          <w:tcPr>
            <w:tcW w:w="1247" w:type="dxa"/>
            <w:tcBorders>
              <w:left w:val="single" w:sz="1" w:space="0" w:color="000000"/>
              <w:bottom w:val="single" w:sz="1" w:space="0" w:color="000000"/>
            </w:tcBorders>
          </w:tcPr>
          <w:p w14:paraId="75E36B5D" w14:textId="77777777" w:rsidR="00EB276C" w:rsidRDefault="00000000" w:rsidP="002B4038">
            <w:pPr>
              <w:pStyle w:val="afc"/>
              <w:jc w:val="center"/>
            </w:pPr>
            <w:r>
              <w:rPr>
                <w:sz w:val="24"/>
                <w:szCs w:val="24"/>
              </w:rPr>
              <w:t>12</w:t>
            </w:r>
          </w:p>
        </w:tc>
        <w:tc>
          <w:tcPr>
            <w:tcW w:w="1248" w:type="dxa"/>
            <w:tcBorders>
              <w:left w:val="single" w:sz="1" w:space="0" w:color="000000"/>
              <w:bottom w:val="single" w:sz="1" w:space="0" w:color="000000"/>
              <w:right w:val="single" w:sz="1" w:space="0" w:color="000000"/>
            </w:tcBorders>
          </w:tcPr>
          <w:p w14:paraId="309AC2A0" w14:textId="77777777" w:rsidR="00EB276C" w:rsidRDefault="00000000" w:rsidP="002B4038">
            <w:pPr>
              <w:pStyle w:val="afc"/>
              <w:jc w:val="center"/>
            </w:pPr>
            <w:r>
              <w:rPr>
                <w:sz w:val="24"/>
                <w:szCs w:val="24"/>
              </w:rPr>
              <w:t>31</w:t>
            </w:r>
          </w:p>
        </w:tc>
      </w:tr>
      <w:tr w:rsidR="00EB276C" w14:paraId="0A1469EB" w14:textId="77777777">
        <w:tc>
          <w:tcPr>
            <w:tcW w:w="1247" w:type="dxa"/>
            <w:tcBorders>
              <w:left w:val="single" w:sz="1" w:space="0" w:color="000000"/>
              <w:bottom w:val="single" w:sz="1" w:space="0" w:color="000000"/>
            </w:tcBorders>
          </w:tcPr>
          <w:p w14:paraId="16985A4E" w14:textId="77777777" w:rsidR="00EB276C" w:rsidRDefault="00000000" w:rsidP="002B4038">
            <w:pPr>
              <w:pStyle w:val="afc"/>
              <w:jc w:val="center"/>
            </w:pPr>
            <w:r>
              <w:rPr>
                <w:b/>
                <w:bCs/>
                <w:sz w:val="24"/>
                <w:szCs w:val="24"/>
              </w:rPr>
              <w:t>3</w:t>
            </w:r>
          </w:p>
        </w:tc>
        <w:tc>
          <w:tcPr>
            <w:tcW w:w="1247" w:type="dxa"/>
            <w:tcBorders>
              <w:left w:val="single" w:sz="1" w:space="0" w:color="000000"/>
              <w:bottom w:val="single" w:sz="1" w:space="0" w:color="000000"/>
            </w:tcBorders>
          </w:tcPr>
          <w:p w14:paraId="6DCD10DD" w14:textId="77777777" w:rsidR="00EB276C" w:rsidRDefault="00000000" w:rsidP="002B4038">
            <w:pPr>
              <w:pStyle w:val="afc"/>
              <w:jc w:val="center"/>
            </w:pPr>
            <w:r>
              <w:rPr>
                <w:sz w:val="24"/>
                <w:szCs w:val="24"/>
              </w:rPr>
              <w:t>12</w:t>
            </w:r>
          </w:p>
        </w:tc>
        <w:tc>
          <w:tcPr>
            <w:tcW w:w="1247" w:type="dxa"/>
            <w:tcBorders>
              <w:left w:val="single" w:sz="1" w:space="0" w:color="000000"/>
              <w:bottom w:val="single" w:sz="1" w:space="0" w:color="000000"/>
            </w:tcBorders>
          </w:tcPr>
          <w:p w14:paraId="6F0CE6C4"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5CFDF067" w14:textId="77777777" w:rsidR="00EB276C" w:rsidRDefault="00000000" w:rsidP="002B4038">
            <w:pPr>
              <w:pStyle w:val="afc"/>
              <w:jc w:val="center"/>
            </w:pPr>
            <w:r>
              <w:rPr>
                <w:sz w:val="24"/>
                <w:szCs w:val="24"/>
              </w:rPr>
              <w:t>33</w:t>
            </w:r>
          </w:p>
        </w:tc>
        <w:tc>
          <w:tcPr>
            <w:tcW w:w="1248" w:type="dxa"/>
            <w:tcBorders>
              <w:left w:val="single" w:sz="1" w:space="0" w:color="000000"/>
              <w:bottom w:val="single" w:sz="1" w:space="0" w:color="000000"/>
            </w:tcBorders>
          </w:tcPr>
          <w:p w14:paraId="14FC7B5C" w14:textId="77777777" w:rsidR="00EB276C" w:rsidRDefault="00000000" w:rsidP="002B4038">
            <w:pPr>
              <w:pStyle w:val="afc"/>
              <w:jc w:val="center"/>
            </w:pPr>
            <w:r>
              <w:rPr>
                <w:b/>
                <w:bCs/>
                <w:sz w:val="24"/>
                <w:szCs w:val="24"/>
              </w:rPr>
              <w:t>18</w:t>
            </w:r>
          </w:p>
        </w:tc>
        <w:tc>
          <w:tcPr>
            <w:tcW w:w="1247" w:type="dxa"/>
            <w:tcBorders>
              <w:left w:val="single" w:sz="1" w:space="0" w:color="000000"/>
              <w:bottom w:val="single" w:sz="1" w:space="0" w:color="000000"/>
            </w:tcBorders>
          </w:tcPr>
          <w:p w14:paraId="35152707"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078710A3" w14:textId="77777777" w:rsidR="00EB276C" w:rsidRDefault="00000000" w:rsidP="002B4038">
            <w:pPr>
              <w:pStyle w:val="afc"/>
              <w:jc w:val="center"/>
            </w:pPr>
            <w:r>
              <w:rPr>
                <w:sz w:val="24"/>
                <w:szCs w:val="24"/>
              </w:rPr>
              <w:t>18</w:t>
            </w:r>
          </w:p>
        </w:tc>
        <w:tc>
          <w:tcPr>
            <w:tcW w:w="1248" w:type="dxa"/>
            <w:tcBorders>
              <w:left w:val="single" w:sz="1" w:space="0" w:color="000000"/>
              <w:bottom w:val="single" w:sz="1" w:space="0" w:color="000000"/>
              <w:right w:val="single" w:sz="1" w:space="0" w:color="000000"/>
            </w:tcBorders>
          </w:tcPr>
          <w:p w14:paraId="6395EF91" w14:textId="77777777" w:rsidR="00EB276C" w:rsidRDefault="00000000" w:rsidP="002B4038">
            <w:pPr>
              <w:pStyle w:val="afc"/>
              <w:jc w:val="center"/>
            </w:pPr>
            <w:r>
              <w:rPr>
                <w:sz w:val="24"/>
                <w:szCs w:val="24"/>
              </w:rPr>
              <w:t>35</w:t>
            </w:r>
          </w:p>
        </w:tc>
      </w:tr>
      <w:tr w:rsidR="00EB276C" w14:paraId="33496FC0" w14:textId="77777777">
        <w:tc>
          <w:tcPr>
            <w:tcW w:w="1247" w:type="dxa"/>
            <w:tcBorders>
              <w:left w:val="single" w:sz="1" w:space="0" w:color="000000"/>
              <w:bottom w:val="single" w:sz="1" w:space="0" w:color="000000"/>
            </w:tcBorders>
          </w:tcPr>
          <w:p w14:paraId="4C30007C" w14:textId="77777777" w:rsidR="00EB276C" w:rsidRDefault="00000000" w:rsidP="002B4038">
            <w:pPr>
              <w:pStyle w:val="afc"/>
              <w:jc w:val="center"/>
            </w:pPr>
            <w:r>
              <w:rPr>
                <w:b/>
                <w:bCs/>
                <w:sz w:val="24"/>
                <w:szCs w:val="24"/>
              </w:rPr>
              <w:t>4</w:t>
            </w:r>
          </w:p>
        </w:tc>
        <w:tc>
          <w:tcPr>
            <w:tcW w:w="1247" w:type="dxa"/>
            <w:tcBorders>
              <w:left w:val="single" w:sz="1" w:space="0" w:color="000000"/>
              <w:bottom w:val="single" w:sz="1" w:space="0" w:color="000000"/>
            </w:tcBorders>
          </w:tcPr>
          <w:p w14:paraId="688F8403" w14:textId="77777777" w:rsidR="00EB276C" w:rsidRDefault="00000000" w:rsidP="002B4038">
            <w:pPr>
              <w:pStyle w:val="afc"/>
              <w:jc w:val="center"/>
            </w:pPr>
            <w:r>
              <w:rPr>
                <w:sz w:val="24"/>
                <w:szCs w:val="24"/>
              </w:rPr>
              <w:t>13</w:t>
            </w:r>
          </w:p>
        </w:tc>
        <w:tc>
          <w:tcPr>
            <w:tcW w:w="1247" w:type="dxa"/>
            <w:tcBorders>
              <w:left w:val="single" w:sz="1" w:space="0" w:color="000000"/>
              <w:bottom w:val="single" w:sz="1" w:space="0" w:color="000000"/>
            </w:tcBorders>
          </w:tcPr>
          <w:p w14:paraId="64C867AA"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773DD945" w14:textId="77777777" w:rsidR="00EB276C" w:rsidRDefault="00000000" w:rsidP="002B4038">
            <w:pPr>
              <w:pStyle w:val="afc"/>
              <w:jc w:val="center"/>
            </w:pPr>
            <w:r>
              <w:rPr>
                <w:sz w:val="24"/>
                <w:szCs w:val="24"/>
              </w:rPr>
              <w:t>26</w:t>
            </w:r>
          </w:p>
        </w:tc>
        <w:tc>
          <w:tcPr>
            <w:tcW w:w="1248" w:type="dxa"/>
            <w:tcBorders>
              <w:left w:val="single" w:sz="1" w:space="0" w:color="000000"/>
              <w:bottom w:val="single" w:sz="1" w:space="0" w:color="000000"/>
            </w:tcBorders>
          </w:tcPr>
          <w:p w14:paraId="1AC51737" w14:textId="77777777" w:rsidR="00EB276C" w:rsidRDefault="00000000" w:rsidP="002B4038">
            <w:pPr>
              <w:pStyle w:val="afc"/>
              <w:jc w:val="center"/>
            </w:pPr>
            <w:r>
              <w:rPr>
                <w:b/>
                <w:bCs/>
                <w:sz w:val="24"/>
                <w:szCs w:val="24"/>
              </w:rPr>
              <w:t>19</w:t>
            </w:r>
          </w:p>
        </w:tc>
        <w:tc>
          <w:tcPr>
            <w:tcW w:w="1247" w:type="dxa"/>
            <w:tcBorders>
              <w:left w:val="single" w:sz="1" w:space="0" w:color="000000"/>
              <w:bottom w:val="single" w:sz="1" w:space="0" w:color="000000"/>
            </w:tcBorders>
          </w:tcPr>
          <w:p w14:paraId="1618693B"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4189C484" w14:textId="77777777" w:rsidR="00EB276C" w:rsidRDefault="00000000" w:rsidP="002B4038">
            <w:pPr>
              <w:pStyle w:val="afc"/>
              <w:jc w:val="center"/>
            </w:pPr>
            <w:r>
              <w:rPr>
                <w:sz w:val="24"/>
                <w:szCs w:val="24"/>
              </w:rPr>
              <w:t>20</w:t>
            </w:r>
          </w:p>
        </w:tc>
        <w:tc>
          <w:tcPr>
            <w:tcW w:w="1248" w:type="dxa"/>
            <w:tcBorders>
              <w:left w:val="single" w:sz="1" w:space="0" w:color="000000"/>
              <w:bottom w:val="single" w:sz="1" w:space="0" w:color="000000"/>
              <w:right w:val="single" w:sz="1" w:space="0" w:color="000000"/>
            </w:tcBorders>
          </w:tcPr>
          <w:p w14:paraId="5D44CBC0" w14:textId="77777777" w:rsidR="00EB276C" w:rsidRDefault="00000000" w:rsidP="002B4038">
            <w:pPr>
              <w:pStyle w:val="afc"/>
              <w:jc w:val="center"/>
            </w:pPr>
            <w:r>
              <w:rPr>
                <w:sz w:val="24"/>
                <w:szCs w:val="24"/>
              </w:rPr>
              <w:t>29</w:t>
            </w:r>
          </w:p>
        </w:tc>
      </w:tr>
      <w:tr w:rsidR="00EB276C" w14:paraId="45DC582F" w14:textId="77777777">
        <w:tc>
          <w:tcPr>
            <w:tcW w:w="1247" w:type="dxa"/>
            <w:tcBorders>
              <w:left w:val="single" w:sz="1" w:space="0" w:color="000000"/>
              <w:bottom w:val="single" w:sz="1" w:space="0" w:color="000000"/>
            </w:tcBorders>
          </w:tcPr>
          <w:p w14:paraId="2350DAEA" w14:textId="77777777" w:rsidR="00EB276C" w:rsidRDefault="00000000" w:rsidP="002B4038">
            <w:pPr>
              <w:pStyle w:val="afc"/>
              <w:jc w:val="center"/>
            </w:pPr>
            <w:r>
              <w:rPr>
                <w:b/>
                <w:bCs/>
                <w:sz w:val="24"/>
                <w:szCs w:val="24"/>
              </w:rPr>
              <w:t>5</w:t>
            </w:r>
          </w:p>
        </w:tc>
        <w:tc>
          <w:tcPr>
            <w:tcW w:w="1247" w:type="dxa"/>
            <w:tcBorders>
              <w:left w:val="single" w:sz="1" w:space="0" w:color="000000"/>
              <w:bottom w:val="single" w:sz="1" w:space="0" w:color="000000"/>
            </w:tcBorders>
          </w:tcPr>
          <w:p w14:paraId="6FEB0564" w14:textId="77777777" w:rsidR="00EB276C" w:rsidRDefault="00000000" w:rsidP="002B4038">
            <w:pPr>
              <w:pStyle w:val="afc"/>
              <w:jc w:val="center"/>
            </w:pPr>
            <w:r>
              <w:rPr>
                <w:sz w:val="24"/>
                <w:szCs w:val="24"/>
              </w:rPr>
              <w:t>15</w:t>
            </w:r>
          </w:p>
        </w:tc>
        <w:tc>
          <w:tcPr>
            <w:tcW w:w="1247" w:type="dxa"/>
            <w:tcBorders>
              <w:left w:val="single" w:sz="1" w:space="0" w:color="000000"/>
              <w:bottom w:val="single" w:sz="1" w:space="0" w:color="000000"/>
            </w:tcBorders>
          </w:tcPr>
          <w:p w14:paraId="263ACAFC"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3889F08D" w14:textId="77777777" w:rsidR="00EB276C" w:rsidRDefault="00000000" w:rsidP="002B4038">
            <w:pPr>
              <w:pStyle w:val="afc"/>
              <w:jc w:val="center"/>
            </w:pPr>
            <w:r>
              <w:rPr>
                <w:sz w:val="24"/>
                <w:szCs w:val="24"/>
              </w:rPr>
              <w:t>22</w:t>
            </w:r>
          </w:p>
        </w:tc>
        <w:tc>
          <w:tcPr>
            <w:tcW w:w="1248" w:type="dxa"/>
            <w:tcBorders>
              <w:left w:val="single" w:sz="1" w:space="0" w:color="000000"/>
              <w:bottom w:val="single" w:sz="1" w:space="0" w:color="000000"/>
            </w:tcBorders>
          </w:tcPr>
          <w:p w14:paraId="1EDE243F" w14:textId="77777777" w:rsidR="00EB276C" w:rsidRDefault="00000000" w:rsidP="002B4038">
            <w:pPr>
              <w:pStyle w:val="afc"/>
              <w:jc w:val="center"/>
            </w:pPr>
            <w:r>
              <w:rPr>
                <w:b/>
                <w:bCs/>
                <w:sz w:val="24"/>
                <w:szCs w:val="24"/>
              </w:rPr>
              <w:t>20</w:t>
            </w:r>
          </w:p>
        </w:tc>
        <w:tc>
          <w:tcPr>
            <w:tcW w:w="1247" w:type="dxa"/>
            <w:tcBorders>
              <w:left w:val="single" w:sz="1" w:space="0" w:color="000000"/>
              <w:bottom w:val="single" w:sz="1" w:space="0" w:color="000000"/>
            </w:tcBorders>
          </w:tcPr>
          <w:p w14:paraId="4B214241" w14:textId="77777777" w:rsidR="00EB276C" w:rsidRDefault="00000000" w:rsidP="002B4038">
            <w:pPr>
              <w:pStyle w:val="afc"/>
              <w:jc w:val="center"/>
            </w:pPr>
            <w:r>
              <w:rPr>
                <w:sz w:val="24"/>
                <w:szCs w:val="24"/>
              </w:rPr>
              <w:t>15</w:t>
            </w:r>
          </w:p>
        </w:tc>
        <w:tc>
          <w:tcPr>
            <w:tcW w:w="1247" w:type="dxa"/>
            <w:tcBorders>
              <w:left w:val="single" w:sz="1" w:space="0" w:color="000000"/>
              <w:bottom w:val="single" w:sz="1" w:space="0" w:color="000000"/>
            </w:tcBorders>
          </w:tcPr>
          <w:p w14:paraId="55F78863" w14:textId="77777777" w:rsidR="00EB276C" w:rsidRDefault="00000000" w:rsidP="002B4038">
            <w:pPr>
              <w:pStyle w:val="afc"/>
              <w:jc w:val="center"/>
            </w:pPr>
            <w:r>
              <w:rPr>
                <w:sz w:val="24"/>
                <w:szCs w:val="24"/>
              </w:rPr>
              <w:t>14</w:t>
            </w:r>
          </w:p>
        </w:tc>
        <w:tc>
          <w:tcPr>
            <w:tcW w:w="1248" w:type="dxa"/>
            <w:tcBorders>
              <w:left w:val="single" w:sz="1" w:space="0" w:color="000000"/>
              <w:bottom w:val="single" w:sz="1" w:space="0" w:color="000000"/>
              <w:right w:val="single" w:sz="1" w:space="0" w:color="000000"/>
            </w:tcBorders>
          </w:tcPr>
          <w:p w14:paraId="14381077" w14:textId="77777777" w:rsidR="00EB276C" w:rsidRDefault="00000000" w:rsidP="002B4038">
            <w:pPr>
              <w:pStyle w:val="afc"/>
              <w:jc w:val="center"/>
            </w:pPr>
            <w:r>
              <w:rPr>
                <w:sz w:val="24"/>
                <w:szCs w:val="24"/>
              </w:rPr>
              <w:t>30</w:t>
            </w:r>
          </w:p>
        </w:tc>
      </w:tr>
      <w:tr w:rsidR="00EB276C" w14:paraId="48E86599" w14:textId="77777777">
        <w:tc>
          <w:tcPr>
            <w:tcW w:w="1247" w:type="dxa"/>
            <w:tcBorders>
              <w:left w:val="single" w:sz="1" w:space="0" w:color="000000"/>
              <w:bottom w:val="single" w:sz="1" w:space="0" w:color="000000"/>
            </w:tcBorders>
          </w:tcPr>
          <w:p w14:paraId="312FCA55" w14:textId="77777777" w:rsidR="00EB276C" w:rsidRDefault="00000000" w:rsidP="002B4038">
            <w:pPr>
              <w:pStyle w:val="afc"/>
              <w:jc w:val="center"/>
            </w:pPr>
            <w:r>
              <w:rPr>
                <w:b/>
                <w:bCs/>
                <w:sz w:val="24"/>
                <w:szCs w:val="24"/>
              </w:rPr>
              <w:t>6</w:t>
            </w:r>
          </w:p>
        </w:tc>
        <w:tc>
          <w:tcPr>
            <w:tcW w:w="1247" w:type="dxa"/>
            <w:tcBorders>
              <w:left w:val="single" w:sz="1" w:space="0" w:color="000000"/>
              <w:bottom w:val="single" w:sz="1" w:space="0" w:color="000000"/>
            </w:tcBorders>
          </w:tcPr>
          <w:p w14:paraId="1171EEC1" w14:textId="77777777" w:rsidR="00EB276C" w:rsidRDefault="00000000" w:rsidP="002B4038">
            <w:pPr>
              <w:pStyle w:val="afc"/>
              <w:jc w:val="center"/>
            </w:pPr>
            <w:r>
              <w:rPr>
                <w:sz w:val="24"/>
                <w:szCs w:val="24"/>
              </w:rPr>
              <w:t>17</w:t>
            </w:r>
          </w:p>
        </w:tc>
        <w:tc>
          <w:tcPr>
            <w:tcW w:w="1247" w:type="dxa"/>
            <w:tcBorders>
              <w:left w:val="single" w:sz="1" w:space="0" w:color="000000"/>
              <w:bottom w:val="single" w:sz="1" w:space="0" w:color="000000"/>
            </w:tcBorders>
          </w:tcPr>
          <w:p w14:paraId="5AE12DB7" w14:textId="77777777" w:rsidR="00EB276C" w:rsidRDefault="00000000" w:rsidP="002B4038">
            <w:pPr>
              <w:pStyle w:val="afc"/>
              <w:jc w:val="center"/>
            </w:pPr>
            <w:r>
              <w:rPr>
                <w:sz w:val="24"/>
                <w:szCs w:val="24"/>
              </w:rPr>
              <w:t>12</w:t>
            </w:r>
          </w:p>
        </w:tc>
        <w:tc>
          <w:tcPr>
            <w:tcW w:w="1247" w:type="dxa"/>
            <w:tcBorders>
              <w:left w:val="single" w:sz="1" w:space="0" w:color="000000"/>
              <w:bottom w:val="single" w:sz="1" w:space="0" w:color="000000"/>
            </w:tcBorders>
          </w:tcPr>
          <w:p w14:paraId="0BA3A9E3" w14:textId="77777777" w:rsidR="00EB276C" w:rsidRDefault="00000000" w:rsidP="002B4038">
            <w:pPr>
              <w:pStyle w:val="afc"/>
              <w:jc w:val="center"/>
            </w:pPr>
            <w:r>
              <w:rPr>
                <w:sz w:val="24"/>
                <w:szCs w:val="24"/>
              </w:rPr>
              <w:t>30</w:t>
            </w:r>
          </w:p>
        </w:tc>
        <w:tc>
          <w:tcPr>
            <w:tcW w:w="1248" w:type="dxa"/>
            <w:tcBorders>
              <w:left w:val="single" w:sz="1" w:space="0" w:color="000000"/>
              <w:bottom w:val="single" w:sz="1" w:space="0" w:color="000000"/>
            </w:tcBorders>
          </w:tcPr>
          <w:p w14:paraId="20B92C3A" w14:textId="77777777" w:rsidR="00EB276C" w:rsidRDefault="00000000" w:rsidP="002B4038">
            <w:pPr>
              <w:pStyle w:val="afc"/>
              <w:jc w:val="center"/>
            </w:pPr>
            <w:r>
              <w:rPr>
                <w:b/>
                <w:bCs/>
                <w:sz w:val="24"/>
                <w:szCs w:val="24"/>
              </w:rPr>
              <w:t>21</w:t>
            </w:r>
          </w:p>
        </w:tc>
        <w:tc>
          <w:tcPr>
            <w:tcW w:w="1247" w:type="dxa"/>
            <w:tcBorders>
              <w:left w:val="single" w:sz="1" w:space="0" w:color="000000"/>
              <w:bottom w:val="single" w:sz="1" w:space="0" w:color="000000"/>
            </w:tcBorders>
          </w:tcPr>
          <w:p w14:paraId="7AE280D6"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5E7594CA" w14:textId="77777777" w:rsidR="00EB276C" w:rsidRDefault="00000000" w:rsidP="002B4038">
            <w:pPr>
              <w:pStyle w:val="afc"/>
              <w:jc w:val="center"/>
            </w:pPr>
            <w:r>
              <w:rPr>
                <w:sz w:val="24"/>
                <w:szCs w:val="24"/>
              </w:rPr>
              <w:t>12</w:t>
            </w:r>
          </w:p>
        </w:tc>
        <w:tc>
          <w:tcPr>
            <w:tcW w:w="1248" w:type="dxa"/>
            <w:tcBorders>
              <w:left w:val="single" w:sz="1" w:space="0" w:color="000000"/>
              <w:bottom w:val="single" w:sz="1" w:space="0" w:color="000000"/>
              <w:right w:val="single" w:sz="1" w:space="0" w:color="000000"/>
            </w:tcBorders>
          </w:tcPr>
          <w:p w14:paraId="5FD9FDBF" w14:textId="77777777" w:rsidR="00EB276C" w:rsidRDefault="00000000" w:rsidP="002B4038">
            <w:pPr>
              <w:pStyle w:val="afc"/>
              <w:jc w:val="center"/>
            </w:pPr>
            <w:r>
              <w:rPr>
                <w:sz w:val="24"/>
                <w:szCs w:val="24"/>
              </w:rPr>
              <w:t>22</w:t>
            </w:r>
          </w:p>
        </w:tc>
      </w:tr>
      <w:tr w:rsidR="00EB276C" w14:paraId="25F5AF0A" w14:textId="77777777">
        <w:tc>
          <w:tcPr>
            <w:tcW w:w="1247" w:type="dxa"/>
            <w:tcBorders>
              <w:left w:val="single" w:sz="1" w:space="0" w:color="000000"/>
              <w:bottom w:val="single" w:sz="1" w:space="0" w:color="000000"/>
            </w:tcBorders>
          </w:tcPr>
          <w:p w14:paraId="168E76ED" w14:textId="77777777" w:rsidR="00EB276C" w:rsidRDefault="00000000" w:rsidP="002B4038">
            <w:pPr>
              <w:pStyle w:val="afc"/>
              <w:jc w:val="center"/>
            </w:pPr>
            <w:r>
              <w:rPr>
                <w:b/>
                <w:bCs/>
                <w:sz w:val="24"/>
                <w:szCs w:val="24"/>
              </w:rPr>
              <w:t>7</w:t>
            </w:r>
          </w:p>
        </w:tc>
        <w:tc>
          <w:tcPr>
            <w:tcW w:w="1247" w:type="dxa"/>
            <w:tcBorders>
              <w:left w:val="single" w:sz="1" w:space="0" w:color="000000"/>
              <w:bottom w:val="single" w:sz="1" w:space="0" w:color="000000"/>
            </w:tcBorders>
          </w:tcPr>
          <w:p w14:paraId="72751B7D"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11AC8FDC"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2417B1BB" w14:textId="77777777" w:rsidR="00EB276C" w:rsidRDefault="00000000" w:rsidP="002B4038">
            <w:pPr>
              <w:pStyle w:val="afc"/>
              <w:jc w:val="center"/>
            </w:pPr>
            <w:r>
              <w:rPr>
                <w:sz w:val="24"/>
                <w:szCs w:val="24"/>
              </w:rPr>
              <w:t>34</w:t>
            </w:r>
          </w:p>
        </w:tc>
        <w:tc>
          <w:tcPr>
            <w:tcW w:w="1248" w:type="dxa"/>
            <w:tcBorders>
              <w:left w:val="single" w:sz="1" w:space="0" w:color="000000"/>
              <w:bottom w:val="single" w:sz="1" w:space="0" w:color="000000"/>
            </w:tcBorders>
          </w:tcPr>
          <w:p w14:paraId="3C0A1F5C" w14:textId="77777777" w:rsidR="00EB276C" w:rsidRDefault="00000000" w:rsidP="002B4038">
            <w:pPr>
              <w:pStyle w:val="afc"/>
              <w:jc w:val="center"/>
            </w:pPr>
            <w:r>
              <w:rPr>
                <w:b/>
                <w:bCs/>
                <w:sz w:val="24"/>
                <w:szCs w:val="24"/>
              </w:rPr>
              <w:t>22</w:t>
            </w:r>
          </w:p>
        </w:tc>
        <w:tc>
          <w:tcPr>
            <w:tcW w:w="1247" w:type="dxa"/>
            <w:tcBorders>
              <w:left w:val="single" w:sz="1" w:space="0" w:color="000000"/>
              <w:bottom w:val="single" w:sz="1" w:space="0" w:color="000000"/>
            </w:tcBorders>
          </w:tcPr>
          <w:p w14:paraId="6B61F0C0"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275DD7E8" w14:textId="77777777" w:rsidR="00EB276C" w:rsidRDefault="00000000" w:rsidP="002B4038">
            <w:pPr>
              <w:pStyle w:val="afc"/>
              <w:jc w:val="center"/>
            </w:pPr>
            <w:r>
              <w:rPr>
                <w:sz w:val="24"/>
                <w:szCs w:val="24"/>
              </w:rPr>
              <w:t>16</w:t>
            </w:r>
          </w:p>
        </w:tc>
        <w:tc>
          <w:tcPr>
            <w:tcW w:w="1248" w:type="dxa"/>
            <w:tcBorders>
              <w:left w:val="single" w:sz="1" w:space="0" w:color="000000"/>
              <w:bottom w:val="single" w:sz="1" w:space="0" w:color="000000"/>
              <w:right w:val="single" w:sz="1" w:space="0" w:color="000000"/>
            </w:tcBorders>
          </w:tcPr>
          <w:p w14:paraId="5630B752" w14:textId="77777777" w:rsidR="00EB276C" w:rsidRDefault="00000000" w:rsidP="002B4038">
            <w:pPr>
              <w:pStyle w:val="afc"/>
              <w:jc w:val="center"/>
            </w:pPr>
            <w:r>
              <w:rPr>
                <w:sz w:val="24"/>
                <w:szCs w:val="24"/>
              </w:rPr>
              <w:t>30</w:t>
            </w:r>
          </w:p>
        </w:tc>
      </w:tr>
      <w:tr w:rsidR="00EB276C" w14:paraId="5CF22D46" w14:textId="77777777">
        <w:tc>
          <w:tcPr>
            <w:tcW w:w="1247" w:type="dxa"/>
            <w:tcBorders>
              <w:left w:val="single" w:sz="1" w:space="0" w:color="000000"/>
              <w:bottom w:val="single" w:sz="1" w:space="0" w:color="000000"/>
            </w:tcBorders>
          </w:tcPr>
          <w:p w14:paraId="5D48DBD6" w14:textId="77777777" w:rsidR="00EB276C" w:rsidRDefault="00000000" w:rsidP="002B4038">
            <w:pPr>
              <w:pStyle w:val="afc"/>
              <w:jc w:val="center"/>
            </w:pPr>
            <w:r>
              <w:rPr>
                <w:b/>
                <w:bCs/>
                <w:sz w:val="24"/>
                <w:szCs w:val="24"/>
              </w:rPr>
              <w:t>8</w:t>
            </w:r>
          </w:p>
        </w:tc>
        <w:tc>
          <w:tcPr>
            <w:tcW w:w="1247" w:type="dxa"/>
            <w:tcBorders>
              <w:left w:val="single" w:sz="1" w:space="0" w:color="000000"/>
              <w:bottom w:val="single" w:sz="1" w:space="0" w:color="000000"/>
            </w:tcBorders>
          </w:tcPr>
          <w:p w14:paraId="4F268C57"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14E2B927" w14:textId="77777777" w:rsidR="00EB276C" w:rsidRDefault="00000000" w:rsidP="002B4038">
            <w:pPr>
              <w:pStyle w:val="afc"/>
              <w:jc w:val="center"/>
            </w:pPr>
            <w:r>
              <w:rPr>
                <w:sz w:val="24"/>
                <w:szCs w:val="24"/>
              </w:rPr>
              <w:t>20</w:t>
            </w:r>
          </w:p>
        </w:tc>
        <w:tc>
          <w:tcPr>
            <w:tcW w:w="1247" w:type="dxa"/>
            <w:tcBorders>
              <w:left w:val="single" w:sz="1" w:space="0" w:color="000000"/>
              <w:bottom w:val="single" w:sz="1" w:space="0" w:color="000000"/>
            </w:tcBorders>
          </w:tcPr>
          <w:p w14:paraId="58E5D4F3" w14:textId="77777777" w:rsidR="00EB276C" w:rsidRDefault="00000000" w:rsidP="002B4038">
            <w:pPr>
              <w:pStyle w:val="afc"/>
              <w:jc w:val="center"/>
            </w:pPr>
            <w:r>
              <w:rPr>
                <w:sz w:val="24"/>
                <w:szCs w:val="24"/>
              </w:rPr>
              <w:t>27</w:t>
            </w:r>
          </w:p>
        </w:tc>
        <w:tc>
          <w:tcPr>
            <w:tcW w:w="1248" w:type="dxa"/>
            <w:tcBorders>
              <w:left w:val="single" w:sz="1" w:space="0" w:color="000000"/>
              <w:bottom w:val="single" w:sz="1" w:space="0" w:color="000000"/>
            </w:tcBorders>
          </w:tcPr>
          <w:p w14:paraId="04274892" w14:textId="77777777" w:rsidR="00EB276C" w:rsidRDefault="00000000" w:rsidP="002B4038">
            <w:pPr>
              <w:pStyle w:val="afc"/>
              <w:jc w:val="center"/>
            </w:pPr>
            <w:r>
              <w:rPr>
                <w:b/>
                <w:bCs/>
                <w:sz w:val="24"/>
                <w:szCs w:val="24"/>
              </w:rPr>
              <w:t>23</w:t>
            </w:r>
          </w:p>
        </w:tc>
        <w:tc>
          <w:tcPr>
            <w:tcW w:w="1247" w:type="dxa"/>
            <w:tcBorders>
              <w:left w:val="single" w:sz="1" w:space="0" w:color="000000"/>
              <w:bottom w:val="single" w:sz="1" w:space="0" w:color="000000"/>
            </w:tcBorders>
          </w:tcPr>
          <w:p w14:paraId="7217B7CB" w14:textId="77777777" w:rsidR="00EB276C" w:rsidRDefault="00000000" w:rsidP="002B4038">
            <w:pPr>
              <w:pStyle w:val="afc"/>
              <w:jc w:val="center"/>
            </w:pPr>
            <w:r>
              <w:rPr>
                <w:sz w:val="24"/>
                <w:szCs w:val="24"/>
              </w:rPr>
              <w:t>20</w:t>
            </w:r>
          </w:p>
        </w:tc>
        <w:tc>
          <w:tcPr>
            <w:tcW w:w="1247" w:type="dxa"/>
            <w:tcBorders>
              <w:left w:val="single" w:sz="1" w:space="0" w:color="000000"/>
              <w:bottom w:val="single" w:sz="1" w:space="0" w:color="000000"/>
            </w:tcBorders>
          </w:tcPr>
          <w:p w14:paraId="12F2CDC7" w14:textId="77777777" w:rsidR="00EB276C" w:rsidRDefault="00000000" w:rsidP="002B4038">
            <w:pPr>
              <w:pStyle w:val="afc"/>
              <w:jc w:val="center"/>
            </w:pPr>
            <w:r>
              <w:rPr>
                <w:sz w:val="24"/>
                <w:szCs w:val="24"/>
              </w:rPr>
              <w:t>14</w:t>
            </w:r>
          </w:p>
        </w:tc>
        <w:tc>
          <w:tcPr>
            <w:tcW w:w="1248" w:type="dxa"/>
            <w:tcBorders>
              <w:left w:val="single" w:sz="1" w:space="0" w:color="000000"/>
              <w:bottom w:val="single" w:sz="1" w:space="0" w:color="000000"/>
              <w:right w:val="single" w:sz="1" w:space="0" w:color="000000"/>
            </w:tcBorders>
          </w:tcPr>
          <w:p w14:paraId="07CCF57B" w14:textId="77777777" w:rsidR="00EB276C" w:rsidRDefault="00000000" w:rsidP="002B4038">
            <w:pPr>
              <w:pStyle w:val="afc"/>
              <w:jc w:val="center"/>
            </w:pPr>
            <w:r>
              <w:rPr>
                <w:sz w:val="24"/>
                <w:szCs w:val="24"/>
              </w:rPr>
              <w:t>34</w:t>
            </w:r>
          </w:p>
        </w:tc>
      </w:tr>
      <w:tr w:rsidR="00EB276C" w14:paraId="4DE75A9D" w14:textId="77777777">
        <w:tc>
          <w:tcPr>
            <w:tcW w:w="1247" w:type="dxa"/>
            <w:tcBorders>
              <w:left w:val="single" w:sz="1" w:space="0" w:color="000000"/>
              <w:bottom w:val="single" w:sz="1" w:space="0" w:color="000000"/>
            </w:tcBorders>
          </w:tcPr>
          <w:p w14:paraId="51BFBC1B" w14:textId="77777777" w:rsidR="00EB276C" w:rsidRDefault="00000000" w:rsidP="002B4038">
            <w:pPr>
              <w:pStyle w:val="afc"/>
              <w:jc w:val="center"/>
            </w:pPr>
            <w:r>
              <w:rPr>
                <w:b/>
                <w:bCs/>
                <w:sz w:val="24"/>
                <w:szCs w:val="24"/>
              </w:rPr>
              <w:t>9</w:t>
            </w:r>
          </w:p>
        </w:tc>
        <w:tc>
          <w:tcPr>
            <w:tcW w:w="1247" w:type="dxa"/>
            <w:tcBorders>
              <w:left w:val="single" w:sz="1" w:space="0" w:color="000000"/>
              <w:bottom w:val="single" w:sz="1" w:space="0" w:color="000000"/>
            </w:tcBorders>
          </w:tcPr>
          <w:p w14:paraId="43A0444E" w14:textId="77777777" w:rsidR="00EB276C" w:rsidRDefault="00000000" w:rsidP="002B4038">
            <w:pPr>
              <w:pStyle w:val="afc"/>
              <w:jc w:val="center"/>
            </w:pPr>
            <w:r>
              <w:rPr>
                <w:sz w:val="24"/>
                <w:szCs w:val="24"/>
              </w:rPr>
              <w:t>19</w:t>
            </w:r>
          </w:p>
        </w:tc>
        <w:tc>
          <w:tcPr>
            <w:tcW w:w="1247" w:type="dxa"/>
            <w:tcBorders>
              <w:left w:val="single" w:sz="1" w:space="0" w:color="000000"/>
              <w:bottom w:val="single" w:sz="1" w:space="0" w:color="000000"/>
            </w:tcBorders>
          </w:tcPr>
          <w:p w14:paraId="76693EC5"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3E9A14FC" w14:textId="77777777" w:rsidR="00EB276C" w:rsidRDefault="00000000" w:rsidP="002B4038">
            <w:pPr>
              <w:pStyle w:val="afc"/>
              <w:jc w:val="center"/>
            </w:pPr>
            <w:r>
              <w:rPr>
                <w:sz w:val="24"/>
                <w:szCs w:val="24"/>
              </w:rPr>
              <w:t>25</w:t>
            </w:r>
          </w:p>
        </w:tc>
        <w:tc>
          <w:tcPr>
            <w:tcW w:w="1248" w:type="dxa"/>
            <w:tcBorders>
              <w:left w:val="single" w:sz="1" w:space="0" w:color="000000"/>
              <w:bottom w:val="single" w:sz="1" w:space="0" w:color="000000"/>
            </w:tcBorders>
          </w:tcPr>
          <w:p w14:paraId="3823E67B" w14:textId="77777777" w:rsidR="00EB276C" w:rsidRDefault="00000000" w:rsidP="002B4038">
            <w:pPr>
              <w:pStyle w:val="afc"/>
              <w:jc w:val="center"/>
            </w:pPr>
            <w:r>
              <w:rPr>
                <w:b/>
                <w:bCs/>
                <w:sz w:val="24"/>
                <w:szCs w:val="24"/>
              </w:rPr>
              <w:t>24</w:t>
            </w:r>
          </w:p>
        </w:tc>
        <w:tc>
          <w:tcPr>
            <w:tcW w:w="1247" w:type="dxa"/>
            <w:tcBorders>
              <w:left w:val="single" w:sz="1" w:space="0" w:color="000000"/>
              <w:bottom w:val="single" w:sz="1" w:space="0" w:color="000000"/>
            </w:tcBorders>
          </w:tcPr>
          <w:p w14:paraId="544DDBD7"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49F7BB2B" w14:textId="77777777" w:rsidR="00EB276C" w:rsidRDefault="00000000" w:rsidP="002B4038">
            <w:pPr>
              <w:pStyle w:val="afc"/>
              <w:jc w:val="center"/>
            </w:pPr>
            <w:r>
              <w:rPr>
                <w:sz w:val="24"/>
                <w:szCs w:val="24"/>
              </w:rPr>
              <w:t>12</w:t>
            </w:r>
          </w:p>
        </w:tc>
        <w:tc>
          <w:tcPr>
            <w:tcW w:w="1248" w:type="dxa"/>
            <w:tcBorders>
              <w:left w:val="single" w:sz="1" w:space="0" w:color="000000"/>
              <w:bottom w:val="single" w:sz="1" w:space="0" w:color="000000"/>
              <w:right w:val="single" w:sz="1" w:space="0" w:color="000000"/>
            </w:tcBorders>
          </w:tcPr>
          <w:p w14:paraId="3FD44852" w14:textId="77777777" w:rsidR="00EB276C" w:rsidRDefault="00000000" w:rsidP="002B4038">
            <w:pPr>
              <w:pStyle w:val="afc"/>
              <w:jc w:val="center"/>
            </w:pPr>
            <w:r>
              <w:rPr>
                <w:sz w:val="24"/>
                <w:szCs w:val="24"/>
              </w:rPr>
              <w:t>27</w:t>
            </w:r>
          </w:p>
        </w:tc>
      </w:tr>
      <w:tr w:rsidR="00EB276C" w14:paraId="6258995F" w14:textId="77777777">
        <w:tc>
          <w:tcPr>
            <w:tcW w:w="1247" w:type="dxa"/>
            <w:tcBorders>
              <w:left w:val="single" w:sz="1" w:space="0" w:color="000000"/>
              <w:bottom w:val="single" w:sz="1" w:space="0" w:color="000000"/>
            </w:tcBorders>
          </w:tcPr>
          <w:p w14:paraId="3F8C174C" w14:textId="77777777" w:rsidR="00EB276C" w:rsidRDefault="00000000" w:rsidP="002B4038">
            <w:pPr>
              <w:pStyle w:val="afc"/>
              <w:jc w:val="center"/>
            </w:pPr>
            <w:r>
              <w:rPr>
                <w:b/>
                <w:bCs/>
                <w:sz w:val="24"/>
                <w:szCs w:val="24"/>
              </w:rPr>
              <w:t>10</w:t>
            </w:r>
          </w:p>
        </w:tc>
        <w:tc>
          <w:tcPr>
            <w:tcW w:w="1247" w:type="dxa"/>
            <w:tcBorders>
              <w:left w:val="single" w:sz="1" w:space="0" w:color="000000"/>
              <w:bottom w:val="single" w:sz="1" w:space="0" w:color="000000"/>
            </w:tcBorders>
          </w:tcPr>
          <w:p w14:paraId="7C66856A" w14:textId="77777777" w:rsidR="00EB276C" w:rsidRDefault="00000000" w:rsidP="002B4038">
            <w:pPr>
              <w:pStyle w:val="afc"/>
              <w:jc w:val="center"/>
            </w:pPr>
            <w:r>
              <w:rPr>
                <w:sz w:val="24"/>
                <w:szCs w:val="24"/>
              </w:rPr>
              <w:t>20</w:t>
            </w:r>
          </w:p>
        </w:tc>
        <w:tc>
          <w:tcPr>
            <w:tcW w:w="1247" w:type="dxa"/>
            <w:tcBorders>
              <w:left w:val="single" w:sz="1" w:space="0" w:color="000000"/>
              <w:bottom w:val="single" w:sz="1" w:space="0" w:color="000000"/>
            </w:tcBorders>
          </w:tcPr>
          <w:p w14:paraId="0419264D" w14:textId="77777777" w:rsidR="00EB276C" w:rsidRDefault="00000000" w:rsidP="002B4038">
            <w:pPr>
              <w:pStyle w:val="afc"/>
              <w:jc w:val="center"/>
            </w:pPr>
            <w:r>
              <w:rPr>
                <w:sz w:val="24"/>
                <w:szCs w:val="24"/>
              </w:rPr>
              <w:t>12</w:t>
            </w:r>
          </w:p>
        </w:tc>
        <w:tc>
          <w:tcPr>
            <w:tcW w:w="1247" w:type="dxa"/>
            <w:tcBorders>
              <w:left w:val="single" w:sz="1" w:space="0" w:color="000000"/>
              <w:bottom w:val="single" w:sz="1" w:space="0" w:color="000000"/>
            </w:tcBorders>
          </w:tcPr>
          <w:p w14:paraId="53DF15F0" w14:textId="77777777" w:rsidR="00EB276C" w:rsidRDefault="00000000" w:rsidP="002B4038">
            <w:pPr>
              <w:pStyle w:val="afc"/>
              <w:jc w:val="center"/>
            </w:pPr>
            <w:r>
              <w:rPr>
                <w:sz w:val="24"/>
                <w:szCs w:val="24"/>
              </w:rPr>
              <w:t>31</w:t>
            </w:r>
          </w:p>
        </w:tc>
        <w:tc>
          <w:tcPr>
            <w:tcW w:w="1248" w:type="dxa"/>
            <w:tcBorders>
              <w:left w:val="single" w:sz="1" w:space="0" w:color="000000"/>
              <w:bottom w:val="single" w:sz="1" w:space="0" w:color="000000"/>
            </w:tcBorders>
          </w:tcPr>
          <w:p w14:paraId="30597A58" w14:textId="77777777" w:rsidR="00EB276C" w:rsidRDefault="00000000" w:rsidP="002B4038">
            <w:pPr>
              <w:pStyle w:val="afc"/>
              <w:jc w:val="center"/>
            </w:pPr>
            <w:r>
              <w:rPr>
                <w:b/>
                <w:bCs/>
                <w:sz w:val="24"/>
                <w:szCs w:val="24"/>
              </w:rPr>
              <w:t>25</w:t>
            </w:r>
          </w:p>
        </w:tc>
        <w:tc>
          <w:tcPr>
            <w:tcW w:w="1247" w:type="dxa"/>
            <w:tcBorders>
              <w:left w:val="single" w:sz="1" w:space="0" w:color="000000"/>
              <w:bottom w:val="single" w:sz="1" w:space="0" w:color="000000"/>
            </w:tcBorders>
          </w:tcPr>
          <w:p w14:paraId="73B759DB"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5BFF293B" w14:textId="77777777" w:rsidR="00EB276C" w:rsidRDefault="00000000" w:rsidP="002B4038">
            <w:pPr>
              <w:pStyle w:val="afc"/>
              <w:jc w:val="center"/>
            </w:pPr>
            <w:r>
              <w:rPr>
                <w:sz w:val="24"/>
                <w:szCs w:val="24"/>
              </w:rPr>
              <w:t>16</w:t>
            </w:r>
          </w:p>
        </w:tc>
        <w:tc>
          <w:tcPr>
            <w:tcW w:w="1248" w:type="dxa"/>
            <w:tcBorders>
              <w:left w:val="single" w:sz="1" w:space="0" w:color="000000"/>
              <w:bottom w:val="single" w:sz="1" w:space="0" w:color="000000"/>
              <w:right w:val="single" w:sz="1" w:space="0" w:color="000000"/>
            </w:tcBorders>
          </w:tcPr>
          <w:p w14:paraId="66DDB43E" w14:textId="77777777" w:rsidR="00EB276C" w:rsidRDefault="00000000" w:rsidP="002B4038">
            <w:pPr>
              <w:pStyle w:val="afc"/>
              <w:jc w:val="center"/>
            </w:pPr>
            <w:r>
              <w:rPr>
                <w:sz w:val="24"/>
                <w:szCs w:val="24"/>
              </w:rPr>
              <w:t>25</w:t>
            </w:r>
          </w:p>
        </w:tc>
      </w:tr>
      <w:tr w:rsidR="00EB276C" w14:paraId="66F57201" w14:textId="77777777">
        <w:tc>
          <w:tcPr>
            <w:tcW w:w="1247" w:type="dxa"/>
            <w:tcBorders>
              <w:left w:val="single" w:sz="1" w:space="0" w:color="000000"/>
              <w:bottom w:val="single" w:sz="1" w:space="0" w:color="000000"/>
            </w:tcBorders>
          </w:tcPr>
          <w:p w14:paraId="7C00AC19" w14:textId="77777777" w:rsidR="00EB276C" w:rsidRDefault="00000000" w:rsidP="002B4038">
            <w:pPr>
              <w:pStyle w:val="afc"/>
              <w:jc w:val="center"/>
            </w:pPr>
            <w:r>
              <w:rPr>
                <w:b/>
                <w:bCs/>
                <w:sz w:val="24"/>
                <w:szCs w:val="24"/>
              </w:rPr>
              <w:t>11</w:t>
            </w:r>
          </w:p>
        </w:tc>
        <w:tc>
          <w:tcPr>
            <w:tcW w:w="1247" w:type="dxa"/>
            <w:tcBorders>
              <w:left w:val="single" w:sz="1" w:space="0" w:color="000000"/>
              <w:bottom w:val="single" w:sz="1" w:space="0" w:color="000000"/>
            </w:tcBorders>
          </w:tcPr>
          <w:p w14:paraId="40D72C13" w14:textId="77777777" w:rsidR="00EB276C" w:rsidRDefault="00000000" w:rsidP="002B4038">
            <w:pPr>
              <w:pStyle w:val="afc"/>
              <w:jc w:val="center"/>
            </w:pPr>
            <w:r>
              <w:rPr>
                <w:sz w:val="24"/>
                <w:szCs w:val="24"/>
              </w:rPr>
              <w:t>21</w:t>
            </w:r>
          </w:p>
        </w:tc>
        <w:tc>
          <w:tcPr>
            <w:tcW w:w="1247" w:type="dxa"/>
            <w:tcBorders>
              <w:left w:val="single" w:sz="1" w:space="0" w:color="000000"/>
              <w:bottom w:val="single" w:sz="1" w:space="0" w:color="000000"/>
            </w:tcBorders>
          </w:tcPr>
          <w:p w14:paraId="19C2AB72"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5C380662" w14:textId="77777777" w:rsidR="00EB276C" w:rsidRDefault="00000000" w:rsidP="002B4038">
            <w:pPr>
              <w:pStyle w:val="afc"/>
              <w:jc w:val="center"/>
            </w:pPr>
            <w:r>
              <w:rPr>
                <w:sz w:val="24"/>
                <w:szCs w:val="24"/>
              </w:rPr>
              <w:t>35</w:t>
            </w:r>
          </w:p>
        </w:tc>
        <w:tc>
          <w:tcPr>
            <w:tcW w:w="1248" w:type="dxa"/>
            <w:tcBorders>
              <w:left w:val="single" w:sz="1" w:space="0" w:color="000000"/>
              <w:bottom w:val="single" w:sz="1" w:space="0" w:color="000000"/>
            </w:tcBorders>
          </w:tcPr>
          <w:p w14:paraId="6C59D2DD" w14:textId="77777777" w:rsidR="00EB276C" w:rsidRDefault="00000000" w:rsidP="002B4038">
            <w:pPr>
              <w:pStyle w:val="afc"/>
              <w:jc w:val="center"/>
            </w:pPr>
            <w:r>
              <w:rPr>
                <w:b/>
                <w:bCs/>
                <w:sz w:val="24"/>
                <w:szCs w:val="24"/>
              </w:rPr>
              <w:t>26</w:t>
            </w:r>
          </w:p>
        </w:tc>
        <w:tc>
          <w:tcPr>
            <w:tcW w:w="1247" w:type="dxa"/>
            <w:tcBorders>
              <w:left w:val="single" w:sz="1" w:space="0" w:color="000000"/>
              <w:bottom w:val="single" w:sz="1" w:space="0" w:color="000000"/>
            </w:tcBorders>
          </w:tcPr>
          <w:p w14:paraId="4CFB4C64"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5FAE6594" w14:textId="77777777" w:rsidR="00EB276C" w:rsidRDefault="00000000" w:rsidP="002B4038">
            <w:pPr>
              <w:pStyle w:val="afc"/>
              <w:jc w:val="center"/>
            </w:pPr>
            <w:r>
              <w:rPr>
                <w:sz w:val="24"/>
                <w:szCs w:val="24"/>
              </w:rPr>
              <w:t>14</w:t>
            </w:r>
          </w:p>
        </w:tc>
        <w:tc>
          <w:tcPr>
            <w:tcW w:w="1248" w:type="dxa"/>
            <w:tcBorders>
              <w:left w:val="single" w:sz="1" w:space="0" w:color="000000"/>
              <w:bottom w:val="single" w:sz="1" w:space="0" w:color="000000"/>
              <w:right w:val="single" w:sz="1" w:space="0" w:color="000000"/>
            </w:tcBorders>
          </w:tcPr>
          <w:p w14:paraId="407BC305" w14:textId="77777777" w:rsidR="00EB276C" w:rsidRDefault="00000000" w:rsidP="002B4038">
            <w:pPr>
              <w:pStyle w:val="afc"/>
              <w:jc w:val="center"/>
            </w:pPr>
            <w:r>
              <w:rPr>
                <w:sz w:val="24"/>
                <w:szCs w:val="24"/>
              </w:rPr>
              <w:t>31</w:t>
            </w:r>
          </w:p>
        </w:tc>
      </w:tr>
      <w:tr w:rsidR="00EB276C" w14:paraId="35017A54" w14:textId="77777777">
        <w:tc>
          <w:tcPr>
            <w:tcW w:w="1247" w:type="dxa"/>
            <w:tcBorders>
              <w:left w:val="single" w:sz="1" w:space="0" w:color="000000"/>
              <w:bottom w:val="single" w:sz="1" w:space="0" w:color="000000"/>
            </w:tcBorders>
          </w:tcPr>
          <w:p w14:paraId="71236C5F" w14:textId="77777777" w:rsidR="00EB276C" w:rsidRDefault="00000000" w:rsidP="002B4038">
            <w:pPr>
              <w:pStyle w:val="afc"/>
              <w:jc w:val="center"/>
            </w:pPr>
            <w:r>
              <w:rPr>
                <w:b/>
                <w:bCs/>
                <w:sz w:val="24"/>
                <w:szCs w:val="24"/>
              </w:rPr>
              <w:t>12</w:t>
            </w:r>
          </w:p>
        </w:tc>
        <w:tc>
          <w:tcPr>
            <w:tcW w:w="1247" w:type="dxa"/>
            <w:tcBorders>
              <w:left w:val="single" w:sz="1" w:space="0" w:color="000000"/>
              <w:bottom w:val="single" w:sz="1" w:space="0" w:color="000000"/>
            </w:tcBorders>
          </w:tcPr>
          <w:p w14:paraId="77017ACF"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0ED1529C"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0F5AE472" w14:textId="77777777" w:rsidR="00EB276C" w:rsidRDefault="00000000" w:rsidP="002B4038">
            <w:pPr>
              <w:pStyle w:val="afc"/>
              <w:jc w:val="center"/>
            </w:pPr>
            <w:r>
              <w:rPr>
                <w:sz w:val="24"/>
                <w:szCs w:val="24"/>
              </w:rPr>
              <w:t>29</w:t>
            </w:r>
          </w:p>
        </w:tc>
        <w:tc>
          <w:tcPr>
            <w:tcW w:w="1248" w:type="dxa"/>
            <w:tcBorders>
              <w:left w:val="single" w:sz="1" w:space="0" w:color="000000"/>
              <w:bottom w:val="single" w:sz="1" w:space="0" w:color="000000"/>
            </w:tcBorders>
          </w:tcPr>
          <w:p w14:paraId="2CFA9E9D" w14:textId="77777777" w:rsidR="00EB276C" w:rsidRDefault="00000000" w:rsidP="002B4038">
            <w:pPr>
              <w:pStyle w:val="afc"/>
              <w:jc w:val="center"/>
            </w:pPr>
            <w:r>
              <w:rPr>
                <w:b/>
                <w:bCs/>
                <w:sz w:val="24"/>
                <w:szCs w:val="24"/>
              </w:rPr>
              <w:t>27</w:t>
            </w:r>
          </w:p>
        </w:tc>
        <w:tc>
          <w:tcPr>
            <w:tcW w:w="1247" w:type="dxa"/>
            <w:tcBorders>
              <w:left w:val="single" w:sz="1" w:space="0" w:color="000000"/>
              <w:bottom w:val="single" w:sz="1" w:space="0" w:color="000000"/>
            </w:tcBorders>
          </w:tcPr>
          <w:p w14:paraId="25A3C587"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16DD9361" w14:textId="77777777" w:rsidR="00EB276C" w:rsidRDefault="00000000" w:rsidP="002B4038">
            <w:pPr>
              <w:pStyle w:val="afc"/>
              <w:jc w:val="center"/>
            </w:pPr>
            <w:r>
              <w:rPr>
                <w:sz w:val="24"/>
                <w:szCs w:val="24"/>
              </w:rPr>
              <w:t>15</w:t>
            </w:r>
          </w:p>
        </w:tc>
        <w:tc>
          <w:tcPr>
            <w:tcW w:w="1248" w:type="dxa"/>
            <w:tcBorders>
              <w:left w:val="single" w:sz="1" w:space="0" w:color="000000"/>
              <w:bottom w:val="single" w:sz="1" w:space="0" w:color="000000"/>
              <w:right w:val="single" w:sz="1" w:space="0" w:color="000000"/>
            </w:tcBorders>
          </w:tcPr>
          <w:p w14:paraId="4D6BA0B7" w14:textId="77777777" w:rsidR="00EB276C" w:rsidRDefault="00000000" w:rsidP="002B4038">
            <w:pPr>
              <w:pStyle w:val="afc"/>
              <w:jc w:val="center"/>
            </w:pPr>
            <w:r>
              <w:rPr>
                <w:sz w:val="24"/>
                <w:szCs w:val="24"/>
              </w:rPr>
              <w:t>35</w:t>
            </w:r>
          </w:p>
        </w:tc>
      </w:tr>
      <w:tr w:rsidR="00EB276C" w14:paraId="7838808E" w14:textId="77777777">
        <w:tc>
          <w:tcPr>
            <w:tcW w:w="1247" w:type="dxa"/>
            <w:tcBorders>
              <w:left w:val="single" w:sz="1" w:space="0" w:color="000000"/>
              <w:bottom w:val="single" w:sz="1" w:space="0" w:color="000000"/>
            </w:tcBorders>
          </w:tcPr>
          <w:p w14:paraId="14BEA6EF" w14:textId="77777777" w:rsidR="00EB276C" w:rsidRDefault="00000000" w:rsidP="002B4038">
            <w:pPr>
              <w:pStyle w:val="afc"/>
              <w:jc w:val="center"/>
            </w:pPr>
            <w:r>
              <w:rPr>
                <w:b/>
                <w:bCs/>
                <w:sz w:val="24"/>
                <w:szCs w:val="24"/>
              </w:rPr>
              <w:t>13</w:t>
            </w:r>
          </w:p>
        </w:tc>
        <w:tc>
          <w:tcPr>
            <w:tcW w:w="1247" w:type="dxa"/>
            <w:tcBorders>
              <w:left w:val="single" w:sz="1" w:space="0" w:color="000000"/>
              <w:bottom w:val="single" w:sz="1" w:space="0" w:color="000000"/>
            </w:tcBorders>
          </w:tcPr>
          <w:p w14:paraId="7116DE10" w14:textId="77777777" w:rsidR="00EB276C" w:rsidRDefault="00000000" w:rsidP="002B4038">
            <w:pPr>
              <w:pStyle w:val="afc"/>
              <w:jc w:val="center"/>
            </w:pPr>
            <w:r>
              <w:rPr>
                <w:sz w:val="24"/>
                <w:szCs w:val="24"/>
              </w:rPr>
              <w:t>21</w:t>
            </w:r>
          </w:p>
        </w:tc>
        <w:tc>
          <w:tcPr>
            <w:tcW w:w="1247" w:type="dxa"/>
            <w:tcBorders>
              <w:left w:val="single" w:sz="1" w:space="0" w:color="000000"/>
              <w:bottom w:val="single" w:sz="1" w:space="0" w:color="000000"/>
            </w:tcBorders>
          </w:tcPr>
          <w:p w14:paraId="1551F158" w14:textId="77777777" w:rsidR="00EB276C" w:rsidRDefault="00000000" w:rsidP="002B4038">
            <w:pPr>
              <w:pStyle w:val="afc"/>
              <w:jc w:val="center"/>
            </w:pPr>
            <w:r>
              <w:rPr>
                <w:sz w:val="24"/>
                <w:szCs w:val="24"/>
              </w:rPr>
              <w:t>15</w:t>
            </w:r>
          </w:p>
        </w:tc>
        <w:tc>
          <w:tcPr>
            <w:tcW w:w="1247" w:type="dxa"/>
            <w:tcBorders>
              <w:left w:val="single" w:sz="1" w:space="0" w:color="000000"/>
              <w:bottom w:val="single" w:sz="1" w:space="0" w:color="000000"/>
            </w:tcBorders>
          </w:tcPr>
          <w:p w14:paraId="03A4753E" w14:textId="77777777" w:rsidR="00EB276C" w:rsidRDefault="00000000" w:rsidP="002B4038">
            <w:pPr>
              <w:pStyle w:val="afc"/>
              <w:jc w:val="center"/>
            </w:pPr>
            <w:r>
              <w:rPr>
                <w:sz w:val="24"/>
                <w:szCs w:val="24"/>
              </w:rPr>
              <w:t>30</w:t>
            </w:r>
          </w:p>
        </w:tc>
        <w:tc>
          <w:tcPr>
            <w:tcW w:w="1248" w:type="dxa"/>
            <w:tcBorders>
              <w:left w:val="single" w:sz="1" w:space="0" w:color="000000"/>
              <w:bottom w:val="single" w:sz="1" w:space="0" w:color="000000"/>
            </w:tcBorders>
          </w:tcPr>
          <w:p w14:paraId="57328ECF" w14:textId="77777777" w:rsidR="00EB276C" w:rsidRDefault="00000000" w:rsidP="002B4038">
            <w:pPr>
              <w:pStyle w:val="afc"/>
              <w:jc w:val="center"/>
            </w:pPr>
            <w:r>
              <w:rPr>
                <w:b/>
                <w:bCs/>
                <w:sz w:val="24"/>
                <w:szCs w:val="24"/>
              </w:rPr>
              <w:t>28</w:t>
            </w:r>
          </w:p>
        </w:tc>
        <w:tc>
          <w:tcPr>
            <w:tcW w:w="1247" w:type="dxa"/>
            <w:tcBorders>
              <w:left w:val="single" w:sz="1" w:space="0" w:color="000000"/>
              <w:bottom w:val="single" w:sz="1" w:space="0" w:color="000000"/>
            </w:tcBorders>
          </w:tcPr>
          <w:p w14:paraId="499D7962" w14:textId="77777777" w:rsidR="00EB276C" w:rsidRDefault="00000000" w:rsidP="002B4038">
            <w:pPr>
              <w:pStyle w:val="afc"/>
              <w:jc w:val="center"/>
            </w:pPr>
            <w:r>
              <w:rPr>
                <w:sz w:val="24"/>
                <w:szCs w:val="24"/>
              </w:rPr>
              <w:t>12</w:t>
            </w:r>
          </w:p>
        </w:tc>
        <w:tc>
          <w:tcPr>
            <w:tcW w:w="1247" w:type="dxa"/>
            <w:tcBorders>
              <w:left w:val="single" w:sz="1" w:space="0" w:color="000000"/>
              <w:bottom w:val="single" w:sz="1" w:space="0" w:color="000000"/>
            </w:tcBorders>
          </w:tcPr>
          <w:p w14:paraId="39468ACE" w14:textId="77777777" w:rsidR="00EB276C" w:rsidRDefault="00000000" w:rsidP="002B4038">
            <w:pPr>
              <w:pStyle w:val="afc"/>
              <w:jc w:val="center"/>
            </w:pPr>
            <w:r>
              <w:rPr>
                <w:sz w:val="24"/>
                <w:szCs w:val="24"/>
              </w:rPr>
              <w:t>16</w:t>
            </w:r>
          </w:p>
        </w:tc>
        <w:tc>
          <w:tcPr>
            <w:tcW w:w="1248" w:type="dxa"/>
            <w:tcBorders>
              <w:left w:val="single" w:sz="1" w:space="0" w:color="000000"/>
              <w:bottom w:val="single" w:sz="1" w:space="0" w:color="000000"/>
              <w:right w:val="single" w:sz="1" w:space="0" w:color="000000"/>
            </w:tcBorders>
          </w:tcPr>
          <w:p w14:paraId="6247D162" w14:textId="77777777" w:rsidR="00EB276C" w:rsidRDefault="00000000" w:rsidP="002B4038">
            <w:pPr>
              <w:pStyle w:val="afc"/>
              <w:jc w:val="center"/>
            </w:pPr>
            <w:r>
              <w:rPr>
                <w:sz w:val="24"/>
                <w:szCs w:val="24"/>
              </w:rPr>
              <w:t>27</w:t>
            </w:r>
          </w:p>
        </w:tc>
      </w:tr>
      <w:tr w:rsidR="00EB276C" w14:paraId="37379A53" w14:textId="77777777">
        <w:tc>
          <w:tcPr>
            <w:tcW w:w="1247" w:type="dxa"/>
            <w:tcBorders>
              <w:left w:val="single" w:sz="1" w:space="0" w:color="000000"/>
              <w:bottom w:val="single" w:sz="1" w:space="0" w:color="000000"/>
            </w:tcBorders>
          </w:tcPr>
          <w:p w14:paraId="2AA8AD44" w14:textId="77777777" w:rsidR="00EB276C" w:rsidRDefault="00000000" w:rsidP="002B4038">
            <w:pPr>
              <w:pStyle w:val="afc"/>
              <w:jc w:val="center"/>
            </w:pPr>
            <w:r>
              <w:rPr>
                <w:b/>
                <w:bCs/>
                <w:sz w:val="24"/>
                <w:szCs w:val="24"/>
              </w:rPr>
              <w:t>14</w:t>
            </w:r>
          </w:p>
        </w:tc>
        <w:tc>
          <w:tcPr>
            <w:tcW w:w="1247" w:type="dxa"/>
            <w:tcBorders>
              <w:left w:val="single" w:sz="1" w:space="0" w:color="000000"/>
              <w:bottom w:val="single" w:sz="1" w:space="0" w:color="000000"/>
            </w:tcBorders>
          </w:tcPr>
          <w:p w14:paraId="240BCFEA"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7433FF0C" w14:textId="77777777" w:rsidR="00EB276C" w:rsidRDefault="00000000" w:rsidP="002B4038">
            <w:pPr>
              <w:pStyle w:val="afc"/>
              <w:jc w:val="center"/>
            </w:pPr>
            <w:r>
              <w:rPr>
                <w:sz w:val="24"/>
                <w:szCs w:val="24"/>
              </w:rPr>
              <w:t>16</w:t>
            </w:r>
          </w:p>
        </w:tc>
        <w:tc>
          <w:tcPr>
            <w:tcW w:w="1247" w:type="dxa"/>
            <w:tcBorders>
              <w:left w:val="single" w:sz="1" w:space="0" w:color="000000"/>
              <w:bottom w:val="single" w:sz="1" w:space="0" w:color="000000"/>
            </w:tcBorders>
          </w:tcPr>
          <w:p w14:paraId="09CC74A9" w14:textId="77777777" w:rsidR="00EB276C" w:rsidRDefault="00000000" w:rsidP="002B4038">
            <w:pPr>
              <w:pStyle w:val="afc"/>
              <w:jc w:val="center"/>
            </w:pPr>
            <w:r>
              <w:rPr>
                <w:sz w:val="24"/>
                <w:szCs w:val="24"/>
              </w:rPr>
              <w:t>38</w:t>
            </w:r>
          </w:p>
        </w:tc>
        <w:tc>
          <w:tcPr>
            <w:tcW w:w="1248" w:type="dxa"/>
            <w:tcBorders>
              <w:left w:val="single" w:sz="1" w:space="0" w:color="000000"/>
              <w:bottom w:val="single" w:sz="1" w:space="0" w:color="000000"/>
            </w:tcBorders>
          </w:tcPr>
          <w:p w14:paraId="03A43045" w14:textId="77777777" w:rsidR="00EB276C" w:rsidRDefault="00000000" w:rsidP="002B4038">
            <w:pPr>
              <w:pStyle w:val="afc"/>
              <w:jc w:val="center"/>
            </w:pPr>
            <w:r>
              <w:rPr>
                <w:b/>
                <w:bCs/>
                <w:sz w:val="24"/>
                <w:szCs w:val="24"/>
              </w:rPr>
              <w:t>29</w:t>
            </w:r>
          </w:p>
        </w:tc>
        <w:tc>
          <w:tcPr>
            <w:tcW w:w="1247" w:type="dxa"/>
            <w:tcBorders>
              <w:left w:val="single" w:sz="1" w:space="0" w:color="000000"/>
              <w:bottom w:val="single" w:sz="1" w:space="0" w:color="000000"/>
            </w:tcBorders>
          </w:tcPr>
          <w:p w14:paraId="4CDC755F"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408FA117" w14:textId="77777777" w:rsidR="00EB276C" w:rsidRDefault="00000000" w:rsidP="002B4038">
            <w:pPr>
              <w:pStyle w:val="afc"/>
              <w:jc w:val="center"/>
            </w:pPr>
            <w:r>
              <w:rPr>
                <w:sz w:val="24"/>
                <w:szCs w:val="24"/>
              </w:rPr>
              <w:t>14</w:t>
            </w:r>
          </w:p>
        </w:tc>
        <w:tc>
          <w:tcPr>
            <w:tcW w:w="1248" w:type="dxa"/>
            <w:tcBorders>
              <w:left w:val="single" w:sz="1" w:space="0" w:color="000000"/>
              <w:bottom w:val="single" w:sz="1" w:space="0" w:color="000000"/>
              <w:right w:val="single" w:sz="1" w:space="0" w:color="000000"/>
            </w:tcBorders>
          </w:tcPr>
          <w:p w14:paraId="6123D88E" w14:textId="77777777" w:rsidR="00EB276C" w:rsidRDefault="00000000" w:rsidP="002B4038">
            <w:pPr>
              <w:pStyle w:val="afc"/>
              <w:jc w:val="center"/>
            </w:pPr>
            <w:r>
              <w:rPr>
                <w:sz w:val="24"/>
                <w:szCs w:val="24"/>
              </w:rPr>
              <w:t>31</w:t>
            </w:r>
          </w:p>
        </w:tc>
      </w:tr>
      <w:tr w:rsidR="00EB276C" w14:paraId="7D91E833" w14:textId="77777777">
        <w:tc>
          <w:tcPr>
            <w:tcW w:w="1247" w:type="dxa"/>
            <w:tcBorders>
              <w:left w:val="single" w:sz="1" w:space="0" w:color="000000"/>
              <w:bottom w:val="single" w:sz="1" w:space="0" w:color="000000"/>
            </w:tcBorders>
          </w:tcPr>
          <w:p w14:paraId="6B283AB7" w14:textId="77777777" w:rsidR="00EB276C" w:rsidRDefault="00000000" w:rsidP="002B4038">
            <w:pPr>
              <w:pStyle w:val="afc"/>
              <w:jc w:val="center"/>
            </w:pPr>
            <w:r>
              <w:rPr>
                <w:b/>
                <w:bCs/>
                <w:sz w:val="24"/>
                <w:szCs w:val="24"/>
              </w:rPr>
              <w:t>15</w:t>
            </w:r>
          </w:p>
        </w:tc>
        <w:tc>
          <w:tcPr>
            <w:tcW w:w="1247" w:type="dxa"/>
            <w:tcBorders>
              <w:left w:val="single" w:sz="1" w:space="0" w:color="000000"/>
              <w:bottom w:val="single" w:sz="1" w:space="0" w:color="000000"/>
            </w:tcBorders>
          </w:tcPr>
          <w:p w14:paraId="01617326" w14:textId="77777777" w:rsidR="00EB276C" w:rsidRDefault="00000000" w:rsidP="002B4038">
            <w:pPr>
              <w:pStyle w:val="afc"/>
              <w:jc w:val="center"/>
            </w:pPr>
            <w:r>
              <w:rPr>
                <w:sz w:val="24"/>
                <w:szCs w:val="24"/>
              </w:rPr>
              <w:t>18</w:t>
            </w:r>
          </w:p>
        </w:tc>
        <w:tc>
          <w:tcPr>
            <w:tcW w:w="1247" w:type="dxa"/>
            <w:tcBorders>
              <w:left w:val="single" w:sz="1" w:space="0" w:color="000000"/>
              <w:bottom w:val="single" w:sz="1" w:space="0" w:color="000000"/>
            </w:tcBorders>
          </w:tcPr>
          <w:p w14:paraId="128B253E" w14:textId="77777777" w:rsidR="00EB276C" w:rsidRDefault="00000000" w:rsidP="002B4038">
            <w:pPr>
              <w:pStyle w:val="afc"/>
              <w:jc w:val="center"/>
            </w:pPr>
            <w:r>
              <w:rPr>
                <w:sz w:val="24"/>
                <w:szCs w:val="24"/>
              </w:rPr>
              <w:t>14</w:t>
            </w:r>
          </w:p>
        </w:tc>
        <w:tc>
          <w:tcPr>
            <w:tcW w:w="1247" w:type="dxa"/>
            <w:tcBorders>
              <w:left w:val="single" w:sz="1" w:space="0" w:color="000000"/>
              <w:bottom w:val="single" w:sz="1" w:space="0" w:color="000000"/>
            </w:tcBorders>
          </w:tcPr>
          <w:p w14:paraId="7F2063FB" w14:textId="77777777" w:rsidR="00EB276C" w:rsidRDefault="00000000" w:rsidP="002B4038">
            <w:pPr>
              <w:pStyle w:val="afc"/>
              <w:jc w:val="center"/>
            </w:pPr>
            <w:r>
              <w:rPr>
                <w:sz w:val="24"/>
                <w:szCs w:val="24"/>
              </w:rPr>
              <w:t>26</w:t>
            </w:r>
          </w:p>
        </w:tc>
        <w:tc>
          <w:tcPr>
            <w:tcW w:w="1248" w:type="dxa"/>
            <w:tcBorders>
              <w:left w:val="single" w:sz="1" w:space="0" w:color="000000"/>
              <w:bottom w:val="single" w:sz="1" w:space="0" w:color="000000"/>
            </w:tcBorders>
          </w:tcPr>
          <w:p w14:paraId="18A8A330" w14:textId="77777777" w:rsidR="00EB276C" w:rsidRDefault="00000000" w:rsidP="002B4038">
            <w:pPr>
              <w:pStyle w:val="afc"/>
              <w:jc w:val="center"/>
            </w:pPr>
            <w:r>
              <w:rPr>
                <w:b/>
                <w:bCs/>
                <w:sz w:val="24"/>
                <w:szCs w:val="24"/>
              </w:rPr>
              <w:t>30</w:t>
            </w:r>
          </w:p>
        </w:tc>
        <w:tc>
          <w:tcPr>
            <w:tcW w:w="1247" w:type="dxa"/>
            <w:tcBorders>
              <w:left w:val="single" w:sz="1" w:space="0" w:color="000000"/>
              <w:bottom w:val="single" w:sz="1" w:space="0" w:color="000000"/>
            </w:tcBorders>
          </w:tcPr>
          <w:p w14:paraId="18892236" w14:textId="77777777" w:rsidR="00EB276C" w:rsidRDefault="00000000" w:rsidP="002B4038">
            <w:pPr>
              <w:pStyle w:val="afc"/>
              <w:jc w:val="center"/>
            </w:pPr>
            <w:r>
              <w:rPr>
                <w:sz w:val="24"/>
                <w:szCs w:val="24"/>
              </w:rPr>
              <w:t>23</w:t>
            </w:r>
          </w:p>
        </w:tc>
        <w:tc>
          <w:tcPr>
            <w:tcW w:w="1247" w:type="dxa"/>
            <w:tcBorders>
              <w:left w:val="single" w:sz="1" w:space="0" w:color="000000"/>
              <w:bottom w:val="single" w:sz="1" w:space="0" w:color="000000"/>
            </w:tcBorders>
          </w:tcPr>
          <w:p w14:paraId="5FF226D1" w14:textId="77777777" w:rsidR="00EB276C" w:rsidRDefault="00000000" w:rsidP="002B4038">
            <w:pPr>
              <w:pStyle w:val="afc"/>
              <w:jc w:val="center"/>
            </w:pPr>
            <w:r>
              <w:rPr>
                <w:sz w:val="24"/>
                <w:szCs w:val="24"/>
              </w:rPr>
              <w:t>10</w:t>
            </w:r>
          </w:p>
        </w:tc>
        <w:tc>
          <w:tcPr>
            <w:tcW w:w="1248" w:type="dxa"/>
            <w:tcBorders>
              <w:left w:val="single" w:sz="1" w:space="0" w:color="000000"/>
              <w:bottom w:val="single" w:sz="1" w:space="0" w:color="000000"/>
              <w:right w:val="single" w:sz="1" w:space="0" w:color="000000"/>
            </w:tcBorders>
          </w:tcPr>
          <w:p w14:paraId="67C7F86A" w14:textId="77777777" w:rsidR="00EB276C" w:rsidRDefault="00000000" w:rsidP="002B4038">
            <w:pPr>
              <w:pStyle w:val="afc"/>
              <w:jc w:val="center"/>
            </w:pPr>
            <w:r>
              <w:rPr>
                <w:sz w:val="24"/>
                <w:szCs w:val="24"/>
              </w:rPr>
              <w:t>25</w:t>
            </w:r>
          </w:p>
        </w:tc>
      </w:tr>
    </w:tbl>
    <w:p w14:paraId="696498DA" w14:textId="77777777" w:rsidR="00EB276C" w:rsidRDefault="00000000" w:rsidP="002B4038">
      <w:pPr>
        <w:pStyle w:val="15"/>
        <w:spacing w:before="200" w:after="200"/>
        <w:ind w:firstLine="709"/>
        <w:jc w:val="left"/>
      </w:pPr>
      <w:r>
        <w:rPr>
          <w:sz w:val="24"/>
          <w:szCs w:val="24"/>
        </w:rPr>
        <w:t>Рисунок 5</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60"/>
        <w:gridCol w:w="4029"/>
        <w:gridCol w:w="846"/>
        <w:gridCol w:w="4143"/>
      </w:tblGrid>
      <w:tr w:rsidR="00EB276C" w14:paraId="108E533D" w14:textId="77777777" w:rsidTr="002B4038">
        <w:tc>
          <w:tcPr>
            <w:tcW w:w="960" w:type="dxa"/>
            <w:vAlign w:val="center"/>
          </w:tcPr>
          <w:p w14:paraId="5348CEF1" w14:textId="77777777" w:rsidR="00EB276C" w:rsidRDefault="00000000" w:rsidP="002B4038">
            <w:pPr>
              <w:pStyle w:val="afc"/>
              <w:jc w:val="center"/>
            </w:pPr>
            <w:r>
              <w:rPr>
                <w:b/>
                <w:bCs/>
                <w:sz w:val="24"/>
                <w:szCs w:val="24"/>
              </w:rPr>
              <w:t>№ варианта</w:t>
            </w:r>
          </w:p>
        </w:tc>
        <w:tc>
          <w:tcPr>
            <w:tcW w:w="4029" w:type="dxa"/>
            <w:vAlign w:val="center"/>
          </w:tcPr>
          <w:p w14:paraId="2B37D509" w14:textId="77777777" w:rsidR="00EB276C" w:rsidRDefault="00000000" w:rsidP="002B4038">
            <w:pPr>
              <w:pStyle w:val="afc"/>
              <w:jc w:val="center"/>
            </w:pPr>
            <w:r>
              <w:rPr>
                <w:b/>
                <w:bCs/>
                <w:sz w:val="24"/>
                <w:szCs w:val="24"/>
              </w:rPr>
              <w:t>схема</w:t>
            </w:r>
          </w:p>
        </w:tc>
        <w:tc>
          <w:tcPr>
            <w:tcW w:w="846" w:type="dxa"/>
            <w:vAlign w:val="center"/>
          </w:tcPr>
          <w:p w14:paraId="17F479D0" w14:textId="77777777" w:rsidR="00EB276C" w:rsidRDefault="00000000" w:rsidP="002B4038">
            <w:pPr>
              <w:pStyle w:val="afc"/>
              <w:jc w:val="center"/>
            </w:pPr>
            <w:r>
              <w:rPr>
                <w:b/>
                <w:bCs/>
                <w:sz w:val="24"/>
                <w:szCs w:val="24"/>
              </w:rPr>
              <w:t>№ варианта</w:t>
            </w:r>
          </w:p>
        </w:tc>
        <w:tc>
          <w:tcPr>
            <w:tcW w:w="4143" w:type="dxa"/>
            <w:vAlign w:val="center"/>
          </w:tcPr>
          <w:p w14:paraId="18F1D53D" w14:textId="77777777" w:rsidR="00EB276C" w:rsidRDefault="00000000" w:rsidP="002B4038">
            <w:pPr>
              <w:pStyle w:val="afc"/>
              <w:jc w:val="center"/>
            </w:pPr>
            <w:r>
              <w:rPr>
                <w:b/>
                <w:bCs/>
                <w:sz w:val="24"/>
                <w:szCs w:val="24"/>
              </w:rPr>
              <w:t>схема</w:t>
            </w:r>
          </w:p>
        </w:tc>
      </w:tr>
      <w:tr w:rsidR="00EB276C" w14:paraId="6A36DFB1" w14:textId="77777777" w:rsidTr="002B4038">
        <w:trPr>
          <w:trHeight w:val="1135"/>
        </w:trPr>
        <w:tc>
          <w:tcPr>
            <w:tcW w:w="960" w:type="dxa"/>
            <w:textDirection w:val="btLr"/>
            <w:vAlign w:val="center"/>
          </w:tcPr>
          <w:p w14:paraId="3F1C08FA" w14:textId="77777777" w:rsidR="00EB276C" w:rsidRDefault="00000000" w:rsidP="002B4038">
            <w:pPr>
              <w:pStyle w:val="afc"/>
              <w:ind w:left="113" w:right="113"/>
              <w:jc w:val="center"/>
            </w:pPr>
            <w:r>
              <w:rPr>
                <w:b/>
                <w:bCs/>
                <w:sz w:val="24"/>
                <w:szCs w:val="24"/>
              </w:rPr>
              <w:t>Вариант 1</w:t>
            </w:r>
          </w:p>
        </w:tc>
        <w:tc>
          <w:tcPr>
            <w:tcW w:w="4029" w:type="dxa"/>
          </w:tcPr>
          <w:p w14:paraId="3191330A" w14:textId="3FCA6544" w:rsidR="00EB276C" w:rsidRDefault="00FA4389" w:rsidP="002B4038">
            <w:pPr>
              <w:pStyle w:val="afc"/>
              <w:jc w:val="center"/>
              <w:rPr>
                <w:b/>
                <w:bCs/>
                <w:sz w:val="24"/>
                <w:szCs w:val="24"/>
              </w:rPr>
            </w:pPr>
            <w:r>
              <w:rPr>
                <w:noProof/>
                <w:sz w:val="24"/>
                <w:szCs w:val="24"/>
              </w:rPr>
              <w:drawing>
                <wp:inline distT="0" distB="0" distL="0" distR="0" wp14:anchorId="2D2F5917" wp14:editId="7E312E4E">
                  <wp:extent cx="1733550" cy="795020"/>
                  <wp:effectExtent l="0" t="0" r="0" b="0"/>
                  <wp:docPr id="629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0"/>
                          <pic:cNvPicPr>
                            <a:picLocks noChangeAspect="1" noChangeArrowheads="1"/>
                          </pic:cNvPicPr>
                        </pic:nvPicPr>
                        <pic:blipFill>
                          <a:blip r:embed="rId129">
                            <a:extLst>
                              <a:ext uri="{28A0092B-C50C-407E-A947-70E740481C1C}">
                                <a14:useLocalDpi xmlns:a14="http://schemas.microsoft.com/office/drawing/2010/main" val="0"/>
                              </a:ext>
                            </a:extLst>
                          </a:blip>
                          <a:srcRect l="-84" t="-232" r="-84" b="-232"/>
                          <a:stretch>
                            <a:fillRect/>
                          </a:stretch>
                        </pic:blipFill>
                        <pic:spPr bwMode="auto">
                          <a:xfrm>
                            <a:off x="0" y="0"/>
                            <a:ext cx="1733550" cy="795020"/>
                          </a:xfrm>
                          <a:prstGeom prst="rect">
                            <a:avLst/>
                          </a:prstGeom>
                          <a:solidFill>
                            <a:srgbClr val="FFFFFF"/>
                          </a:solidFill>
                          <a:ln>
                            <a:noFill/>
                          </a:ln>
                        </pic:spPr>
                      </pic:pic>
                    </a:graphicData>
                  </a:graphic>
                </wp:inline>
              </w:drawing>
            </w:r>
          </w:p>
        </w:tc>
        <w:tc>
          <w:tcPr>
            <w:tcW w:w="846" w:type="dxa"/>
            <w:textDirection w:val="btLr"/>
            <w:vAlign w:val="center"/>
          </w:tcPr>
          <w:p w14:paraId="2A5FE6C4" w14:textId="77777777" w:rsidR="00EB276C" w:rsidRDefault="00000000" w:rsidP="002B4038">
            <w:pPr>
              <w:pStyle w:val="afc"/>
              <w:ind w:left="113" w:right="113"/>
              <w:jc w:val="center"/>
            </w:pPr>
            <w:r>
              <w:rPr>
                <w:b/>
                <w:bCs/>
                <w:sz w:val="24"/>
                <w:szCs w:val="24"/>
              </w:rPr>
              <w:t>Вариант 16</w:t>
            </w:r>
          </w:p>
        </w:tc>
        <w:tc>
          <w:tcPr>
            <w:tcW w:w="4143" w:type="dxa"/>
          </w:tcPr>
          <w:p w14:paraId="3C24C8C4" w14:textId="7ABA5FFA" w:rsidR="00EB276C" w:rsidRDefault="00FA4389" w:rsidP="002B4038">
            <w:pPr>
              <w:pStyle w:val="afc"/>
              <w:jc w:val="center"/>
              <w:rPr>
                <w:b/>
                <w:bCs/>
                <w:sz w:val="24"/>
                <w:szCs w:val="24"/>
              </w:rPr>
            </w:pPr>
            <w:r>
              <w:rPr>
                <w:noProof/>
                <w:sz w:val="24"/>
                <w:szCs w:val="24"/>
              </w:rPr>
              <w:drawing>
                <wp:inline distT="0" distB="0" distL="0" distR="0" wp14:anchorId="0C797FEE" wp14:editId="01F3A2D4">
                  <wp:extent cx="2377440" cy="850900"/>
                  <wp:effectExtent l="0" t="0" r="0" b="0"/>
                  <wp:docPr id="629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1"/>
                          <pic:cNvPicPr>
                            <a:picLocks noChangeAspect="1" noChangeArrowheads="1"/>
                          </pic:cNvPicPr>
                        </pic:nvPicPr>
                        <pic:blipFill>
                          <a:blip r:embed="rId130">
                            <a:extLst>
                              <a:ext uri="{28A0092B-C50C-407E-A947-70E740481C1C}">
                                <a14:useLocalDpi xmlns:a14="http://schemas.microsoft.com/office/drawing/2010/main" val="0"/>
                              </a:ext>
                            </a:extLst>
                          </a:blip>
                          <a:srcRect l="-81" t="-237" r="-81" b="-237"/>
                          <a:stretch>
                            <a:fillRect/>
                          </a:stretch>
                        </pic:blipFill>
                        <pic:spPr bwMode="auto">
                          <a:xfrm>
                            <a:off x="0" y="0"/>
                            <a:ext cx="2377440" cy="850900"/>
                          </a:xfrm>
                          <a:prstGeom prst="rect">
                            <a:avLst/>
                          </a:prstGeom>
                          <a:solidFill>
                            <a:srgbClr val="FFFFFF"/>
                          </a:solidFill>
                          <a:ln>
                            <a:noFill/>
                          </a:ln>
                        </pic:spPr>
                      </pic:pic>
                    </a:graphicData>
                  </a:graphic>
                </wp:inline>
              </w:drawing>
            </w:r>
          </w:p>
        </w:tc>
      </w:tr>
      <w:tr w:rsidR="00EB276C" w14:paraId="28B7ABE0" w14:textId="77777777" w:rsidTr="002B4038">
        <w:trPr>
          <w:trHeight w:val="1277"/>
        </w:trPr>
        <w:tc>
          <w:tcPr>
            <w:tcW w:w="960" w:type="dxa"/>
            <w:textDirection w:val="btLr"/>
            <w:vAlign w:val="center"/>
          </w:tcPr>
          <w:p w14:paraId="563076FF" w14:textId="77777777" w:rsidR="00EB276C" w:rsidRDefault="00000000" w:rsidP="002B4038">
            <w:pPr>
              <w:pStyle w:val="afc"/>
              <w:ind w:left="113" w:right="113"/>
              <w:jc w:val="center"/>
            </w:pPr>
            <w:r>
              <w:rPr>
                <w:b/>
                <w:bCs/>
                <w:sz w:val="24"/>
                <w:szCs w:val="24"/>
              </w:rPr>
              <w:t>Вариант 2</w:t>
            </w:r>
          </w:p>
        </w:tc>
        <w:tc>
          <w:tcPr>
            <w:tcW w:w="4029" w:type="dxa"/>
          </w:tcPr>
          <w:p w14:paraId="1C51EB7B" w14:textId="68B61781" w:rsidR="00EB276C" w:rsidRDefault="00FA4389" w:rsidP="002B4038">
            <w:pPr>
              <w:pStyle w:val="afc"/>
              <w:jc w:val="center"/>
              <w:rPr>
                <w:b/>
                <w:bCs/>
                <w:sz w:val="24"/>
                <w:szCs w:val="24"/>
              </w:rPr>
            </w:pPr>
            <w:r>
              <w:rPr>
                <w:noProof/>
                <w:sz w:val="24"/>
                <w:szCs w:val="24"/>
              </w:rPr>
              <w:drawing>
                <wp:inline distT="0" distB="0" distL="0" distR="0" wp14:anchorId="2C2D8642" wp14:editId="75A8D311">
                  <wp:extent cx="1757045" cy="771525"/>
                  <wp:effectExtent l="0" t="0" r="0" b="0"/>
                  <wp:docPr id="629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2"/>
                          <pic:cNvPicPr>
                            <a:picLocks noChangeAspect="1" noChangeArrowheads="1"/>
                          </pic:cNvPicPr>
                        </pic:nvPicPr>
                        <pic:blipFill>
                          <a:blip r:embed="rId131">
                            <a:extLst>
                              <a:ext uri="{28A0092B-C50C-407E-A947-70E740481C1C}">
                                <a14:useLocalDpi xmlns:a14="http://schemas.microsoft.com/office/drawing/2010/main" val="0"/>
                              </a:ext>
                            </a:extLst>
                          </a:blip>
                          <a:srcRect l="-84" t="-240" r="-84" b="-240"/>
                          <a:stretch>
                            <a:fillRect/>
                          </a:stretch>
                        </pic:blipFill>
                        <pic:spPr bwMode="auto">
                          <a:xfrm>
                            <a:off x="0" y="0"/>
                            <a:ext cx="1757045" cy="771525"/>
                          </a:xfrm>
                          <a:prstGeom prst="rect">
                            <a:avLst/>
                          </a:prstGeom>
                          <a:solidFill>
                            <a:srgbClr val="FFFFFF"/>
                          </a:solidFill>
                          <a:ln>
                            <a:noFill/>
                          </a:ln>
                        </pic:spPr>
                      </pic:pic>
                    </a:graphicData>
                  </a:graphic>
                </wp:inline>
              </w:drawing>
            </w:r>
          </w:p>
        </w:tc>
        <w:tc>
          <w:tcPr>
            <w:tcW w:w="846" w:type="dxa"/>
            <w:textDirection w:val="btLr"/>
            <w:vAlign w:val="center"/>
          </w:tcPr>
          <w:p w14:paraId="0DC3952B" w14:textId="77777777" w:rsidR="00EB276C" w:rsidRDefault="00000000" w:rsidP="002B4038">
            <w:pPr>
              <w:pStyle w:val="afc"/>
              <w:ind w:left="113" w:right="113"/>
              <w:jc w:val="center"/>
            </w:pPr>
            <w:r>
              <w:rPr>
                <w:b/>
                <w:bCs/>
                <w:sz w:val="24"/>
                <w:szCs w:val="24"/>
              </w:rPr>
              <w:t>Вариант 17</w:t>
            </w:r>
          </w:p>
        </w:tc>
        <w:tc>
          <w:tcPr>
            <w:tcW w:w="4143" w:type="dxa"/>
          </w:tcPr>
          <w:p w14:paraId="233E510A" w14:textId="3D4DAF08" w:rsidR="00EB276C" w:rsidRDefault="00FA4389" w:rsidP="002B4038">
            <w:pPr>
              <w:pStyle w:val="afc"/>
              <w:rPr>
                <w:b/>
                <w:bCs/>
                <w:sz w:val="24"/>
                <w:szCs w:val="24"/>
              </w:rPr>
            </w:pPr>
            <w:r>
              <w:rPr>
                <w:noProof/>
                <w:sz w:val="24"/>
                <w:szCs w:val="24"/>
              </w:rPr>
              <w:drawing>
                <wp:inline distT="0" distB="0" distL="0" distR="0" wp14:anchorId="69845FAD" wp14:editId="20E64765">
                  <wp:extent cx="2298065" cy="906145"/>
                  <wp:effectExtent l="0" t="0" r="0" b="0"/>
                  <wp:docPr id="629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3"/>
                          <pic:cNvPicPr>
                            <a:picLocks noChangeAspect="1" noChangeArrowheads="1"/>
                          </pic:cNvPicPr>
                        </pic:nvPicPr>
                        <pic:blipFill>
                          <a:blip r:embed="rId132">
                            <a:extLst>
                              <a:ext uri="{28A0092B-C50C-407E-A947-70E740481C1C}">
                                <a14:useLocalDpi xmlns:a14="http://schemas.microsoft.com/office/drawing/2010/main" val="0"/>
                              </a:ext>
                            </a:extLst>
                          </a:blip>
                          <a:srcRect l="-84" t="-240" r="-84" b="-240"/>
                          <a:stretch>
                            <a:fillRect/>
                          </a:stretch>
                        </pic:blipFill>
                        <pic:spPr bwMode="auto">
                          <a:xfrm>
                            <a:off x="0" y="0"/>
                            <a:ext cx="2298065" cy="906145"/>
                          </a:xfrm>
                          <a:prstGeom prst="rect">
                            <a:avLst/>
                          </a:prstGeom>
                          <a:solidFill>
                            <a:srgbClr val="FFFFFF"/>
                          </a:solidFill>
                          <a:ln>
                            <a:noFill/>
                          </a:ln>
                        </pic:spPr>
                      </pic:pic>
                    </a:graphicData>
                  </a:graphic>
                </wp:inline>
              </w:drawing>
            </w:r>
          </w:p>
        </w:tc>
      </w:tr>
      <w:tr w:rsidR="00EB276C" w14:paraId="3EAED2B4" w14:textId="77777777" w:rsidTr="002B4038">
        <w:trPr>
          <w:trHeight w:val="1135"/>
        </w:trPr>
        <w:tc>
          <w:tcPr>
            <w:tcW w:w="960" w:type="dxa"/>
            <w:textDirection w:val="btLr"/>
            <w:vAlign w:val="center"/>
          </w:tcPr>
          <w:p w14:paraId="29496F8B" w14:textId="77777777" w:rsidR="00EB276C" w:rsidRDefault="00000000" w:rsidP="002B4038">
            <w:pPr>
              <w:pStyle w:val="afc"/>
              <w:ind w:left="113" w:right="113"/>
              <w:jc w:val="center"/>
            </w:pPr>
            <w:r>
              <w:rPr>
                <w:b/>
                <w:bCs/>
                <w:sz w:val="24"/>
                <w:szCs w:val="24"/>
              </w:rPr>
              <w:lastRenderedPageBreak/>
              <w:t>Вариант 3</w:t>
            </w:r>
          </w:p>
        </w:tc>
        <w:tc>
          <w:tcPr>
            <w:tcW w:w="4029" w:type="dxa"/>
          </w:tcPr>
          <w:p w14:paraId="0148DFB2" w14:textId="721B1EAF" w:rsidR="00EB276C" w:rsidRDefault="00FA4389" w:rsidP="002B4038">
            <w:pPr>
              <w:pStyle w:val="afc"/>
              <w:jc w:val="center"/>
              <w:rPr>
                <w:b/>
                <w:bCs/>
                <w:sz w:val="24"/>
                <w:szCs w:val="24"/>
              </w:rPr>
            </w:pPr>
            <w:r>
              <w:rPr>
                <w:noProof/>
                <w:sz w:val="24"/>
                <w:szCs w:val="24"/>
              </w:rPr>
              <w:drawing>
                <wp:inline distT="0" distB="0" distL="0" distR="0" wp14:anchorId="1657578D" wp14:editId="09F0B34C">
                  <wp:extent cx="1574165" cy="707390"/>
                  <wp:effectExtent l="0" t="0" r="0" b="0"/>
                  <wp:docPr id="629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4"/>
                          <pic:cNvPicPr>
                            <a:picLocks noChangeAspect="1" noChangeArrowheads="1"/>
                          </pic:cNvPicPr>
                        </pic:nvPicPr>
                        <pic:blipFill>
                          <a:blip r:embed="rId133">
                            <a:extLst>
                              <a:ext uri="{28A0092B-C50C-407E-A947-70E740481C1C}">
                                <a14:useLocalDpi xmlns:a14="http://schemas.microsoft.com/office/drawing/2010/main" val="0"/>
                              </a:ext>
                            </a:extLst>
                          </a:blip>
                          <a:srcRect l="-84" t="-240" r="-84" b="-240"/>
                          <a:stretch>
                            <a:fillRect/>
                          </a:stretch>
                        </pic:blipFill>
                        <pic:spPr bwMode="auto">
                          <a:xfrm>
                            <a:off x="0" y="0"/>
                            <a:ext cx="1574165" cy="707390"/>
                          </a:xfrm>
                          <a:prstGeom prst="rect">
                            <a:avLst/>
                          </a:prstGeom>
                          <a:solidFill>
                            <a:srgbClr val="FFFFFF"/>
                          </a:solidFill>
                          <a:ln>
                            <a:noFill/>
                          </a:ln>
                        </pic:spPr>
                      </pic:pic>
                    </a:graphicData>
                  </a:graphic>
                </wp:inline>
              </w:drawing>
            </w:r>
          </w:p>
        </w:tc>
        <w:tc>
          <w:tcPr>
            <w:tcW w:w="846" w:type="dxa"/>
            <w:textDirection w:val="btLr"/>
            <w:vAlign w:val="center"/>
          </w:tcPr>
          <w:p w14:paraId="63BA6BFB" w14:textId="77777777" w:rsidR="00EB276C" w:rsidRDefault="00000000" w:rsidP="002B4038">
            <w:pPr>
              <w:pStyle w:val="afc"/>
              <w:ind w:left="113" w:right="113"/>
              <w:jc w:val="center"/>
            </w:pPr>
            <w:r>
              <w:rPr>
                <w:b/>
                <w:bCs/>
                <w:sz w:val="24"/>
                <w:szCs w:val="24"/>
              </w:rPr>
              <w:t>Вариант 18</w:t>
            </w:r>
          </w:p>
        </w:tc>
        <w:tc>
          <w:tcPr>
            <w:tcW w:w="4143" w:type="dxa"/>
          </w:tcPr>
          <w:p w14:paraId="01CD5E7F" w14:textId="456D1933" w:rsidR="00EB276C" w:rsidRDefault="00FA4389" w:rsidP="002B4038">
            <w:pPr>
              <w:pStyle w:val="afc"/>
              <w:jc w:val="center"/>
              <w:rPr>
                <w:b/>
                <w:bCs/>
                <w:sz w:val="24"/>
                <w:szCs w:val="24"/>
              </w:rPr>
            </w:pPr>
            <w:r>
              <w:rPr>
                <w:noProof/>
                <w:sz w:val="24"/>
                <w:szCs w:val="24"/>
              </w:rPr>
              <w:drawing>
                <wp:inline distT="0" distB="0" distL="0" distR="0" wp14:anchorId="2FC67EAF" wp14:editId="1935F10C">
                  <wp:extent cx="2250440" cy="803275"/>
                  <wp:effectExtent l="0" t="0" r="0" b="0"/>
                  <wp:docPr id="629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5"/>
                          <pic:cNvPicPr>
                            <a:picLocks noChangeAspect="1" noChangeArrowheads="1"/>
                          </pic:cNvPicPr>
                        </pic:nvPicPr>
                        <pic:blipFill>
                          <a:blip r:embed="rId134">
                            <a:extLst>
                              <a:ext uri="{28A0092B-C50C-407E-A947-70E740481C1C}">
                                <a14:useLocalDpi xmlns:a14="http://schemas.microsoft.com/office/drawing/2010/main" val="0"/>
                              </a:ext>
                            </a:extLst>
                          </a:blip>
                          <a:srcRect l="-79" t="-238" r="-79" b="-238"/>
                          <a:stretch>
                            <a:fillRect/>
                          </a:stretch>
                        </pic:blipFill>
                        <pic:spPr bwMode="auto">
                          <a:xfrm>
                            <a:off x="0" y="0"/>
                            <a:ext cx="2250440" cy="803275"/>
                          </a:xfrm>
                          <a:prstGeom prst="rect">
                            <a:avLst/>
                          </a:prstGeom>
                          <a:solidFill>
                            <a:srgbClr val="FFFFFF"/>
                          </a:solidFill>
                          <a:ln>
                            <a:noFill/>
                          </a:ln>
                        </pic:spPr>
                      </pic:pic>
                    </a:graphicData>
                  </a:graphic>
                </wp:inline>
              </w:drawing>
            </w:r>
          </w:p>
        </w:tc>
      </w:tr>
      <w:tr w:rsidR="00EB276C" w14:paraId="35AE4B4C" w14:textId="77777777" w:rsidTr="002B4038">
        <w:trPr>
          <w:trHeight w:val="1135"/>
        </w:trPr>
        <w:tc>
          <w:tcPr>
            <w:tcW w:w="960" w:type="dxa"/>
            <w:textDirection w:val="btLr"/>
            <w:vAlign w:val="center"/>
          </w:tcPr>
          <w:p w14:paraId="53D60F72" w14:textId="77777777" w:rsidR="00EB276C" w:rsidRDefault="00000000" w:rsidP="002B4038">
            <w:pPr>
              <w:pStyle w:val="afc"/>
              <w:ind w:left="113" w:right="113"/>
              <w:jc w:val="center"/>
            </w:pPr>
            <w:r>
              <w:rPr>
                <w:b/>
                <w:bCs/>
                <w:sz w:val="24"/>
                <w:szCs w:val="24"/>
              </w:rPr>
              <w:t>Вариант 4</w:t>
            </w:r>
          </w:p>
        </w:tc>
        <w:tc>
          <w:tcPr>
            <w:tcW w:w="4029" w:type="dxa"/>
          </w:tcPr>
          <w:p w14:paraId="561B60E7" w14:textId="1E472F59" w:rsidR="00EB276C" w:rsidRDefault="00FA4389" w:rsidP="002B4038">
            <w:pPr>
              <w:pStyle w:val="afc"/>
              <w:jc w:val="center"/>
              <w:rPr>
                <w:b/>
                <w:bCs/>
                <w:sz w:val="24"/>
                <w:szCs w:val="24"/>
              </w:rPr>
            </w:pPr>
            <w:r>
              <w:rPr>
                <w:noProof/>
                <w:sz w:val="24"/>
                <w:szCs w:val="24"/>
              </w:rPr>
              <w:drawing>
                <wp:inline distT="0" distB="0" distL="0" distR="0" wp14:anchorId="6CF6DDD5" wp14:editId="4FA23E91">
                  <wp:extent cx="2186305" cy="810895"/>
                  <wp:effectExtent l="0" t="0" r="0" b="0"/>
                  <wp:docPr id="629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6"/>
                          <pic:cNvPicPr>
                            <a:picLocks noChangeAspect="1" noChangeArrowheads="1"/>
                          </pic:cNvPicPr>
                        </pic:nvPicPr>
                        <pic:blipFill>
                          <a:blip r:embed="rId135">
                            <a:extLst>
                              <a:ext uri="{28A0092B-C50C-407E-A947-70E740481C1C}">
                                <a14:useLocalDpi xmlns:a14="http://schemas.microsoft.com/office/drawing/2010/main" val="0"/>
                              </a:ext>
                            </a:extLst>
                          </a:blip>
                          <a:srcRect l="-79" t="-238" r="-79" b="-238"/>
                          <a:stretch>
                            <a:fillRect/>
                          </a:stretch>
                        </pic:blipFill>
                        <pic:spPr bwMode="auto">
                          <a:xfrm>
                            <a:off x="0" y="0"/>
                            <a:ext cx="2186305" cy="810895"/>
                          </a:xfrm>
                          <a:prstGeom prst="rect">
                            <a:avLst/>
                          </a:prstGeom>
                          <a:solidFill>
                            <a:srgbClr val="FFFFFF"/>
                          </a:solidFill>
                          <a:ln>
                            <a:noFill/>
                          </a:ln>
                        </pic:spPr>
                      </pic:pic>
                    </a:graphicData>
                  </a:graphic>
                </wp:inline>
              </w:drawing>
            </w:r>
          </w:p>
        </w:tc>
        <w:tc>
          <w:tcPr>
            <w:tcW w:w="846" w:type="dxa"/>
            <w:textDirection w:val="btLr"/>
            <w:vAlign w:val="center"/>
          </w:tcPr>
          <w:p w14:paraId="73616B9C" w14:textId="77777777" w:rsidR="00EB276C" w:rsidRDefault="00000000" w:rsidP="002B4038">
            <w:pPr>
              <w:pStyle w:val="afc"/>
              <w:ind w:left="113" w:right="113"/>
              <w:jc w:val="center"/>
            </w:pPr>
            <w:r>
              <w:rPr>
                <w:b/>
                <w:bCs/>
                <w:sz w:val="24"/>
                <w:szCs w:val="24"/>
              </w:rPr>
              <w:t>Вариант 19</w:t>
            </w:r>
          </w:p>
        </w:tc>
        <w:tc>
          <w:tcPr>
            <w:tcW w:w="4143" w:type="dxa"/>
          </w:tcPr>
          <w:p w14:paraId="7B6A3CE0" w14:textId="20D4A76A" w:rsidR="00EB276C" w:rsidRDefault="00FA4389" w:rsidP="002B4038">
            <w:pPr>
              <w:pStyle w:val="afc"/>
              <w:jc w:val="center"/>
              <w:rPr>
                <w:b/>
                <w:bCs/>
                <w:sz w:val="24"/>
                <w:szCs w:val="24"/>
              </w:rPr>
            </w:pPr>
            <w:r>
              <w:rPr>
                <w:noProof/>
                <w:sz w:val="24"/>
                <w:szCs w:val="24"/>
              </w:rPr>
              <w:drawing>
                <wp:inline distT="0" distB="0" distL="0" distR="0" wp14:anchorId="55A9218C" wp14:editId="08FE5A23">
                  <wp:extent cx="2465070" cy="866775"/>
                  <wp:effectExtent l="0" t="0" r="0" b="0"/>
                  <wp:docPr id="629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7"/>
                          <pic:cNvPicPr>
                            <a:picLocks noChangeAspect="1" noChangeArrowheads="1"/>
                          </pic:cNvPicPr>
                        </pic:nvPicPr>
                        <pic:blipFill>
                          <a:blip r:embed="rId136">
                            <a:extLst>
                              <a:ext uri="{28A0092B-C50C-407E-A947-70E740481C1C}">
                                <a14:useLocalDpi xmlns:a14="http://schemas.microsoft.com/office/drawing/2010/main" val="0"/>
                              </a:ext>
                            </a:extLst>
                          </a:blip>
                          <a:srcRect l="-81" t="-237" r="-81" b="-237"/>
                          <a:stretch>
                            <a:fillRect/>
                          </a:stretch>
                        </pic:blipFill>
                        <pic:spPr bwMode="auto">
                          <a:xfrm>
                            <a:off x="0" y="0"/>
                            <a:ext cx="2465070" cy="866775"/>
                          </a:xfrm>
                          <a:prstGeom prst="rect">
                            <a:avLst/>
                          </a:prstGeom>
                          <a:solidFill>
                            <a:srgbClr val="FFFFFF"/>
                          </a:solidFill>
                          <a:ln>
                            <a:noFill/>
                          </a:ln>
                        </pic:spPr>
                      </pic:pic>
                    </a:graphicData>
                  </a:graphic>
                </wp:inline>
              </w:drawing>
            </w:r>
          </w:p>
        </w:tc>
      </w:tr>
      <w:tr w:rsidR="00EB276C" w14:paraId="2CCF2D27" w14:textId="77777777" w:rsidTr="002B4038">
        <w:trPr>
          <w:trHeight w:val="1135"/>
        </w:trPr>
        <w:tc>
          <w:tcPr>
            <w:tcW w:w="960" w:type="dxa"/>
            <w:textDirection w:val="btLr"/>
            <w:vAlign w:val="center"/>
          </w:tcPr>
          <w:p w14:paraId="7A8B6811" w14:textId="77777777" w:rsidR="00EB276C" w:rsidRDefault="00000000" w:rsidP="002B4038">
            <w:pPr>
              <w:pStyle w:val="afc"/>
              <w:ind w:left="113" w:right="113"/>
              <w:jc w:val="center"/>
            </w:pPr>
            <w:r>
              <w:rPr>
                <w:b/>
                <w:bCs/>
                <w:sz w:val="24"/>
                <w:szCs w:val="24"/>
              </w:rPr>
              <w:t>Вариант 5</w:t>
            </w:r>
          </w:p>
        </w:tc>
        <w:tc>
          <w:tcPr>
            <w:tcW w:w="4029" w:type="dxa"/>
          </w:tcPr>
          <w:p w14:paraId="51243CA0" w14:textId="6AE496B2" w:rsidR="00EB276C" w:rsidRDefault="00FA4389" w:rsidP="002B4038">
            <w:pPr>
              <w:pStyle w:val="afc"/>
              <w:jc w:val="center"/>
              <w:rPr>
                <w:b/>
                <w:bCs/>
                <w:sz w:val="24"/>
                <w:szCs w:val="24"/>
              </w:rPr>
            </w:pPr>
            <w:r>
              <w:rPr>
                <w:noProof/>
                <w:sz w:val="24"/>
                <w:szCs w:val="24"/>
              </w:rPr>
              <w:drawing>
                <wp:inline distT="0" distB="0" distL="0" distR="0" wp14:anchorId="5478EAB9" wp14:editId="5B4E6E26">
                  <wp:extent cx="2059305" cy="938530"/>
                  <wp:effectExtent l="0" t="0" r="0" b="0"/>
                  <wp:docPr id="629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8"/>
                          <pic:cNvPicPr>
                            <a:picLocks noChangeAspect="1" noChangeArrowheads="1"/>
                          </pic:cNvPicPr>
                        </pic:nvPicPr>
                        <pic:blipFill>
                          <a:blip r:embed="rId137">
                            <a:extLst>
                              <a:ext uri="{28A0092B-C50C-407E-A947-70E740481C1C}">
                                <a14:useLocalDpi xmlns:a14="http://schemas.microsoft.com/office/drawing/2010/main" val="0"/>
                              </a:ext>
                            </a:extLst>
                          </a:blip>
                          <a:srcRect l="-81" t="-238" r="-81" b="-238"/>
                          <a:stretch>
                            <a:fillRect/>
                          </a:stretch>
                        </pic:blipFill>
                        <pic:spPr bwMode="auto">
                          <a:xfrm>
                            <a:off x="0" y="0"/>
                            <a:ext cx="2059305" cy="938530"/>
                          </a:xfrm>
                          <a:prstGeom prst="rect">
                            <a:avLst/>
                          </a:prstGeom>
                          <a:solidFill>
                            <a:srgbClr val="FFFFFF"/>
                          </a:solidFill>
                          <a:ln>
                            <a:noFill/>
                          </a:ln>
                        </pic:spPr>
                      </pic:pic>
                    </a:graphicData>
                  </a:graphic>
                </wp:inline>
              </w:drawing>
            </w:r>
          </w:p>
        </w:tc>
        <w:tc>
          <w:tcPr>
            <w:tcW w:w="846" w:type="dxa"/>
            <w:textDirection w:val="btLr"/>
            <w:vAlign w:val="center"/>
          </w:tcPr>
          <w:p w14:paraId="7636A80E" w14:textId="77777777" w:rsidR="00EB276C" w:rsidRDefault="00000000" w:rsidP="002B4038">
            <w:pPr>
              <w:pStyle w:val="afc"/>
              <w:ind w:left="113" w:right="113"/>
              <w:jc w:val="center"/>
            </w:pPr>
            <w:r>
              <w:rPr>
                <w:b/>
                <w:bCs/>
                <w:sz w:val="24"/>
                <w:szCs w:val="24"/>
              </w:rPr>
              <w:t>Вариант 20</w:t>
            </w:r>
          </w:p>
        </w:tc>
        <w:tc>
          <w:tcPr>
            <w:tcW w:w="4143" w:type="dxa"/>
          </w:tcPr>
          <w:p w14:paraId="29DA0A70" w14:textId="01B5C81F" w:rsidR="00EB276C" w:rsidRDefault="00FA4389" w:rsidP="002B4038">
            <w:pPr>
              <w:pStyle w:val="afc"/>
              <w:jc w:val="center"/>
              <w:rPr>
                <w:b/>
                <w:bCs/>
                <w:sz w:val="24"/>
                <w:szCs w:val="24"/>
              </w:rPr>
            </w:pPr>
            <w:r>
              <w:rPr>
                <w:noProof/>
                <w:sz w:val="24"/>
                <w:szCs w:val="24"/>
              </w:rPr>
              <w:drawing>
                <wp:inline distT="0" distB="0" distL="0" distR="0" wp14:anchorId="3DD1A681" wp14:editId="2F8AFA6C">
                  <wp:extent cx="2552065" cy="858520"/>
                  <wp:effectExtent l="0" t="0" r="0" b="0"/>
                  <wp:docPr id="629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9"/>
                          <pic:cNvPicPr>
                            <a:picLocks noChangeAspect="1" noChangeArrowheads="1"/>
                          </pic:cNvPicPr>
                        </pic:nvPicPr>
                        <pic:blipFill>
                          <a:blip r:embed="rId138">
                            <a:extLst>
                              <a:ext uri="{28A0092B-C50C-407E-A947-70E740481C1C}">
                                <a14:useLocalDpi xmlns:a14="http://schemas.microsoft.com/office/drawing/2010/main" val="0"/>
                              </a:ext>
                            </a:extLst>
                          </a:blip>
                          <a:srcRect l="-79" t="-237" r="-79" b="-237"/>
                          <a:stretch>
                            <a:fillRect/>
                          </a:stretch>
                        </pic:blipFill>
                        <pic:spPr bwMode="auto">
                          <a:xfrm>
                            <a:off x="0" y="0"/>
                            <a:ext cx="2552065" cy="858520"/>
                          </a:xfrm>
                          <a:prstGeom prst="rect">
                            <a:avLst/>
                          </a:prstGeom>
                          <a:solidFill>
                            <a:srgbClr val="FFFFFF"/>
                          </a:solidFill>
                          <a:ln>
                            <a:noFill/>
                          </a:ln>
                        </pic:spPr>
                      </pic:pic>
                    </a:graphicData>
                  </a:graphic>
                </wp:inline>
              </w:drawing>
            </w:r>
          </w:p>
        </w:tc>
      </w:tr>
      <w:tr w:rsidR="00EB276C" w14:paraId="2DB1FF41" w14:textId="77777777" w:rsidTr="002B4038">
        <w:trPr>
          <w:trHeight w:val="1135"/>
        </w:trPr>
        <w:tc>
          <w:tcPr>
            <w:tcW w:w="960" w:type="dxa"/>
            <w:textDirection w:val="btLr"/>
            <w:vAlign w:val="center"/>
          </w:tcPr>
          <w:p w14:paraId="2303E911" w14:textId="77777777" w:rsidR="00EB276C" w:rsidRDefault="00000000" w:rsidP="002B4038">
            <w:pPr>
              <w:pStyle w:val="afc"/>
              <w:ind w:left="113" w:right="113"/>
              <w:jc w:val="center"/>
            </w:pPr>
            <w:r>
              <w:rPr>
                <w:b/>
                <w:bCs/>
                <w:sz w:val="24"/>
                <w:szCs w:val="24"/>
              </w:rPr>
              <w:t>Вариант 6</w:t>
            </w:r>
          </w:p>
        </w:tc>
        <w:tc>
          <w:tcPr>
            <w:tcW w:w="4029" w:type="dxa"/>
          </w:tcPr>
          <w:p w14:paraId="6810F7FB" w14:textId="1FD4F6A1" w:rsidR="00EB276C" w:rsidRDefault="00FA4389" w:rsidP="002B4038">
            <w:pPr>
              <w:pStyle w:val="afc"/>
              <w:jc w:val="center"/>
              <w:rPr>
                <w:b/>
                <w:bCs/>
                <w:sz w:val="24"/>
                <w:szCs w:val="24"/>
              </w:rPr>
            </w:pPr>
            <w:r>
              <w:rPr>
                <w:noProof/>
                <w:sz w:val="24"/>
                <w:szCs w:val="24"/>
              </w:rPr>
              <w:drawing>
                <wp:inline distT="0" distB="0" distL="0" distR="0" wp14:anchorId="2EED80E6" wp14:editId="694F3C9B">
                  <wp:extent cx="2162810" cy="819150"/>
                  <wp:effectExtent l="0" t="0" r="0" b="0"/>
                  <wp:docPr id="630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0"/>
                          <pic:cNvPicPr>
                            <a:picLocks noChangeAspect="1" noChangeArrowheads="1"/>
                          </pic:cNvPicPr>
                        </pic:nvPicPr>
                        <pic:blipFill>
                          <a:blip r:embed="rId139">
                            <a:extLst>
                              <a:ext uri="{28A0092B-C50C-407E-A947-70E740481C1C}">
                                <a14:useLocalDpi xmlns:a14="http://schemas.microsoft.com/office/drawing/2010/main" val="0"/>
                              </a:ext>
                            </a:extLst>
                          </a:blip>
                          <a:srcRect l="-81" t="-237" r="-81" b="-237"/>
                          <a:stretch>
                            <a:fillRect/>
                          </a:stretch>
                        </pic:blipFill>
                        <pic:spPr bwMode="auto">
                          <a:xfrm>
                            <a:off x="0" y="0"/>
                            <a:ext cx="2162810" cy="819150"/>
                          </a:xfrm>
                          <a:prstGeom prst="rect">
                            <a:avLst/>
                          </a:prstGeom>
                          <a:solidFill>
                            <a:srgbClr val="FFFFFF"/>
                          </a:solidFill>
                          <a:ln>
                            <a:noFill/>
                          </a:ln>
                        </pic:spPr>
                      </pic:pic>
                    </a:graphicData>
                  </a:graphic>
                </wp:inline>
              </w:drawing>
            </w:r>
          </w:p>
        </w:tc>
        <w:tc>
          <w:tcPr>
            <w:tcW w:w="846" w:type="dxa"/>
            <w:textDirection w:val="btLr"/>
            <w:vAlign w:val="center"/>
          </w:tcPr>
          <w:p w14:paraId="6E064AF9" w14:textId="77777777" w:rsidR="00EB276C" w:rsidRDefault="00000000" w:rsidP="002B4038">
            <w:pPr>
              <w:pStyle w:val="afc"/>
              <w:ind w:left="113" w:right="113"/>
              <w:jc w:val="center"/>
            </w:pPr>
            <w:r>
              <w:rPr>
                <w:b/>
                <w:bCs/>
                <w:sz w:val="24"/>
                <w:szCs w:val="24"/>
              </w:rPr>
              <w:t>Вариант 21</w:t>
            </w:r>
          </w:p>
        </w:tc>
        <w:tc>
          <w:tcPr>
            <w:tcW w:w="4143" w:type="dxa"/>
          </w:tcPr>
          <w:p w14:paraId="027716CA" w14:textId="457A9280" w:rsidR="00EB276C" w:rsidRDefault="00FA4389" w:rsidP="002B4038">
            <w:pPr>
              <w:pStyle w:val="afc"/>
              <w:jc w:val="center"/>
              <w:rPr>
                <w:b/>
                <w:bCs/>
                <w:sz w:val="24"/>
                <w:szCs w:val="24"/>
              </w:rPr>
            </w:pPr>
            <w:r>
              <w:rPr>
                <w:noProof/>
                <w:sz w:val="24"/>
                <w:szCs w:val="24"/>
              </w:rPr>
              <w:drawing>
                <wp:inline distT="0" distB="0" distL="0" distR="0" wp14:anchorId="6876CFD1" wp14:editId="0CDAEB1E">
                  <wp:extent cx="2647950" cy="914400"/>
                  <wp:effectExtent l="0" t="0" r="0" b="0"/>
                  <wp:docPr id="630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1"/>
                          <pic:cNvPicPr>
                            <a:picLocks noChangeAspect="1" noChangeArrowheads="1"/>
                          </pic:cNvPicPr>
                        </pic:nvPicPr>
                        <pic:blipFill>
                          <a:blip r:embed="rId140">
                            <a:extLst>
                              <a:ext uri="{28A0092B-C50C-407E-A947-70E740481C1C}">
                                <a14:useLocalDpi xmlns:a14="http://schemas.microsoft.com/office/drawing/2010/main" val="0"/>
                              </a:ext>
                            </a:extLst>
                          </a:blip>
                          <a:srcRect l="-82" t="-227" r="-82" b="-227"/>
                          <a:stretch>
                            <a:fillRect/>
                          </a:stretch>
                        </pic:blipFill>
                        <pic:spPr bwMode="auto">
                          <a:xfrm>
                            <a:off x="0" y="0"/>
                            <a:ext cx="2647950" cy="914400"/>
                          </a:xfrm>
                          <a:prstGeom prst="rect">
                            <a:avLst/>
                          </a:prstGeom>
                          <a:solidFill>
                            <a:srgbClr val="FFFFFF"/>
                          </a:solidFill>
                          <a:ln>
                            <a:noFill/>
                          </a:ln>
                        </pic:spPr>
                      </pic:pic>
                    </a:graphicData>
                  </a:graphic>
                </wp:inline>
              </w:drawing>
            </w:r>
          </w:p>
        </w:tc>
      </w:tr>
      <w:tr w:rsidR="00EB276C" w14:paraId="23308299" w14:textId="77777777" w:rsidTr="002B4038">
        <w:trPr>
          <w:trHeight w:val="1135"/>
        </w:trPr>
        <w:tc>
          <w:tcPr>
            <w:tcW w:w="960" w:type="dxa"/>
            <w:textDirection w:val="btLr"/>
            <w:vAlign w:val="center"/>
          </w:tcPr>
          <w:p w14:paraId="209A191D" w14:textId="77777777" w:rsidR="00EB276C" w:rsidRDefault="00000000" w:rsidP="002B4038">
            <w:pPr>
              <w:pStyle w:val="afc"/>
              <w:ind w:left="113" w:right="113"/>
              <w:jc w:val="center"/>
            </w:pPr>
            <w:r>
              <w:rPr>
                <w:b/>
                <w:bCs/>
                <w:sz w:val="24"/>
                <w:szCs w:val="24"/>
              </w:rPr>
              <w:t>Вариант 7</w:t>
            </w:r>
          </w:p>
        </w:tc>
        <w:tc>
          <w:tcPr>
            <w:tcW w:w="4029" w:type="dxa"/>
          </w:tcPr>
          <w:p w14:paraId="52C2365D" w14:textId="62F6A51E" w:rsidR="00EB276C" w:rsidRDefault="00FA4389" w:rsidP="002B4038">
            <w:pPr>
              <w:pStyle w:val="afc"/>
              <w:jc w:val="center"/>
              <w:rPr>
                <w:b/>
                <w:bCs/>
                <w:sz w:val="24"/>
                <w:szCs w:val="24"/>
              </w:rPr>
            </w:pPr>
            <w:r>
              <w:rPr>
                <w:noProof/>
                <w:sz w:val="24"/>
                <w:szCs w:val="24"/>
              </w:rPr>
              <w:drawing>
                <wp:inline distT="0" distB="0" distL="0" distR="0" wp14:anchorId="310F8415" wp14:editId="64BA87BF">
                  <wp:extent cx="2075180" cy="826770"/>
                  <wp:effectExtent l="0" t="0" r="0" b="0"/>
                  <wp:docPr id="630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2"/>
                          <pic:cNvPicPr>
                            <a:picLocks noChangeAspect="1" noChangeArrowheads="1"/>
                          </pic:cNvPicPr>
                        </pic:nvPicPr>
                        <pic:blipFill>
                          <a:blip r:embed="rId141">
                            <a:extLst>
                              <a:ext uri="{28A0092B-C50C-407E-A947-70E740481C1C}">
                                <a14:useLocalDpi xmlns:a14="http://schemas.microsoft.com/office/drawing/2010/main" val="0"/>
                              </a:ext>
                            </a:extLst>
                          </a:blip>
                          <a:srcRect l="-81" t="-232" r="-81" b="-232"/>
                          <a:stretch>
                            <a:fillRect/>
                          </a:stretch>
                        </pic:blipFill>
                        <pic:spPr bwMode="auto">
                          <a:xfrm>
                            <a:off x="0" y="0"/>
                            <a:ext cx="2075180" cy="826770"/>
                          </a:xfrm>
                          <a:prstGeom prst="rect">
                            <a:avLst/>
                          </a:prstGeom>
                          <a:solidFill>
                            <a:srgbClr val="FFFFFF"/>
                          </a:solidFill>
                          <a:ln>
                            <a:noFill/>
                          </a:ln>
                        </pic:spPr>
                      </pic:pic>
                    </a:graphicData>
                  </a:graphic>
                </wp:inline>
              </w:drawing>
            </w:r>
          </w:p>
        </w:tc>
        <w:tc>
          <w:tcPr>
            <w:tcW w:w="846" w:type="dxa"/>
            <w:textDirection w:val="btLr"/>
            <w:vAlign w:val="center"/>
          </w:tcPr>
          <w:p w14:paraId="7FAC7CE6" w14:textId="77777777" w:rsidR="00EB276C" w:rsidRDefault="00000000" w:rsidP="002B4038">
            <w:pPr>
              <w:pStyle w:val="afc"/>
              <w:ind w:left="113" w:right="113"/>
              <w:jc w:val="center"/>
            </w:pPr>
            <w:r>
              <w:rPr>
                <w:b/>
                <w:bCs/>
                <w:sz w:val="24"/>
                <w:szCs w:val="24"/>
              </w:rPr>
              <w:t>Вариант 22</w:t>
            </w:r>
          </w:p>
        </w:tc>
        <w:tc>
          <w:tcPr>
            <w:tcW w:w="4143" w:type="dxa"/>
          </w:tcPr>
          <w:p w14:paraId="17409212" w14:textId="1FFDC240" w:rsidR="00EB276C" w:rsidRDefault="00FA4389" w:rsidP="002B4038">
            <w:pPr>
              <w:pStyle w:val="afc"/>
              <w:jc w:val="center"/>
              <w:rPr>
                <w:b/>
                <w:bCs/>
                <w:sz w:val="24"/>
                <w:szCs w:val="24"/>
              </w:rPr>
            </w:pPr>
            <w:r>
              <w:rPr>
                <w:noProof/>
                <w:sz w:val="24"/>
                <w:szCs w:val="24"/>
              </w:rPr>
              <w:drawing>
                <wp:inline distT="0" distB="0" distL="0" distR="0" wp14:anchorId="3B4AD679" wp14:editId="3AE28B10">
                  <wp:extent cx="2552065" cy="970280"/>
                  <wp:effectExtent l="0" t="0" r="0" b="0"/>
                  <wp:docPr id="630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3"/>
                          <pic:cNvPicPr>
                            <a:picLocks noChangeAspect="1" noChangeArrowheads="1"/>
                          </pic:cNvPicPr>
                        </pic:nvPicPr>
                        <pic:blipFill>
                          <a:blip r:embed="rId142">
                            <a:extLst>
                              <a:ext uri="{28A0092B-C50C-407E-A947-70E740481C1C}">
                                <a14:useLocalDpi xmlns:a14="http://schemas.microsoft.com/office/drawing/2010/main" val="0"/>
                              </a:ext>
                            </a:extLst>
                          </a:blip>
                          <a:srcRect l="-84" t="-238" r="-84" b="-238"/>
                          <a:stretch>
                            <a:fillRect/>
                          </a:stretch>
                        </pic:blipFill>
                        <pic:spPr bwMode="auto">
                          <a:xfrm>
                            <a:off x="0" y="0"/>
                            <a:ext cx="2552065" cy="970280"/>
                          </a:xfrm>
                          <a:prstGeom prst="rect">
                            <a:avLst/>
                          </a:prstGeom>
                          <a:solidFill>
                            <a:srgbClr val="FFFFFF"/>
                          </a:solidFill>
                          <a:ln>
                            <a:noFill/>
                          </a:ln>
                        </pic:spPr>
                      </pic:pic>
                    </a:graphicData>
                  </a:graphic>
                </wp:inline>
              </w:drawing>
            </w:r>
          </w:p>
        </w:tc>
      </w:tr>
      <w:tr w:rsidR="00EB276C" w14:paraId="4D3F6981" w14:textId="77777777" w:rsidTr="002B4038">
        <w:trPr>
          <w:trHeight w:val="1135"/>
        </w:trPr>
        <w:tc>
          <w:tcPr>
            <w:tcW w:w="960" w:type="dxa"/>
            <w:textDirection w:val="btLr"/>
            <w:vAlign w:val="center"/>
          </w:tcPr>
          <w:p w14:paraId="170EFB0E" w14:textId="77777777" w:rsidR="00EB276C" w:rsidRDefault="00000000" w:rsidP="002B4038">
            <w:pPr>
              <w:pStyle w:val="afc"/>
              <w:ind w:left="113" w:right="113"/>
              <w:jc w:val="center"/>
            </w:pPr>
            <w:r>
              <w:rPr>
                <w:b/>
                <w:bCs/>
                <w:sz w:val="24"/>
                <w:szCs w:val="24"/>
              </w:rPr>
              <w:t>Вариант 8</w:t>
            </w:r>
          </w:p>
        </w:tc>
        <w:tc>
          <w:tcPr>
            <w:tcW w:w="4029" w:type="dxa"/>
          </w:tcPr>
          <w:p w14:paraId="34C208E6" w14:textId="695FFD3F" w:rsidR="00EB276C" w:rsidRDefault="00FA4389" w:rsidP="002B4038">
            <w:pPr>
              <w:pStyle w:val="afc"/>
              <w:jc w:val="center"/>
              <w:rPr>
                <w:b/>
                <w:bCs/>
                <w:sz w:val="24"/>
                <w:szCs w:val="24"/>
              </w:rPr>
            </w:pPr>
            <w:r>
              <w:rPr>
                <w:noProof/>
                <w:sz w:val="24"/>
                <w:szCs w:val="24"/>
              </w:rPr>
              <w:drawing>
                <wp:inline distT="0" distB="0" distL="0" distR="0" wp14:anchorId="4112A651" wp14:editId="7937B677">
                  <wp:extent cx="2401570" cy="930275"/>
                  <wp:effectExtent l="0" t="0" r="0" b="0"/>
                  <wp:docPr id="630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4"/>
                          <pic:cNvPicPr>
                            <a:picLocks noChangeAspect="1" noChangeArrowheads="1"/>
                          </pic:cNvPicPr>
                        </pic:nvPicPr>
                        <pic:blipFill>
                          <a:blip r:embed="rId143">
                            <a:extLst>
                              <a:ext uri="{28A0092B-C50C-407E-A947-70E740481C1C}">
                                <a14:useLocalDpi xmlns:a14="http://schemas.microsoft.com/office/drawing/2010/main" val="0"/>
                              </a:ext>
                            </a:extLst>
                          </a:blip>
                          <a:srcRect l="-81" t="-238" r="-81" b="-238"/>
                          <a:stretch>
                            <a:fillRect/>
                          </a:stretch>
                        </pic:blipFill>
                        <pic:spPr bwMode="auto">
                          <a:xfrm>
                            <a:off x="0" y="0"/>
                            <a:ext cx="2401570" cy="930275"/>
                          </a:xfrm>
                          <a:prstGeom prst="rect">
                            <a:avLst/>
                          </a:prstGeom>
                          <a:solidFill>
                            <a:srgbClr val="FFFFFF"/>
                          </a:solidFill>
                          <a:ln>
                            <a:noFill/>
                          </a:ln>
                        </pic:spPr>
                      </pic:pic>
                    </a:graphicData>
                  </a:graphic>
                </wp:inline>
              </w:drawing>
            </w:r>
          </w:p>
        </w:tc>
        <w:tc>
          <w:tcPr>
            <w:tcW w:w="846" w:type="dxa"/>
            <w:textDirection w:val="btLr"/>
            <w:vAlign w:val="center"/>
          </w:tcPr>
          <w:p w14:paraId="12DC3DF8" w14:textId="77777777" w:rsidR="00EB276C" w:rsidRDefault="00000000" w:rsidP="002B4038">
            <w:pPr>
              <w:pStyle w:val="afc"/>
              <w:ind w:left="113" w:right="113"/>
              <w:jc w:val="center"/>
            </w:pPr>
            <w:r>
              <w:rPr>
                <w:b/>
                <w:bCs/>
                <w:sz w:val="24"/>
                <w:szCs w:val="24"/>
              </w:rPr>
              <w:t>Вариант 23</w:t>
            </w:r>
          </w:p>
        </w:tc>
        <w:tc>
          <w:tcPr>
            <w:tcW w:w="4143" w:type="dxa"/>
          </w:tcPr>
          <w:p w14:paraId="2642017A" w14:textId="666EFC0C" w:rsidR="00EB276C" w:rsidRDefault="00FA4389" w:rsidP="002B4038">
            <w:pPr>
              <w:pStyle w:val="afc"/>
              <w:jc w:val="center"/>
              <w:rPr>
                <w:b/>
                <w:bCs/>
                <w:sz w:val="24"/>
                <w:szCs w:val="24"/>
              </w:rPr>
            </w:pPr>
            <w:r>
              <w:rPr>
                <w:noProof/>
                <w:sz w:val="24"/>
                <w:szCs w:val="24"/>
              </w:rPr>
              <w:drawing>
                <wp:inline distT="0" distB="0" distL="0" distR="0" wp14:anchorId="03833A69" wp14:editId="270E30B3">
                  <wp:extent cx="2377440" cy="882650"/>
                  <wp:effectExtent l="0" t="0" r="0" b="0"/>
                  <wp:docPr id="630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5"/>
                          <pic:cNvPicPr>
                            <a:picLocks noChangeAspect="1" noChangeArrowheads="1"/>
                          </pic:cNvPicPr>
                        </pic:nvPicPr>
                        <pic:blipFill>
                          <a:blip r:embed="rId144">
                            <a:extLst>
                              <a:ext uri="{28A0092B-C50C-407E-A947-70E740481C1C}">
                                <a14:useLocalDpi xmlns:a14="http://schemas.microsoft.com/office/drawing/2010/main" val="0"/>
                              </a:ext>
                            </a:extLst>
                          </a:blip>
                          <a:srcRect l="-82" t="-232" r="-82" b="-232"/>
                          <a:stretch>
                            <a:fillRect/>
                          </a:stretch>
                        </pic:blipFill>
                        <pic:spPr bwMode="auto">
                          <a:xfrm>
                            <a:off x="0" y="0"/>
                            <a:ext cx="2377440" cy="882650"/>
                          </a:xfrm>
                          <a:prstGeom prst="rect">
                            <a:avLst/>
                          </a:prstGeom>
                          <a:solidFill>
                            <a:srgbClr val="FFFFFF"/>
                          </a:solidFill>
                          <a:ln>
                            <a:noFill/>
                          </a:ln>
                        </pic:spPr>
                      </pic:pic>
                    </a:graphicData>
                  </a:graphic>
                </wp:inline>
              </w:drawing>
            </w:r>
          </w:p>
        </w:tc>
      </w:tr>
      <w:tr w:rsidR="00EB276C" w14:paraId="1DF34227" w14:textId="77777777" w:rsidTr="002B4038">
        <w:trPr>
          <w:trHeight w:val="1135"/>
        </w:trPr>
        <w:tc>
          <w:tcPr>
            <w:tcW w:w="960" w:type="dxa"/>
            <w:textDirection w:val="btLr"/>
            <w:vAlign w:val="center"/>
          </w:tcPr>
          <w:p w14:paraId="14BF5EF2" w14:textId="77777777" w:rsidR="00EB276C" w:rsidRDefault="00000000" w:rsidP="002B4038">
            <w:pPr>
              <w:pStyle w:val="afc"/>
              <w:ind w:left="113" w:right="113"/>
              <w:jc w:val="center"/>
            </w:pPr>
            <w:r>
              <w:rPr>
                <w:b/>
                <w:bCs/>
                <w:sz w:val="24"/>
                <w:szCs w:val="24"/>
              </w:rPr>
              <w:t>Вариант 9</w:t>
            </w:r>
          </w:p>
        </w:tc>
        <w:tc>
          <w:tcPr>
            <w:tcW w:w="4029" w:type="dxa"/>
          </w:tcPr>
          <w:p w14:paraId="0CAA1EAB" w14:textId="1AA77BD7" w:rsidR="00EB276C" w:rsidRDefault="00FA4389" w:rsidP="002B4038">
            <w:pPr>
              <w:pStyle w:val="afc"/>
              <w:jc w:val="center"/>
              <w:rPr>
                <w:b/>
                <w:bCs/>
                <w:sz w:val="24"/>
                <w:szCs w:val="24"/>
              </w:rPr>
            </w:pPr>
            <w:r>
              <w:rPr>
                <w:noProof/>
                <w:sz w:val="24"/>
                <w:szCs w:val="24"/>
              </w:rPr>
              <w:drawing>
                <wp:inline distT="0" distB="0" distL="0" distR="0" wp14:anchorId="5C647E79" wp14:editId="225E6723">
                  <wp:extent cx="2313940" cy="810895"/>
                  <wp:effectExtent l="0" t="0" r="0" b="0"/>
                  <wp:docPr id="630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6"/>
                          <pic:cNvPicPr>
                            <a:picLocks noChangeAspect="1" noChangeArrowheads="1"/>
                          </pic:cNvPicPr>
                        </pic:nvPicPr>
                        <pic:blipFill>
                          <a:blip r:embed="rId145">
                            <a:extLst>
                              <a:ext uri="{28A0092B-C50C-407E-A947-70E740481C1C}">
                                <a14:useLocalDpi xmlns:a14="http://schemas.microsoft.com/office/drawing/2010/main" val="0"/>
                              </a:ext>
                            </a:extLst>
                          </a:blip>
                          <a:srcRect l="-79" t="-237" r="-79" b="-237"/>
                          <a:stretch>
                            <a:fillRect/>
                          </a:stretch>
                        </pic:blipFill>
                        <pic:spPr bwMode="auto">
                          <a:xfrm>
                            <a:off x="0" y="0"/>
                            <a:ext cx="2313940" cy="810895"/>
                          </a:xfrm>
                          <a:prstGeom prst="rect">
                            <a:avLst/>
                          </a:prstGeom>
                          <a:solidFill>
                            <a:srgbClr val="FFFFFF"/>
                          </a:solidFill>
                          <a:ln>
                            <a:noFill/>
                          </a:ln>
                        </pic:spPr>
                      </pic:pic>
                    </a:graphicData>
                  </a:graphic>
                </wp:inline>
              </w:drawing>
            </w:r>
          </w:p>
        </w:tc>
        <w:tc>
          <w:tcPr>
            <w:tcW w:w="846" w:type="dxa"/>
            <w:textDirection w:val="btLr"/>
            <w:vAlign w:val="center"/>
          </w:tcPr>
          <w:p w14:paraId="756734CC" w14:textId="77777777" w:rsidR="00EB276C" w:rsidRDefault="00000000" w:rsidP="002B4038">
            <w:pPr>
              <w:pStyle w:val="afc"/>
              <w:ind w:left="113" w:right="113"/>
              <w:jc w:val="center"/>
            </w:pPr>
            <w:r>
              <w:rPr>
                <w:b/>
                <w:bCs/>
                <w:sz w:val="24"/>
                <w:szCs w:val="24"/>
              </w:rPr>
              <w:t>Вариант 24</w:t>
            </w:r>
          </w:p>
        </w:tc>
        <w:tc>
          <w:tcPr>
            <w:tcW w:w="4143" w:type="dxa"/>
          </w:tcPr>
          <w:p w14:paraId="13617C89" w14:textId="0B9235F1" w:rsidR="00EB276C" w:rsidRDefault="00FA4389" w:rsidP="002B4038">
            <w:pPr>
              <w:pStyle w:val="afc"/>
              <w:jc w:val="center"/>
              <w:rPr>
                <w:b/>
                <w:bCs/>
                <w:sz w:val="24"/>
                <w:szCs w:val="24"/>
              </w:rPr>
            </w:pPr>
            <w:r>
              <w:rPr>
                <w:noProof/>
                <w:sz w:val="24"/>
                <w:szCs w:val="24"/>
              </w:rPr>
              <w:drawing>
                <wp:inline distT="0" distB="0" distL="0" distR="0" wp14:anchorId="1654C7DE" wp14:editId="480BE663">
                  <wp:extent cx="2671445" cy="930275"/>
                  <wp:effectExtent l="0" t="0" r="0" b="0"/>
                  <wp:docPr id="630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7"/>
                          <pic:cNvPicPr>
                            <a:picLocks noChangeAspect="1" noChangeArrowheads="1"/>
                          </pic:cNvPicPr>
                        </pic:nvPicPr>
                        <pic:blipFill>
                          <a:blip r:embed="rId146">
                            <a:extLst>
                              <a:ext uri="{28A0092B-C50C-407E-A947-70E740481C1C}">
                                <a14:useLocalDpi xmlns:a14="http://schemas.microsoft.com/office/drawing/2010/main" val="0"/>
                              </a:ext>
                            </a:extLst>
                          </a:blip>
                          <a:srcRect l="-79" t="-232" r="-79" b="-232"/>
                          <a:stretch>
                            <a:fillRect/>
                          </a:stretch>
                        </pic:blipFill>
                        <pic:spPr bwMode="auto">
                          <a:xfrm>
                            <a:off x="0" y="0"/>
                            <a:ext cx="2671445" cy="930275"/>
                          </a:xfrm>
                          <a:prstGeom prst="rect">
                            <a:avLst/>
                          </a:prstGeom>
                          <a:solidFill>
                            <a:srgbClr val="FFFFFF"/>
                          </a:solidFill>
                          <a:ln>
                            <a:noFill/>
                          </a:ln>
                        </pic:spPr>
                      </pic:pic>
                    </a:graphicData>
                  </a:graphic>
                </wp:inline>
              </w:drawing>
            </w:r>
          </w:p>
        </w:tc>
      </w:tr>
      <w:tr w:rsidR="00EB276C" w14:paraId="708F68B0" w14:textId="77777777" w:rsidTr="002B4038">
        <w:trPr>
          <w:trHeight w:val="1135"/>
        </w:trPr>
        <w:tc>
          <w:tcPr>
            <w:tcW w:w="960" w:type="dxa"/>
            <w:textDirection w:val="btLr"/>
            <w:vAlign w:val="center"/>
          </w:tcPr>
          <w:p w14:paraId="183D965B" w14:textId="77777777" w:rsidR="00EB276C" w:rsidRDefault="00000000" w:rsidP="002B4038">
            <w:pPr>
              <w:pStyle w:val="afc"/>
              <w:ind w:left="113" w:right="113"/>
              <w:jc w:val="center"/>
            </w:pPr>
            <w:r>
              <w:rPr>
                <w:b/>
                <w:bCs/>
                <w:sz w:val="24"/>
                <w:szCs w:val="24"/>
              </w:rPr>
              <w:t>Вариант 10</w:t>
            </w:r>
          </w:p>
        </w:tc>
        <w:tc>
          <w:tcPr>
            <w:tcW w:w="4029" w:type="dxa"/>
          </w:tcPr>
          <w:p w14:paraId="0DBDDFC7" w14:textId="6D314C70" w:rsidR="00EB276C" w:rsidRDefault="00FA4389" w:rsidP="002B4038">
            <w:pPr>
              <w:pStyle w:val="afc"/>
              <w:jc w:val="center"/>
              <w:rPr>
                <w:b/>
                <w:bCs/>
                <w:sz w:val="24"/>
                <w:szCs w:val="24"/>
              </w:rPr>
            </w:pPr>
            <w:r>
              <w:rPr>
                <w:noProof/>
                <w:sz w:val="24"/>
                <w:szCs w:val="24"/>
              </w:rPr>
              <w:drawing>
                <wp:inline distT="0" distB="0" distL="0" distR="0" wp14:anchorId="4D84564E" wp14:editId="1122555B">
                  <wp:extent cx="2242185" cy="842645"/>
                  <wp:effectExtent l="0" t="0" r="0" b="0"/>
                  <wp:docPr id="630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8"/>
                          <pic:cNvPicPr>
                            <a:picLocks noChangeAspect="1" noChangeArrowheads="1"/>
                          </pic:cNvPicPr>
                        </pic:nvPicPr>
                        <pic:blipFill>
                          <a:blip r:embed="rId147">
                            <a:extLst>
                              <a:ext uri="{28A0092B-C50C-407E-A947-70E740481C1C}">
                                <a14:useLocalDpi xmlns:a14="http://schemas.microsoft.com/office/drawing/2010/main" val="0"/>
                              </a:ext>
                            </a:extLst>
                          </a:blip>
                          <a:srcRect l="-84" t="-238" r="-84" b="-238"/>
                          <a:stretch>
                            <a:fillRect/>
                          </a:stretch>
                        </pic:blipFill>
                        <pic:spPr bwMode="auto">
                          <a:xfrm>
                            <a:off x="0" y="0"/>
                            <a:ext cx="2242185" cy="842645"/>
                          </a:xfrm>
                          <a:prstGeom prst="rect">
                            <a:avLst/>
                          </a:prstGeom>
                          <a:solidFill>
                            <a:srgbClr val="FFFFFF"/>
                          </a:solidFill>
                          <a:ln>
                            <a:noFill/>
                          </a:ln>
                        </pic:spPr>
                      </pic:pic>
                    </a:graphicData>
                  </a:graphic>
                </wp:inline>
              </w:drawing>
            </w:r>
          </w:p>
        </w:tc>
        <w:tc>
          <w:tcPr>
            <w:tcW w:w="846" w:type="dxa"/>
            <w:textDirection w:val="btLr"/>
            <w:vAlign w:val="center"/>
          </w:tcPr>
          <w:p w14:paraId="483E8A0B" w14:textId="77777777" w:rsidR="00EB276C" w:rsidRDefault="00000000" w:rsidP="002B4038">
            <w:pPr>
              <w:pStyle w:val="afc"/>
              <w:ind w:left="113" w:right="113"/>
              <w:jc w:val="center"/>
            </w:pPr>
            <w:r>
              <w:rPr>
                <w:b/>
                <w:bCs/>
                <w:sz w:val="24"/>
                <w:szCs w:val="24"/>
              </w:rPr>
              <w:t>Вариант 25</w:t>
            </w:r>
          </w:p>
        </w:tc>
        <w:tc>
          <w:tcPr>
            <w:tcW w:w="4143" w:type="dxa"/>
          </w:tcPr>
          <w:p w14:paraId="22429D0B" w14:textId="2B6A1E8C" w:rsidR="00EB276C" w:rsidRDefault="00FA4389" w:rsidP="002B4038">
            <w:pPr>
              <w:pStyle w:val="afc"/>
              <w:jc w:val="center"/>
              <w:rPr>
                <w:b/>
                <w:bCs/>
                <w:sz w:val="24"/>
                <w:szCs w:val="24"/>
              </w:rPr>
            </w:pPr>
            <w:r>
              <w:rPr>
                <w:noProof/>
                <w:sz w:val="24"/>
                <w:szCs w:val="24"/>
              </w:rPr>
              <w:drawing>
                <wp:inline distT="0" distB="0" distL="0" distR="0" wp14:anchorId="68EFD330" wp14:editId="528DF7D9">
                  <wp:extent cx="2719070" cy="962025"/>
                  <wp:effectExtent l="0" t="0" r="0" b="0"/>
                  <wp:docPr id="630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9"/>
                          <pic:cNvPicPr>
                            <a:picLocks noChangeAspect="1" noChangeArrowheads="1"/>
                          </pic:cNvPicPr>
                        </pic:nvPicPr>
                        <pic:blipFill>
                          <a:blip r:embed="rId148">
                            <a:extLst>
                              <a:ext uri="{28A0092B-C50C-407E-A947-70E740481C1C}">
                                <a14:useLocalDpi xmlns:a14="http://schemas.microsoft.com/office/drawing/2010/main" val="0"/>
                              </a:ext>
                            </a:extLst>
                          </a:blip>
                          <a:srcRect l="-81" t="-237" r="-81" b="-237"/>
                          <a:stretch>
                            <a:fillRect/>
                          </a:stretch>
                        </pic:blipFill>
                        <pic:spPr bwMode="auto">
                          <a:xfrm>
                            <a:off x="0" y="0"/>
                            <a:ext cx="2719070" cy="962025"/>
                          </a:xfrm>
                          <a:prstGeom prst="rect">
                            <a:avLst/>
                          </a:prstGeom>
                          <a:solidFill>
                            <a:srgbClr val="FFFFFF"/>
                          </a:solidFill>
                          <a:ln>
                            <a:noFill/>
                          </a:ln>
                        </pic:spPr>
                      </pic:pic>
                    </a:graphicData>
                  </a:graphic>
                </wp:inline>
              </w:drawing>
            </w:r>
          </w:p>
        </w:tc>
      </w:tr>
      <w:tr w:rsidR="00EB276C" w14:paraId="021CFC8A" w14:textId="77777777" w:rsidTr="002B4038">
        <w:trPr>
          <w:trHeight w:val="1135"/>
        </w:trPr>
        <w:tc>
          <w:tcPr>
            <w:tcW w:w="960" w:type="dxa"/>
            <w:textDirection w:val="btLr"/>
            <w:vAlign w:val="center"/>
          </w:tcPr>
          <w:p w14:paraId="48B022E5" w14:textId="77777777" w:rsidR="00EB276C" w:rsidRDefault="00000000" w:rsidP="002B4038">
            <w:pPr>
              <w:pStyle w:val="afc"/>
              <w:ind w:left="113" w:right="113"/>
              <w:jc w:val="center"/>
            </w:pPr>
            <w:r>
              <w:rPr>
                <w:b/>
                <w:bCs/>
                <w:sz w:val="24"/>
                <w:szCs w:val="24"/>
              </w:rPr>
              <w:t>Вариант 11</w:t>
            </w:r>
          </w:p>
        </w:tc>
        <w:tc>
          <w:tcPr>
            <w:tcW w:w="4029" w:type="dxa"/>
          </w:tcPr>
          <w:p w14:paraId="283787E1" w14:textId="727F04EA" w:rsidR="00EB276C" w:rsidRDefault="00FA4389" w:rsidP="002B4038">
            <w:pPr>
              <w:pStyle w:val="afc"/>
              <w:jc w:val="center"/>
              <w:rPr>
                <w:b/>
                <w:bCs/>
                <w:sz w:val="24"/>
                <w:szCs w:val="24"/>
              </w:rPr>
            </w:pPr>
            <w:r>
              <w:rPr>
                <w:noProof/>
                <w:sz w:val="24"/>
                <w:szCs w:val="24"/>
              </w:rPr>
              <w:drawing>
                <wp:inline distT="0" distB="0" distL="0" distR="0" wp14:anchorId="5385C502" wp14:editId="5FCDBAAA">
                  <wp:extent cx="2440940" cy="874395"/>
                  <wp:effectExtent l="0" t="0" r="0" b="0"/>
                  <wp:docPr id="631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0"/>
                          <pic:cNvPicPr>
                            <a:picLocks noChangeAspect="1" noChangeArrowheads="1"/>
                          </pic:cNvPicPr>
                        </pic:nvPicPr>
                        <pic:blipFill>
                          <a:blip r:embed="rId149">
                            <a:extLst>
                              <a:ext uri="{28A0092B-C50C-407E-A947-70E740481C1C}">
                                <a14:useLocalDpi xmlns:a14="http://schemas.microsoft.com/office/drawing/2010/main" val="0"/>
                              </a:ext>
                            </a:extLst>
                          </a:blip>
                          <a:srcRect l="-79" t="-240" r="-79" b="-240"/>
                          <a:stretch>
                            <a:fillRect/>
                          </a:stretch>
                        </pic:blipFill>
                        <pic:spPr bwMode="auto">
                          <a:xfrm>
                            <a:off x="0" y="0"/>
                            <a:ext cx="2440940" cy="874395"/>
                          </a:xfrm>
                          <a:prstGeom prst="rect">
                            <a:avLst/>
                          </a:prstGeom>
                          <a:solidFill>
                            <a:srgbClr val="FFFFFF"/>
                          </a:solidFill>
                          <a:ln>
                            <a:noFill/>
                          </a:ln>
                        </pic:spPr>
                      </pic:pic>
                    </a:graphicData>
                  </a:graphic>
                </wp:inline>
              </w:drawing>
            </w:r>
          </w:p>
        </w:tc>
        <w:tc>
          <w:tcPr>
            <w:tcW w:w="846" w:type="dxa"/>
            <w:textDirection w:val="btLr"/>
            <w:vAlign w:val="center"/>
          </w:tcPr>
          <w:p w14:paraId="756490A9" w14:textId="77777777" w:rsidR="00EB276C" w:rsidRDefault="00000000" w:rsidP="002B4038">
            <w:pPr>
              <w:pStyle w:val="afc"/>
              <w:ind w:left="113" w:right="113"/>
              <w:jc w:val="center"/>
            </w:pPr>
            <w:r>
              <w:rPr>
                <w:b/>
                <w:bCs/>
                <w:sz w:val="24"/>
                <w:szCs w:val="24"/>
              </w:rPr>
              <w:t>Вариант 26</w:t>
            </w:r>
          </w:p>
        </w:tc>
        <w:tc>
          <w:tcPr>
            <w:tcW w:w="4143" w:type="dxa"/>
          </w:tcPr>
          <w:p w14:paraId="2E0EA000" w14:textId="2E361E7A" w:rsidR="00EB276C" w:rsidRDefault="00FA4389" w:rsidP="002B4038">
            <w:pPr>
              <w:pStyle w:val="afc"/>
              <w:jc w:val="center"/>
              <w:rPr>
                <w:b/>
                <w:bCs/>
                <w:sz w:val="24"/>
                <w:szCs w:val="24"/>
              </w:rPr>
            </w:pPr>
            <w:r>
              <w:rPr>
                <w:noProof/>
                <w:sz w:val="24"/>
                <w:szCs w:val="24"/>
              </w:rPr>
              <w:drawing>
                <wp:inline distT="0" distB="0" distL="0" distR="0" wp14:anchorId="4DE3BF22" wp14:editId="74BA6809">
                  <wp:extent cx="2433320" cy="858520"/>
                  <wp:effectExtent l="0" t="0" r="0" b="0"/>
                  <wp:docPr id="63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1"/>
                          <pic:cNvPicPr>
                            <a:picLocks noChangeAspect="1" noChangeArrowheads="1"/>
                          </pic:cNvPicPr>
                        </pic:nvPicPr>
                        <pic:blipFill>
                          <a:blip r:embed="rId150">
                            <a:extLst>
                              <a:ext uri="{28A0092B-C50C-407E-A947-70E740481C1C}">
                                <a14:useLocalDpi xmlns:a14="http://schemas.microsoft.com/office/drawing/2010/main" val="0"/>
                              </a:ext>
                            </a:extLst>
                          </a:blip>
                          <a:srcRect l="-82" t="-240" r="-82" b="-240"/>
                          <a:stretch>
                            <a:fillRect/>
                          </a:stretch>
                        </pic:blipFill>
                        <pic:spPr bwMode="auto">
                          <a:xfrm>
                            <a:off x="0" y="0"/>
                            <a:ext cx="2433320" cy="858520"/>
                          </a:xfrm>
                          <a:prstGeom prst="rect">
                            <a:avLst/>
                          </a:prstGeom>
                          <a:solidFill>
                            <a:srgbClr val="FFFFFF"/>
                          </a:solidFill>
                          <a:ln>
                            <a:noFill/>
                          </a:ln>
                        </pic:spPr>
                      </pic:pic>
                    </a:graphicData>
                  </a:graphic>
                </wp:inline>
              </w:drawing>
            </w:r>
          </w:p>
        </w:tc>
      </w:tr>
      <w:tr w:rsidR="00EB276C" w14:paraId="6DA06A0E" w14:textId="77777777" w:rsidTr="002B4038">
        <w:trPr>
          <w:trHeight w:val="1135"/>
        </w:trPr>
        <w:tc>
          <w:tcPr>
            <w:tcW w:w="960" w:type="dxa"/>
            <w:textDirection w:val="btLr"/>
            <w:vAlign w:val="center"/>
          </w:tcPr>
          <w:p w14:paraId="2D10FA20" w14:textId="77777777" w:rsidR="00EB276C" w:rsidRDefault="00000000" w:rsidP="002B4038">
            <w:pPr>
              <w:pStyle w:val="afc"/>
              <w:ind w:left="113" w:right="113"/>
              <w:jc w:val="center"/>
            </w:pPr>
            <w:r>
              <w:rPr>
                <w:b/>
                <w:bCs/>
                <w:sz w:val="24"/>
                <w:szCs w:val="24"/>
              </w:rPr>
              <w:lastRenderedPageBreak/>
              <w:t>Вариант 12</w:t>
            </w:r>
          </w:p>
        </w:tc>
        <w:tc>
          <w:tcPr>
            <w:tcW w:w="4029" w:type="dxa"/>
          </w:tcPr>
          <w:p w14:paraId="7F5855BF" w14:textId="0D5DD126" w:rsidR="00EB276C" w:rsidRDefault="00FA4389" w:rsidP="002B4038">
            <w:pPr>
              <w:pStyle w:val="afc"/>
              <w:jc w:val="center"/>
              <w:rPr>
                <w:b/>
                <w:bCs/>
                <w:sz w:val="24"/>
                <w:szCs w:val="24"/>
              </w:rPr>
            </w:pPr>
            <w:r>
              <w:rPr>
                <w:noProof/>
                <w:sz w:val="24"/>
                <w:szCs w:val="24"/>
              </w:rPr>
              <w:drawing>
                <wp:inline distT="0" distB="0" distL="0" distR="0" wp14:anchorId="35285A49" wp14:editId="7527A7D0">
                  <wp:extent cx="2289810" cy="858520"/>
                  <wp:effectExtent l="0" t="0" r="0" b="0"/>
                  <wp:docPr id="63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2"/>
                          <pic:cNvPicPr>
                            <a:picLocks noChangeAspect="1" noChangeArrowheads="1"/>
                          </pic:cNvPicPr>
                        </pic:nvPicPr>
                        <pic:blipFill>
                          <a:blip r:embed="rId151">
                            <a:extLst>
                              <a:ext uri="{28A0092B-C50C-407E-A947-70E740481C1C}">
                                <a14:useLocalDpi xmlns:a14="http://schemas.microsoft.com/office/drawing/2010/main" val="0"/>
                              </a:ext>
                            </a:extLst>
                          </a:blip>
                          <a:srcRect l="-79" t="-237" r="-79" b="-237"/>
                          <a:stretch>
                            <a:fillRect/>
                          </a:stretch>
                        </pic:blipFill>
                        <pic:spPr bwMode="auto">
                          <a:xfrm>
                            <a:off x="0" y="0"/>
                            <a:ext cx="2289810" cy="858520"/>
                          </a:xfrm>
                          <a:prstGeom prst="rect">
                            <a:avLst/>
                          </a:prstGeom>
                          <a:solidFill>
                            <a:srgbClr val="FFFFFF"/>
                          </a:solidFill>
                          <a:ln>
                            <a:noFill/>
                          </a:ln>
                        </pic:spPr>
                      </pic:pic>
                    </a:graphicData>
                  </a:graphic>
                </wp:inline>
              </w:drawing>
            </w:r>
          </w:p>
        </w:tc>
        <w:tc>
          <w:tcPr>
            <w:tcW w:w="846" w:type="dxa"/>
            <w:textDirection w:val="btLr"/>
            <w:vAlign w:val="center"/>
          </w:tcPr>
          <w:p w14:paraId="7ADE7319" w14:textId="77777777" w:rsidR="00EB276C" w:rsidRDefault="00000000" w:rsidP="002B4038">
            <w:pPr>
              <w:pStyle w:val="afc"/>
              <w:ind w:left="113" w:right="113"/>
              <w:jc w:val="center"/>
            </w:pPr>
            <w:r>
              <w:rPr>
                <w:b/>
                <w:bCs/>
                <w:sz w:val="24"/>
                <w:szCs w:val="24"/>
              </w:rPr>
              <w:t>Вариант 27</w:t>
            </w:r>
          </w:p>
        </w:tc>
        <w:tc>
          <w:tcPr>
            <w:tcW w:w="4143" w:type="dxa"/>
          </w:tcPr>
          <w:p w14:paraId="42F289E2" w14:textId="664A224C" w:rsidR="00EB276C" w:rsidRDefault="00FA4389" w:rsidP="002B4038">
            <w:pPr>
              <w:pStyle w:val="afc"/>
              <w:jc w:val="center"/>
              <w:rPr>
                <w:b/>
                <w:bCs/>
                <w:sz w:val="24"/>
                <w:szCs w:val="24"/>
              </w:rPr>
            </w:pPr>
            <w:r>
              <w:rPr>
                <w:noProof/>
                <w:sz w:val="24"/>
                <w:szCs w:val="24"/>
              </w:rPr>
              <w:drawing>
                <wp:inline distT="0" distB="0" distL="0" distR="0" wp14:anchorId="681C81AD" wp14:editId="4890639C">
                  <wp:extent cx="2417445" cy="795020"/>
                  <wp:effectExtent l="0" t="0" r="0" b="0"/>
                  <wp:docPr id="631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3"/>
                          <pic:cNvPicPr>
                            <a:picLocks noChangeAspect="1" noChangeArrowheads="1"/>
                          </pic:cNvPicPr>
                        </pic:nvPicPr>
                        <pic:blipFill>
                          <a:blip r:embed="rId152">
                            <a:extLst>
                              <a:ext uri="{28A0092B-C50C-407E-A947-70E740481C1C}">
                                <a14:useLocalDpi xmlns:a14="http://schemas.microsoft.com/office/drawing/2010/main" val="0"/>
                              </a:ext>
                            </a:extLst>
                          </a:blip>
                          <a:srcRect l="-81" t="-232" r="-81" b="-232"/>
                          <a:stretch>
                            <a:fillRect/>
                          </a:stretch>
                        </pic:blipFill>
                        <pic:spPr bwMode="auto">
                          <a:xfrm>
                            <a:off x="0" y="0"/>
                            <a:ext cx="2417445" cy="795020"/>
                          </a:xfrm>
                          <a:prstGeom prst="rect">
                            <a:avLst/>
                          </a:prstGeom>
                          <a:solidFill>
                            <a:srgbClr val="FFFFFF"/>
                          </a:solidFill>
                          <a:ln>
                            <a:noFill/>
                          </a:ln>
                        </pic:spPr>
                      </pic:pic>
                    </a:graphicData>
                  </a:graphic>
                </wp:inline>
              </w:drawing>
            </w:r>
          </w:p>
        </w:tc>
      </w:tr>
      <w:tr w:rsidR="00EB276C" w14:paraId="156D601A" w14:textId="77777777" w:rsidTr="002B4038">
        <w:trPr>
          <w:trHeight w:val="1135"/>
        </w:trPr>
        <w:tc>
          <w:tcPr>
            <w:tcW w:w="960" w:type="dxa"/>
            <w:textDirection w:val="btLr"/>
            <w:vAlign w:val="center"/>
          </w:tcPr>
          <w:p w14:paraId="3E119BD0" w14:textId="77777777" w:rsidR="00EB276C" w:rsidRDefault="00000000" w:rsidP="002B4038">
            <w:pPr>
              <w:pStyle w:val="afc"/>
              <w:ind w:left="113" w:right="113"/>
              <w:jc w:val="center"/>
            </w:pPr>
            <w:r>
              <w:rPr>
                <w:b/>
                <w:bCs/>
                <w:sz w:val="24"/>
                <w:szCs w:val="24"/>
              </w:rPr>
              <w:t>Вариант 13</w:t>
            </w:r>
          </w:p>
        </w:tc>
        <w:tc>
          <w:tcPr>
            <w:tcW w:w="4029" w:type="dxa"/>
          </w:tcPr>
          <w:p w14:paraId="449356CD" w14:textId="767BB9DF" w:rsidR="00EB276C" w:rsidRDefault="00FA4389" w:rsidP="002B4038">
            <w:pPr>
              <w:pStyle w:val="afc"/>
              <w:jc w:val="center"/>
              <w:rPr>
                <w:b/>
                <w:bCs/>
                <w:sz w:val="24"/>
                <w:szCs w:val="24"/>
              </w:rPr>
            </w:pPr>
            <w:r>
              <w:rPr>
                <w:noProof/>
                <w:sz w:val="24"/>
                <w:szCs w:val="24"/>
              </w:rPr>
              <w:drawing>
                <wp:inline distT="0" distB="0" distL="0" distR="0" wp14:anchorId="28A7BDEA" wp14:editId="124B86B6">
                  <wp:extent cx="2520315" cy="962025"/>
                  <wp:effectExtent l="0" t="0" r="0" b="0"/>
                  <wp:docPr id="631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4"/>
                          <pic:cNvPicPr>
                            <a:picLocks noChangeAspect="1" noChangeArrowheads="1"/>
                          </pic:cNvPicPr>
                        </pic:nvPicPr>
                        <pic:blipFill>
                          <a:blip r:embed="rId153">
                            <a:extLst>
                              <a:ext uri="{28A0092B-C50C-407E-A947-70E740481C1C}">
                                <a14:useLocalDpi xmlns:a14="http://schemas.microsoft.com/office/drawing/2010/main" val="0"/>
                              </a:ext>
                            </a:extLst>
                          </a:blip>
                          <a:srcRect l="-79" t="-237" r="-79" b="-237"/>
                          <a:stretch>
                            <a:fillRect/>
                          </a:stretch>
                        </pic:blipFill>
                        <pic:spPr bwMode="auto">
                          <a:xfrm>
                            <a:off x="0" y="0"/>
                            <a:ext cx="2520315" cy="962025"/>
                          </a:xfrm>
                          <a:prstGeom prst="rect">
                            <a:avLst/>
                          </a:prstGeom>
                          <a:solidFill>
                            <a:srgbClr val="FFFFFF"/>
                          </a:solidFill>
                          <a:ln>
                            <a:noFill/>
                          </a:ln>
                        </pic:spPr>
                      </pic:pic>
                    </a:graphicData>
                  </a:graphic>
                </wp:inline>
              </w:drawing>
            </w:r>
          </w:p>
        </w:tc>
        <w:tc>
          <w:tcPr>
            <w:tcW w:w="846" w:type="dxa"/>
            <w:textDirection w:val="btLr"/>
            <w:vAlign w:val="center"/>
          </w:tcPr>
          <w:p w14:paraId="6375C0F3" w14:textId="77777777" w:rsidR="00EB276C" w:rsidRDefault="00000000" w:rsidP="002B4038">
            <w:pPr>
              <w:pStyle w:val="afc"/>
              <w:ind w:left="113" w:right="113"/>
              <w:jc w:val="center"/>
            </w:pPr>
            <w:r>
              <w:rPr>
                <w:b/>
                <w:bCs/>
                <w:sz w:val="24"/>
                <w:szCs w:val="24"/>
              </w:rPr>
              <w:t>Вариант 28</w:t>
            </w:r>
          </w:p>
        </w:tc>
        <w:tc>
          <w:tcPr>
            <w:tcW w:w="4143" w:type="dxa"/>
          </w:tcPr>
          <w:p w14:paraId="3778193F" w14:textId="19E92041" w:rsidR="00EB276C" w:rsidRDefault="00FA4389" w:rsidP="002B4038">
            <w:pPr>
              <w:pStyle w:val="afc"/>
              <w:jc w:val="center"/>
              <w:rPr>
                <w:b/>
                <w:bCs/>
                <w:sz w:val="24"/>
                <w:szCs w:val="24"/>
              </w:rPr>
            </w:pPr>
            <w:r>
              <w:rPr>
                <w:noProof/>
                <w:sz w:val="24"/>
                <w:szCs w:val="24"/>
              </w:rPr>
              <w:drawing>
                <wp:inline distT="0" distB="0" distL="0" distR="0" wp14:anchorId="462D7B58" wp14:editId="137C12C7">
                  <wp:extent cx="2345690" cy="755650"/>
                  <wp:effectExtent l="0" t="0" r="0" b="0"/>
                  <wp:docPr id="631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5"/>
                          <pic:cNvPicPr>
                            <a:picLocks noChangeAspect="1" noChangeArrowheads="1"/>
                          </pic:cNvPicPr>
                        </pic:nvPicPr>
                        <pic:blipFill>
                          <a:blip r:embed="rId154">
                            <a:extLst>
                              <a:ext uri="{28A0092B-C50C-407E-A947-70E740481C1C}">
                                <a14:useLocalDpi xmlns:a14="http://schemas.microsoft.com/office/drawing/2010/main" val="0"/>
                              </a:ext>
                            </a:extLst>
                          </a:blip>
                          <a:srcRect l="-81" t="-238" r="-81" b="-238"/>
                          <a:stretch>
                            <a:fillRect/>
                          </a:stretch>
                        </pic:blipFill>
                        <pic:spPr bwMode="auto">
                          <a:xfrm>
                            <a:off x="0" y="0"/>
                            <a:ext cx="2345690" cy="755650"/>
                          </a:xfrm>
                          <a:prstGeom prst="rect">
                            <a:avLst/>
                          </a:prstGeom>
                          <a:solidFill>
                            <a:srgbClr val="FFFFFF"/>
                          </a:solidFill>
                          <a:ln>
                            <a:noFill/>
                          </a:ln>
                        </pic:spPr>
                      </pic:pic>
                    </a:graphicData>
                  </a:graphic>
                </wp:inline>
              </w:drawing>
            </w:r>
          </w:p>
        </w:tc>
      </w:tr>
      <w:tr w:rsidR="00EB276C" w14:paraId="3A557ABC" w14:textId="77777777" w:rsidTr="002B4038">
        <w:trPr>
          <w:trHeight w:val="1135"/>
        </w:trPr>
        <w:tc>
          <w:tcPr>
            <w:tcW w:w="960" w:type="dxa"/>
            <w:textDirection w:val="btLr"/>
            <w:vAlign w:val="center"/>
          </w:tcPr>
          <w:p w14:paraId="200C9399" w14:textId="77777777" w:rsidR="00EB276C" w:rsidRDefault="00000000" w:rsidP="002B4038">
            <w:pPr>
              <w:pStyle w:val="afc"/>
              <w:ind w:left="113" w:right="113"/>
              <w:jc w:val="center"/>
            </w:pPr>
            <w:r>
              <w:rPr>
                <w:b/>
                <w:bCs/>
                <w:sz w:val="24"/>
                <w:szCs w:val="24"/>
              </w:rPr>
              <w:t>Вариант 14</w:t>
            </w:r>
          </w:p>
        </w:tc>
        <w:tc>
          <w:tcPr>
            <w:tcW w:w="4029" w:type="dxa"/>
          </w:tcPr>
          <w:p w14:paraId="1D87195E" w14:textId="262CAA5D" w:rsidR="00EB276C" w:rsidRDefault="00FA4389" w:rsidP="002B4038">
            <w:pPr>
              <w:pStyle w:val="afc"/>
              <w:jc w:val="center"/>
              <w:rPr>
                <w:b/>
                <w:bCs/>
                <w:sz w:val="24"/>
                <w:szCs w:val="24"/>
              </w:rPr>
            </w:pPr>
            <w:r>
              <w:rPr>
                <w:noProof/>
                <w:sz w:val="24"/>
                <w:szCs w:val="24"/>
              </w:rPr>
              <w:drawing>
                <wp:inline distT="0" distB="0" distL="0" distR="0" wp14:anchorId="59E1C7CB" wp14:editId="45248C71">
                  <wp:extent cx="2465070" cy="938530"/>
                  <wp:effectExtent l="0" t="0" r="0" b="0"/>
                  <wp:docPr id="631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6"/>
                          <pic:cNvPicPr>
                            <a:picLocks noChangeAspect="1" noChangeArrowheads="1"/>
                          </pic:cNvPicPr>
                        </pic:nvPicPr>
                        <pic:blipFill>
                          <a:blip r:embed="rId155">
                            <a:extLst>
                              <a:ext uri="{28A0092B-C50C-407E-A947-70E740481C1C}">
                                <a14:useLocalDpi xmlns:a14="http://schemas.microsoft.com/office/drawing/2010/main" val="0"/>
                              </a:ext>
                            </a:extLst>
                          </a:blip>
                          <a:srcRect l="-78" t="-232" r="-78" b="-232"/>
                          <a:stretch>
                            <a:fillRect/>
                          </a:stretch>
                        </pic:blipFill>
                        <pic:spPr bwMode="auto">
                          <a:xfrm>
                            <a:off x="0" y="0"/>
                            <a:ext cx="2465070" cy="938530"/>
                          </a:xfrm>
                          <a:prstGeom prst="rect">
                            <a:avLst/>
                          </a:prstGeom>
                          <a:solidFill>
                            <a:srgbClr val="FFFFFF"/>
                          </a:solidFill>
                          <a:ln>
                            <a:noFill/>
                          </a:ln>
                        </pic:spPr>
                      </pic:pic>
                    </a:graphicData>
                  </a:graphic>
                </wp:inline>
              </w:drawing>
            </w:r>
          </w:p>
        </w:tc>
        <w:tc>
          <w:tcPr>
            <w:tcW w:w="846" w:type="dxa"/>
            <w:textDirection w:val="btLr"/>
            <w:vAlign w:val="center"/>
          </w:tcPr>
          <w:p w14:paraId="62E4FB3F" w14:textId="77777777" w:rsidR="00EB276C" w:rsidRDefault="00000000" w:rsidP="002B4038">
            <w:pPr>
              <w:pStyle w:val="afc"/>
              <w:ind w:left="113" w:right="113"/>
              <w:jc w:val="center"/>
            </w:pPr>
            <w:r>
              <w:rPr>
                <w:b/>
                <w:bCs/>
                <w:sz w:val="24"/>
                <w:szCs w:val="24"/>
              </w:rPr>
              <w:t>Вариант 29</w:t>
            </w:r>
          </w:p>
        </w:tc>
        <w:tc>
          <w:tcPr>
            <w:tcW w:w="4143" w:type="dxa"/>
          </w:tcPr>
          <w:p w14:paraId="05878066" w14:textId="40219B48" w:rsidR="00EB276C" w:rsidRDefault="00FA4389" w:rsidP="002B4038">
            <w:pPr>
              <w:pStyle w:val="afc"/>
              <w:jc w:val="center"/>
              <w:rPr>
                <w:b/>
                <w:bCs/>
                <w:sz w:val="24"/>
                <w:szCs w:val="24"/>
              </w:rPr>
            </w:pPr>
            <w:r>
              <w:rPr>
                <w:noProof/>
                <w:sz w:val="24"/>
                <w:szCs w:val="24"/>
              </w:rPr>
              <w:drawing>
                <wp:inline distT="0" distB="0" distL="0" distR="0" wp14:anchorId="45BA9502" wp14:editId="5B49FAA6">
                  <wp:extent cx="2647950" cy="874395"/>
                  <wp:effectExtent l="0" t="0" r="0" b="0"/>
                  <wp:docPr id="631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
                          <pic:cNvPicPr>
                            <a:picLocks noChangeAspect="1" noChangeArrowheads="1"/>
                          </pic:cNvPicPr>
                        </pic:nvPicPr>
                        <pic:blipFill>
                          <a:blip r:embed="rId156">
                            <a:extLst>
                              <a:ext uri="{28A0092B-C50C-407E-A947-70E740481C1C}">
                                <a14:useLocalDpi xmlns:a14="http://schemas.microsoft.com/office/drawing/2010/main" val="0"/>
                              </a:ext>
                            </a:extLst>
                          </a:blip>
                          <a:srcRect l="-84" t="-237" r="-84" b="-237"/>
                          <a:stretch>
                            <a:fillRect/>
                          </a:stretch>
                        </pic:blipFill>
                        <pic:spPr bwMode="auto">
                          <a:xfrm>
                            <a:off x="0" y="0"/>
                            <a:ext cx="2647950" cy="874395"/>
                          </a:xfrm>
                          <a:prstGeom prst="rect">
                            <a:avLst/>
                          </a:prstGeom>
                          <a:solidFill>
                            <a:srgbClr val="FFFFFF"/>
                          </a:solidFill>
                          <a:ln>
                            <a:noFill/>
                          </a:ln>
                        </pic:spPr>
                      </pic:pic>
                    </a:graphicData>
                  </a:graphic>
                </wp:inline>
              </w:drawing>
            </w:r>
          </w:p>
        </w:tc>
      </w:tr>
      <w:tr w:rsidR="00EB276C" w14:paraId="771722FD" w14:textId="77777777" w:rsidTr="002B4038">
        <w:trPr>
          <w:trHeight w:val="1135"/>
        </w:trPr>
        <w:tc>
          <w:tcPr>
            <w:tcW w:w="960" w:type="dxa"/>
            <w:textDirection w:val="btLr"/>
            <w:vAlign w:val="center"/>
          </w:tcPr>
          <w:p w14:paraId="7C52422E" w14:textId="77777777" w:rsidR="00EB276C" w:rsidRDefault="00000000" w:rsidP="002B4038">
            <w:pPr>
              <w:pStyle w:val="afc"/>
              <w:ind w:left="113" w:right="113"/>
              <w:jc w:val="center"/>
            </w:pPr>
            <w:r>
              <w:rPr>
                <w:b/>
                <w:bCs/>
                <w:sz w:val="24"/>
                <w:szCs w:val="24"/>
              </w:rPr>
              <w:t>Вариант 15</w:t>
            </w:r>
          </w:p>
        </w:tc>
        <w:tc>
          <w:tcPr>
            <w:tcW w:w="4029" w:type="dxa"/>
          </w:tcPr>
          <w:p w14:paraId="7AC1CE47" w14:textId="50C3B375" w:rsidR="00EB276C" w:rsidRDefault="00FA4389" w:rsidP="002B4038">
            <w:pPr>
              <w:pStyle w:val="afc"/>
              <w:jc w:val="center"/>
              <w:rPr>
                <w:b/>
                <w:bCs/>
                <w:sz w:val="24"/>
                <w:szCs w:val="24"/>
              </w:rPr>
            </w:pPr>
            <w:r>
              <w:rPr>
                <w:noProof/>
                <w:sz w:val="24"/>
                <w:szCs w:val="24"/>
              </w:rPr>
              <w:drawing>
                <wp:inline distT="0" distB="0" distL="0" distR="0" wp14:anchorId="21F33489" wp14:editId="4821B904">
                  <wp:extent cx="2433320" cy="890270"/>
                  <wp:effectExtent l="0" t="0" r="0" b="0"/>
                  <wp:docPr id="631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8"/>
                          <pic:cNvPicPr>
                            <a:picLocks noChangeAspect="1" noChangeArrowheads="1"/>
                          </pic:cNvPicPr>
                        </pic:nvPicPr>
                        <pic:blipFill>
                          <a:blip r:embed="rId157">
                            <a:extLst>
                              <a:ext uri="{28A0092B-C50C-407E-A947-70E740481C1C}">
                                <a14:useLocalDpi xmlns:a14="http://schemas.microsoft.com/office/drawing/2010/main" val="0"/>
                              </a:ext>
                            </a:extLst>
                          </a:blip>
                          <a:srcRect l="-79" t="-240" r="-79" b="-240"/>
                          <a:stretch>
                            <a:fillRect/>
                          </a:stretch>
                        </pic:blipFill>
                        <pic:spPr bwMode="auto">
                          <a:xfrm>
                            <a:off x="0" y="0"/>
                            <a:ext cx="2433320" cy="890270"/>
                          </a:xfrm>
                          <a:prstGeom prst="rect">
                            <a:avLst/>
                          </a:prstGeom>
                          <a:solidFill>
                            <a:srgbClr val="FFFFFF"/>
                          </a:solidFill>
                          <a:ln>
                            <a:noFill/>
                          </a:ln>
                        </pic:spPr>
                      </pic:pic>
                    </a:graphicData>
                  </a:graphic>
                </wp:inline>
              </w:drawing>
            </w:r>
          </w:p>
        </w:tc>
        <w:tc>
          <w:tcPr>
            <w:tcW w:w="846" w:type="dxa"/>
            <w:textDirection w:val="btLr"/>
            <w:vAlign w:val="center"/>
          </w:tcPr>
          <w:p w14:paraId="78136576" w14:textId="77777777" w:rsidR="00EB276C" w:rsidRDefault="00000000" w:rsidP="002B4038">
            <w:pPr>
              <w:pStyle w:val="afc"/>
              <w:ind w:left="113" w:right="113"/>
              <w:jc w:val="center"/>
            </w:pPr>
            <w:r>
              <w:rPr>
                <w:b/>
                <w:bCs/>
                <w:sz w:val="24"/>
                <w:szCs w:val="24"/>
              </w:rPr>
              <w:t>Вариант 30</w:t>
            </w:r>
          </w:p>
        </w:tc>
        <w:tc>
          <w:tcPr>
            <w:tcW w:w="4143" w:type="dxa"/>
          </w:tcPr>
          <w:p w14:paraId="1B2860D2" w14:textId="763D4299" w:rsidR="00EB276C" w:rsidRDefault="00FA4389" w:rsidP="002B4038">
            <w:pPr>
              <w:pStyle w:val="afc"/>
              <w:jc w:val="center"/>
              <w:rPr>
                <w:sz w:val="24"/>
                <w:szCs w:val="24"/>
              </w:rPr>
            </w:pPr>
            <w:r>
              <w:rPr>
                <w:noProof/>
                <w:sz w:val="24"/>
                <w:szCs w:val="24"/>
              </w:rPr>
              <w:drawing>
                <wp:inline distT="0" distB="0" distL="0" distR="0" wp14:anchorId="0A333833" wp14:editId="68CF5D5A">
                  <wp:extent cx="2488565" cy="819150"/>
                  <wp:effectExtent l="0" t="0" r="0" b="0"/>
                  <wp:docPr id="63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9"/>
                          <pic:cNvPicPr>
                            <a:picLocks noChangeAspect="1" noChangeArrowheads="1"/>
                          </pic:cNvPicPr>
                        </pic:nvPicPr>
                        <pic:blipFill>
                          <a:blip r:embed="rId158">
                            <a:extLst>
                              <a:ext uri="{28A0092B-C50C-407E-A947-70E740481C1C}">
                                <a14:useLocalDpi xmlns:a14="http://schemas.microsoft.com/office/drawing/2010/main" val="0"/>
                              </a:ext>
                            </a:extLst>
                          </a:blip>
                          <a:srcRect l="-81" t="-232" r="-81" b="-232"/>
                          <a:stretch>
                            <a:fillRect/>
                          </a:stretch>
                        </pic:blipFill>
                        <pic:spPr bwMode="auto">
                          <a:xfrm>
                            <a:off x="0" y="0"/>
                            <a:ext cx="2488565" cy="819150"/>
                          </a:xfrm>
                          <a:prstGeom prst="rect">
                            <a:avLst/>
                          </a:prstGeom>
                          <a:solidFill>
                            <a:srgbClr val="FFFFFF"/>
                          </a:solidFill>
                          <a:ln>
                            <a:noFill/>
                          </a:ln>
                        </pic:spPr>
                      </pic:pic>
                    </a:graphicData>
                  </a:graphic>
                </wp:inline>
              </w:drawing>
            </w:r>
          </w:p>
        </w:tc>
      </w:tr>
    </w:tbl>
    <w:p w14:paraId="0BC6B54A" w14:textId="77777777" w:rsidR="00EB276C" w:rsidRDefault="00000000" w:rsidP="002B4038">
      <w:pPr>
        <w:spacing w:before="200"/>
        <w:ind w:firstLine="709"/>
      </w:pPr>
      <w:r>
        <w:rPr>
          <w:b/>
          <w:sz w:val="24"/>
          <w:szCs w:val="24"/>
        </w:rPr>
        <w:t>Практическое задание:</w:t>
      </w:r>
    </w:p>
    <w:p w14:paraId="61259240" w14:textId="77777777" w:rsidR="00EB276C" w:rsidRDefault="00000000" w:rsidP="002B4038">
      <w:pPr>
        <w:pStyle w:val="15"/>
        <w:ind w:firstLine="709"/>
        <w:jc w:val="both"/>
      </w:pPr>
      <w:r>
        <w:rPr>
          <w:b/>
          <w:sz w:val="24"/>
          <w:szCs w:val="24"/>
        </w:rPr>
        <w:t>Задача №6</w:t>
      </w:r>
      <w:r>
        <w:rPr>
          <w:sz w:val="24"/>
          <w:szCs w:val="24"/>
        </w:rPr>
        <w:t>.</w:t>
      </w:r>
    </w:p>
    <w:p w14:paraId="79688E31" w14:textId="77777777" w:rsidR="00EB276C" w:rsidRDefault="00000000" w:rsidP="002B4038">
      <w:pPr>
        <w:pStyle w:val="15"/>
        <w:ind w:firstLine="709"/>
        <w:jc w:val="both"/>
      </w:pPr>
      <w:r>
        <w:rPr>
          <w:sz w:val="24"/>
          <w:szCs w:val="24"/>
        </w:rPr>
        <w:t xml:space="preserve">Для стальной балки, жестко защемленной одним концом и нагруженной, как показано на рис 6. построить эпюры поперечных сил и изгибающих моментов и подобрать из условия прочности необходимый размер двутавра, приняв </w:t>
      </w:r>
      <w:r>
        <w:rPr>
          <w:position w:val="-1"/>
        </w:rPr>
        <w:pict w14:anchorId="69FFBA7E">
          <v:shape id="_x0000_i1026" type="#_x0000_t75" style="width:21.1pt;height:14.9pt" filled="t">
            <v:fill color2="black"/>
            <v:imagedata r:id="rId159" o:title="" croptop="-223f" cropbottom="-223f" cropleft="-159f" cropright="-159f"/>
          </v:shape>
        </w:pict>
      </w:r>
      <w:r>
        <w:rPr>
          <w:sz w:val="24"/>
          <w:szCs w:val="24"/>
        </w:rPr>
        <w:t xml:space="preserve">=160 МПа. Данные своего варианта взять из табл.6 </w:t>
      </w:r>
    </w:p>
    <w:p w14:paraId="6D09A720" w14:textId="77777777" w:rsidR="00EB276C" w:rsidRDefault="00000000" w:rsidP="002B4038">
      <w:pPr>
        <w:pStyle w:val="15"/>
        <w:spacing w:before="200" w:after="200"/>
        <w:ind w:firstLine="709"/>
        <w:jc w:val="left"/>
      </w:pPr>
      <w:r>
        <w:rPr>
          <w:b/>
          <w:sz w:val="24"/>
          <w:szCs w:val="24"/>
        </w:rPr>
        <w:t>Таблица 6. Данные к задаче</w:t>
      </w:r>
    </w:p>
    <w:tbl>
      <w:tblPr>
        <w:tblW w:w="0" w:type="auto"/>
        <w:tblInd w:w="-15" w:type="dxa"/>
        <w:tblLayout w:type="fixed"/>
        <w:tblLook w:val="0000" w:firstRow="0" w:lastRow="0" w:firstColumn="0" w:lastColumn="0" w:noHBand="0" w:noVBand="0"/>
      </w:tblPr>
      <w:tblGrid>
        <w:gridCol w:w="1013"/>
        <w:gridCol w:w="1013"/>
        <w:gridCol w:w="1014"/>
        <w:gridCol w:w="1014"/>
        <w:gridCol w:w="1014"/>
        <w:gridCol w:w="1014"/>
        <w:gridCol w:w="1014"/>
        <w:gridCol w:w="1014"/>
        <w:gridCol w:w="1014"/>
        <w:gridCol w:w="1044"/>
      </w:tblGrid>
      <w:tr w:rsidR="00EB276C" w14:paraId="384CD09C" w14:textId="77777777" w:rsidTr="002B4038">
        <w:tc>
          <w:tcPr>
            <w:tcW w:w="1013" w:type="dxa"/>
            <w:tcBorders>
              <w:top w:val="single" w:sz="4" w:space="0" w:color="000000"/>
              <w:left w:val="single" w:sz="4" w:space="0" w:color="000000"/>
              <w:bottom w:val="single" w:sz="4" w:space="0" w:color="000000"/>
            </w:tcBorders>
            <w:vAlign w:val="center"/>
          </w:tcPr>
          <w:p w14:paraId="265D5EA1" w14:textId="77777777" w:rsidR="00EB276C" w:rsidRDefault="00000000" w:rsidP="002B4038">
            <w:pPr>
              <w:pStyle w:val="15"/>
              <w:widowControl w:val="0"/>
            </w:pPr>
            <w:r>
              <w:rPr>
                <w:b/>
                <w:sz w:val="24"/>
                <w:szCs w:val="24"/>
              </w:rPr>
              <w:t>№ схемы</w:t>
            </w:r>
          </w:p>
        </w:tc>
        <w:tc>
          <w:tcPr>
            <w:tcW w:w="1013" w:type="dxa"/>
            <w:tcBorders>
              <w:top w:val="single" w:sz="4" w:space="0" w:color="000000"/>
              <w:left w:val="single" w:sz="4" w:space="0" w:color="000000"/>
              <w:bottom w:val="single" w:sz="4" w:space="0" w:color="000000"/>
            </w:tcBorders>
            <w:vAlign w:val="center"/>
          </w:tcPr>
          <w:p w14:paraId="6703FE75" w14:textId="77777777" w:rsidR="00EB276C" w:rsidRDefault="00000000" w:rsidP="002B4038">
            <w:pPr>
              <w:pStyle w:val="15"/>
              <w:widowControl w:val="0"/>
            </w:pPr>
            <w:r>
              <w:rPr>
                <w:b/>
                <w:sz w:val="24"/>
                <w:szCs w:val="24"/>
              </w:rPr>
              <w:t>№вар</w:t>
            </w:r>
          </w:p>
        </w:tc>
        <w:tc>
          <w:tcPr>
            <w:tcW w:w="1014" w:type="dxa"/>
            <w:tcBorders>
              <w:top w:val="single" w:sz="4" w:space="0" w:color="000000"/>
              <w:left w:val="single" w:sz="4" w:space="0" w:color="000000"/>
              <w:bottom w:val="single" w:sz="4" w:space="0" w:color="000000"/>
            </w:tcBorders>
            <w:vAlign w:val="center"/>
          </w:tcPr>
          <w:p w14:paraId="1F45C2A5" w14:textId="77777777" w:rsidR="00EB276C" w:rsidRDefault="00000000" w:rsidP="002B4038">
            <w:pPr>
              <w:pStyle w:val="15"/>
              <w:widowControl w:val="0"/>
            </w:pPr>
            <w:r>
              <w:rPr>
                <w:b/>
                <w:sz w:val="24"/>
                <w:szCs w:val="24"/>
              </w:rPr>
              <w:t>F,</w:t>
            </w:r>
          </w:p>
          <w:p w14:paraId="5248FC3F" w14:textId="77777777" w:rsidR="00EB276C" w:rsidRDefault="00000000" w:rsidP="002B4038">
            <w:pPr>
              <w:pStyle w:val="15"/>
              <w:widowControl w:val="0"/>
            </w:pPr>
            <w:r>
              <w:rPr>
                <w:b/>
                <w:sz w:val="24"/>
                <w:szCs w:val="24"/>
              </w:rPr>
              <w:t>кН</w:t>
            </w:r>
          </w:p>
        </w:tc>
        <w:tc>
          <w:tcPr>
            <w:tcW w:w="1014" w:type="dxa"/>
            <w:tcBorders>
              <w:top w:val="single" w:sz="4" w:space="0" w:color="000000"/>
              <w:left w:val="single" w:sz="4" w:space="0" w:color="000000"/>
              <w:bottom w:val="single" w:sz="4" w:space="0" w:color="000000"/>
            </w:tcBorders>
            <w:vAlign w:val="center"/>
          </w:tcPr>
          <w:p w14:paraId="5501E197" w14:textId="77777777" w:rsidR="00EB276C" w:rsidRDefault="00000000" w:rsidP="002B4038">
            <w:pPr>
              <w:pStyle w:val="15"/>
              <w:widowControl w:val="0"/>
            </w:pPr>
            <w:r>
              <w:rPr>
                <w:b/>
                <w:sz w:val="24"/>
                <w:szCs w:val="24"/>
              </w:rPr>
              <w:t>М,</w:t>
            </w:r>
          </w:p>
          <w:p w14:paraId="44383C7D" w14:textId="77777777" w:rsidR="00EB276C" w:rsidRDefault="00000000" w:rsidP="002B4038">
            <w:pPr>
              <w:pStyle w:val="15"/>
              <w:widowControl w:val="0"/>
            </w:pPr>
            <w:r>
              <w:rPr>
                <w:b/>
                <w:sz w:val="24"/>
                <w:szCs w:val="24"/>
              </w:rPr>
              <w:t>кН м</w:t>
            </w:r>
          </w:p>
        </w:tc>
        <w:tc>
          <w:tcPr>
            <w:tcW w:w="1014" w:type="dxa"/>
            <w:tcBorders>
              <w:top w:val="single" w:sz="4" w:space="0" w:color="000000"/>
              <w:left w:val="single" w:sz="4" w:space="0" w:color="000000"/>
              <w:bottom w:val="single" w:sz="4" w:space="0" w:color="000000"/>
            </w:tcBorders>
            <w:vAlign w:val="center"/>
          </w:tcPr>
          <w:p w14:paraId="3C75710F" w14:textId="77777777" w:rsidR="00EB276C" w:rsidRDefault="00000000" w:rsidP="002B4038">
            <w:pPr>
              <w:pStyle w:val="15"/>
              <w:widowControl w:val="0"/>
            </w:pPr>
            <w:r>
              <w:rPr>
                <w:b/>
                <w:sz w:val="24"/>
                <w:szCs w:val="24"/>
                <w:lang w:val="en-US"/>
              </w:rPr>
              <w:t>q,</w:t>
            </w:r>
          </w:p>
          <w:p w14:paraId="007F2AA3" w14:textId="77777777" w:rsidR="00EB276C" w:rsidRDefault="00000000" w:rsidP="002B4038">
            <w:pPr>
              <w:pStyle w:val="15"/>
              <w:widowControl w:val="0"/>
            </w:pPr>
            <w:r>
              <w:rPr>
                <w:b/>
                <w:sz w:val="24"/>
                <w:szCs w:val="24"/>
              </w:rPr>
              <w:t>кН/м</w:t>
            </w:r>
          </w:p>
        </w:tc>
        <w:tc>
          <w:tcPr>
            <w:tcW w:w="1014" w:type="dxa"/>
            <w:tcBorders>
              <w:top w:val="single" w:sz="4" w:space="0" w:color="000000"/>
              <w:left w:val="single" w:sz="18" w:space="0" w:color="000000"/>
              <w:bottom w:val="single" w:sz="4" w:space="0" w:color="000000"/>
            </w:tcBorders>
            <w:vAlign w:val="center"/>
          </w:tcPr>
          <w:p w14:paraId="29936F0E" w14:textId="77777777" w:rsidR="00EB276C" w:rsidRDefault="00000000" w:rsidP="002B4038">
            <w:pPr>
              <w:pStyle w:val="15"/>
              <w:widowControl w:val="0"/>
            </w:pPr>
            <w:r>
              <w:rPr>
                <w:b/>
                <w:sz w:val="24"/>
                <w:szCs w:val="24"/>
              </w:rPr>
              <w:t>№ схемы</w:t>
            </w:r>
          </w:p>
        </w:tc>
        <w:tc>
          <w:tcPr>
            <w:tcW w:w="1014" w:type="dxa"/>
            <w:tcBorders>
              <w:top w:val="single" w:sz="4" w:space="0" w:color="000000"/>
              <w:left w:val="single" w:sz="4" w:space="0" w:color="000000"/>
              <w:bottom w:val="single" w:sz="4" w:space="0" w:color="000000"/>
            </w:tcBorders>
            <w:vAlign w:val="center"/>
          </w:tcPr>
          <w:p w14:paraId="18183CA3" w14:textId="77777777" w:rsidR="00EB276C" w:rsidRDefault="00000000" w:rsidP="002B4038">
            <w:pPr>
              <w:pStyle w:val="15"/>
              <w:widowControl w:val="0"/>
            </w:pPr>
            <w:r>
              <w:rPr>
                <w:b/>
                <w:sz w:val="24"/>
                <w:szCs w:val="24"/>
              </w:rPr>
              <w:t>№вар</w:t>
            </w:r>
          </w:p>
        </w:tc>
        <w:tc>
          <w:tcPr>
            <w:tcW w:w="1014" w:type="dxa"/>
            <w:tcBorders>
              <w:top w:val="single" w:sz="4" w:space="0" w:color="000000"/>
              <w:left w:val="single" w:sz="4" w:space="0" w:color="000000"/>
              <w:bottom w:val="single" w:sz="4" w:space="0" w:color="000000"/>
            </w:tcBorders>
            <w:vAlign w:val="center"/>
          </w:tcPr>
          <w:p w14:paraId="74DB024E" w14:textId="77777777" w:rsidR="00EB276C" w:rsidRDefault="00000000" w:rsidP="002B4038">
            <w:pPr>
              <w:pStyle w:val="15"/>
              <w:widowControl w:val="0"/>
              <w:ind w:hanging="4"/>
            </w:pPr>
            <w:r>
              <w:rPr>
                <w:b/>
                <w:sz w:val="24"/>
                <w:szCs w:val="24"/>
              </w:rPr>
              <w:t>F,</w:t>
            </w:r>
          </w:p>
          <w:p w14:paraId="10F45EAA" w14:textId="77777777" w:rsidR="00EB276C" w:rsidRDefault="00000000" w:rsidP="002B4038">
            <w:pPr>
              <w:pStyle w:val="15"/>
              <w:widowControl w:val="0"/>
              <w:ind w:hanging="4"/>
            </w:pPr>
            <w:r>
              <w:rPr>
                <w:b/>
                <w:sz w:val="24"/>
                <w:szCs w:val="24"/>
              </w:rPr>
              <w:t>кН</w:t>
            </w:r>
          </w:p>
        </w:tc>
        <w:tc>
          <w:tcPr>
            <w:tcW w:w="1014" w:type="dxa"/>
            <w:tcBorders>
              <w:top w:val="single" w:sz="4" w:space="0" w:color="000000"/>
              <w:left w:val="single" w:sz="4" w:space="0" w:color="000000"/>
              <w:bottom w:val="single" w:sz="4" w:space="0" w:color="000000"/>
            </w:tcBorders>
            <w:vAlign w:val="center"/>
          </w:tcPr>
          <w:p w14:paraId="09E0666B" w14:textId="77777777" w:rsidR="00EB276C" w:rsidRDefault="00000000" w:rsidP="002B4038">
            <w:pPr>
              <w:pStyle w:val="15"/>
              <w:widowControl w:val="0"/>
              <w:ind w:hanging="5"/>
            </w:pPr>
            <w:r>
              <w:rPr>
                <w:b/>
                <w:sz w:val="24"/>
                <w:szCs w:val="24"/>
              </w:rPr>
              <w:t>М,</w:t>
            </w:r>
          </w:p>
          <w:p w14:paraId="00C5D55E" w14:textId="77777777" w:rsidR="00EB276C" w:rsidRDefault="00000000" w:rsidP="002B4038">
            <w:pPr>
              <w:pStyle w:val="15"/>
              <w:widowControl w:val="0"/>
              <w:ind w:hanging="5"/>
            </w:pPr>
            <w:r>
              <w:rPr>
                <w:b/>
                <w:sz w:val="24"/>
                <w:szCs w:val="24"/>
              </w:rPr>
              <w:t>кН м</w:t>
            </w:r>
          </w:p>
        </w:tc>
        <w:tc>
          <w:tcPr>
            <w:tcW w:w="1044" w:type="dxa"/>
            <w:tcBorders>
              <w:top w:val="single" w:sz="4" w:space="0" w:color="000000"/>
              <w:left w:val="single" w:sz="4" w:space="0" w:color="000000"/>
              <w:bottom w:val="single" w:sz="4" w:space="0" w:color="000000"/>
              <w:right w:val="single" w:sz="4" w:space="0" w:color="000000"/>
            </w:tcBorders>
            <w:vAlign w:val="center"/>
          </w:tcPr>
          <w:p w14:paraId="409716FE" w14:textId="77777777" w:rsidR="00EB276C" w:rsidRDefault="00000000" w:rsidP="002B4038">
            <w:pPr>
              <w:pStyle w:val="15"/>
              <w:widowControl w:val="0"/>
              <w:ind w:hanging="6"/>
            </w:pPr>
            <w:r>
              <w:rPr>
                <w:b/>
                <w:sz w:val="24"/>
                <w:szCs w:val="24"/>
                <w:lang w:val="en-US"/>
              </w:rPr>
              <w:t>q,</w:t>
            </w:r>
          </w:p>
          <w:p w14:paraId="7F59EFAE" w14:textId="77777777" w:rsidR="00EB276C" w:rsidRDefault="00000000" w:rsidP="002B4038">
            <w:pPr>
              <w:pStyle w:val="15"/>
              <w:widowControl w:val="0"/>
              <w:ind w:hanging="6"/>
            </w:pPr>
            <w:r>
              <w:rPr>
                <w:b/>
                <w:sz w:val="24"/>
                <w:szCs w:val="24"/>
              </w:rPr>
              <w:t>кН/м</w:t>
            </w:r>
          </w:p>
        </w:tc>
      </w:tr>
      <w:tr w:rsidR="00EB276C" w14:paraId="77B92DAD" w14:textId="77777777">
        <w:tc>
          <w:tcPr>
            <w:tcW w:w="1013" w:type="dxa"/>
            <w:tcBorders>
              <w:top w:val="single" w:sz="4" w:space="0" w:color="000000"/>
              <w:left w:val="single" w:sz="4" w:space="0" w:color="000000"/>
              <w:bottom w:val="single" w:sz="4" w:space="0" w:color="000000"/>
            </w:tcBorders>
          </w:tcPr>
          <w:p w14:paraId="75EBC7CF" w14:textId="77777777" w:rsidR="00EB276C" w:rsidRDefault="00000000" w:rsidP="002B4038">
            <w:pPr>
              <w:pStyle w:val="15"/>
              <w:widowControl w:val="0"/>
              <w:jc w:val="left"/>
            </w:pPr>
            <w:r>
              <w:rPr>
                <w:sz w:val="24"/>
                <w:szCs w:val="24"/>
              </w:rPr>
              <w:t>1</w:t>
            </w:r>
          </w:p>
        </w:tc>
        <w:tc>
          <w:tcPr>
            <w:tcW w:w="1013" w:type="dxa"/>
            <w:tcBorders>
              <w:top w:val="single" w:sz="4" w:space="0" w:color="000000"/>
              <w:left w:val="single" w:sz="4" w:space="0" w:color="000000"/>
              <w:bottom w:val="single" w:sz="4" w:space="0" w:color="000000"/>
            </w:tcBorders>
          </w:tcPr>
          <w:p w14:paraId="715D59EA" w14:textId="77777777" w:rsidR="00EB276C" w:rsidRDefault="00000000" w:rsidP="002B4038">
            <w:pPr>
              <w:pStyle w:val="15"/>
              <w:widowControl w:val="0"/>
              <w:jc w:val="left"/>
            </w:pPr>
            <w:r>
              <w:rPr>
                <w:sz w:val="24"/>
                <w:szCs w:val="24"/>
              </w:rPr>
              <w:t>1, 21</w:t>
            </w:r>
          </w:p>
        </w:tc>
        <w:tc>
          <w:tcPr>
            <w:tcW w:w="1014" w:type="dxa"/>
            <w:tcBorders>
              <w:top w:val="single" w:sz="4" w:space="0" w:color="000000"/>
              <w:left w:val="single" w:sz="4" w:space="0" w:color="000000"/>
              <w:bottom w:val="single" w:sz="4" w:space="0" w:color="000000"/>
            </w:tcBorders>
          </w:tcPr>
          <w:p w14:paraId="254F60D1" w14:textId="77777777" w:rsidR="00EB276C" w:rsidRDefault="00000000" w:rsidP="002B4038">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tcPr>
          <w:p w14:paraId="714200AC"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0C20C305"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5FE64618" w14:textId="77777777" w:rsidR="00EB276C" w:rsidRDefault="00000000" w:rsidP="002B4038">
            <w:pPr>
              <w:pStyle w:val="15"/>
              <w:widowControl w:val="0"/>
              <w:jc w:val="left"/>
            </w:pPr>
            <w:r>
              <w:rPr>
                <w:sz w:val="24"/>
                <w:szCs w:val="24"/>
              </w:rPr>
              <w:t>1</w:t>
            </w:r>
          </w:p>
        </w:tc>
        <w:tc>
          <w:tcPr>
            <w:tcW w:w="1014" w:type="dxa"/>
            <w:tcBorders>
              <w:top w:val="single" w:sz="4" w:space="0" w:color="000000"/>
              <w:left w:val="single" w:sz="4" w:space="0" w:color="000000"/>
              <w:bottom w:val="single" w:sz="4" w:space="0" w:color="000000"/>
            </w:tcBorders>
          </w:tcPr>
          <w:p w14:paraId="201BF82A" w14:textId="77777777" w:rsidR="00EB276C" w:rsidRDefault="00000000" w:rsidP="002B4038">
            <w:pPr>
              <w:pStyle w:val="15"/>
              <w:widowControl w:val="0"/>
              <w:jc w:val="left"/>
            </w:pPr>
            <w:r>
              <w:rPr>
                <w:sz w:val="24"/>
                <w:szCs w:val="24"/>
              </w:rPr>
              <w:t>11, 31</w:t>
            </w:r>
          </w:p>
        </w:tc>
        <w:tc>
          <w:tcPr>
            <w:tcW w:w="1014" w:type="dxa"/>
            <w:tcBorders>
              <w:top w:val="single" w:sz="4" w:space="0" w:color="000000"/>
              <w:left w:val="single" w:sz="4" w:space="0" w:color="000000"/>
              <w:bottom w:val="single" w:sz="4" w:space="0" w:color="000000"/>
            </w:tcBorders>
          </w:tcPr>
          <w:p w14:paraId="6C0C16E2" w14:textId="77777777" w:rsidR="00EB276C" w:rsidRDefault="00000000" w:rsidP="002B4038">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tcPr>
          <w:p w14:paraId="26D6BBB6" w14:textId="77777777" w:rsidR="00EB276C" w:rsidRDefault="00000000" w:rsidP="002B4038">
            <w:pPr>
              <w:pStyle w:val="15"/>
              <w:widowControl w:val="0"/>
              <w:ind w:hanging="5"/>
              <w:jc w:val="left"/>
            </w:pPr>
            <w:r>
              <w:rPr>
                <w:sz w:val="24"/>
                <w:szCs w:val="24"/>
              </w:rPr>
              <w:t>20</w:t>
            </w:r>
          </w:p>
        </w:tc>
        <w:tc>
          <w:tcPr>
            <w:tcW w:w="1044" w:type="dxa"/>
            <w:tcBorders>
              <w:top w:val="single" w:sz="4" w:space="0" w:color="000000"/>
              <w:left w:val="single" w:sz="4" w:space="0" w:color="000000"/>
              <w:bottom w:val="single" w:sz="4" w:space="0" w:color="000000"/>
              <w:right w:val="single" w:sz="4" w:space="0" w:color="000000"/>
            </w:tcBorders>
          </w:tcPr>
          <w:p w14:paraId="16EC0644" w14:textId="77777777" w:rsidR="00EB276C" w:rsidRDefault="00000000" w:rsidP="002B4038">
            <w:pPr>
              <w:pStyle w:val="15"/>
              <w:widowControl w:val="0"/>
              <w:ind w:hanging="6"/>
              <w:jc w:val="left"/>
            </w:pPr>
            <w:r>
              <w:rPr>
                <w:sz w:val="24"/>
                <w:szCs w:val="24"/>
              </w:rPr>
              <w:t>20</w:t>
            </w:r>
          </w:p>
        </w:tc>
      </w:tr>
      <w:tr w:rsidR="00EB276C" w14:paraId="4D597B18" w14:textId="77777777">
        <w:tc>
          <w:tcPr>
            <w:tcW w:w="1013" w:type="dxa"/>
            <w:tcBorders>
              <w:top w:val="single" w:sz="4" w:space="0" w:color="000000"/>
              <w:left w:val="single" w:sz="4" w:space="0" w:color="000000"/>
              <w:bottom w:val="single" w:sz="4" w:space="0" w:color="000000"/>
            </w:tcBorders>
          </w:tcPr>
          <w:p w14:paraId="161A30EC" w14:textId="77777777" w:rsidR="00EB276C" w:rsidRDefault="00000000" w:rsidP="002B4038">
            <w:pPr>
              <w:pStyle w:val="15"/>
              <w:widowControl w:val="0"/>
              <w:jc w:val="left"/>
            </w:pPr>
            <w:r>
              <w:rPr>
                <w:sz w:val="24"/>
                <w:szCs w:val="24"/>
              </w:rPr>
              <w:t>2</w:t>
            </w:r>
          </w:p>
        </w:tc>
        <w:tc>
          <w:tcPr>
            <w:tcW w:w="1013" w:type="dxa"/>
            <w:tcBorders>
              <w:top w:val="single" w:sz="4" w:space="0" w:color="000000"/>
              <w:left w:val="single" w:sz="4" w:space="0" w:color="000000"/>
              <w:bottom w:val="single" w:sz="4" w:space="0" w:color="000000"/>
            </w:tcBorders>
          </w:tcPr>
          <w:p w14:paraId="05D396F1" w14:textId="77777777" w:rsidR="00EB276C" w:rsidRDefault="00000000" w:rsidP="002B4038">
            <w:pPr>
              <w:pStyle w:val="15"/>
              <w:widowControl w:val="0"/>
              <w:jc w:val="left"/>
            </w:pPr>
            <w:r>
              <w:rPr>
                <w:sz w:val="24"/>
                <w:szCs w:val="24"/>
              </w:rPr>
              <w:t>2, 22</w:t>
            </w:r>
          </w:p>
        </w:tc>
        <w:tc>
          <w:tcPr>
            <w:tcW w:w="1014" w:type="dxa"/>
            <w:tcBorders>
              <w:top w:val="single" w:sz="4" w:space="0" w:color="000000"/>
              <w:left w:val="single" w:sz="4" w:space="0" w:color="000000"/>
              <w:bottom w:val="single" w:sz="4" w:space="0" w:color="000000"/>
            </w:tcBorders>
          </w:tcPr>
          <w:p w14:paraId="215260C9"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7057D290" w14:textId="77777777" w:rsidR="00EB276C" w:rsidRDefault="00000000" w:rsidP="002B4038">
            <w:pPr>
              <w:pStyle w:val="15"/>
              <w:widowControl w:val="0"/>
              <w:jc w:val="left"/>
            </w:pPr>
            <w:r>
              <w:rPr>
                <w:sz w:val="24"/>
                <w:szCs w:val="24"/>
              </w:rPr>
              <w:t>40</w:t>
            </w:r>
          </w:p>
        </w:tc>
        <w:tc>
          <w:tcPr>
            <w:tcW w:w="1014" w:type="dxa"/>
            <w:tcBorders>
              <w:top w:val="single" w:sz="4" w:space="0" w:color="000000"/>
              <w:left w:val="single" w:sz="4" w:space="0" w:color="000000"/>
              <w:bottom w:val="single" w:sz="4" w:space="0" w:color="000000"/>
            </w:tcBorders>
          </w:tcPr>
          <w:p w14:paraId="7435CC74"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4EF17EF1" w14:textId="77777777" w:rsidR="00EB276C" w:rsidRDefault="00000000" w:rsidP="002B4038">
            <w:pPr>
              <w:pStyle w:val="15"/>
              <w:widowControl w:val="0"/>
              <w:jc w:val="left"/>
            </w:pPr>
            <w:r>
              <w:rPr>
                <w:sz w:val="24"/>
                <w:szCs w:val="24"/>
              </w:rPr>
              <w:t>2</w:t>
            </w:r>
          </w:p>
        </w:tc>
        <w:tc>
          <w:tcPr>
            <w:tcW w:w="1014" w:type="dxa"/>
            <w:tcBorders>
              <w:top w:val="single" w:sz="4" w:space="0" w:color="000000"/>
              <w:left w:val="single" w:sz="4" w:space="0" w:color="000000"/>
              <w:bottom w:val="single" w:sz="4" w:space="0" w:color="000000"/>
            </w:tcBorders>
          </w:tcPr>
          <w:p w14:paraId="219FC6AF" w14:textId="77777777" w:rsidR="00EB276C" w:rsidRDefault="00000000" w:rsidP="002B4038">
            <w:pPr>
              <w:pStyle w:val="15"/>
              <w:widowControl w:val="0"/>
              <w:jc w:val="left"/>
            </w:pPr>
            <w:r>
              <w:rPr>
                <w:sz w:val="24"/>
                <w:szCs w:val="24"/>
              </w:rPr>
              <w:t>12, 32</w:t>
            </w:r>
          </w:p>
        </w:tc>
        <w:tc>
          <w:tcPr>
            <w:tcW w:w="1014" w:type="dxa"/>
            <w:tcBorders>
              <w:top w:val="single" w:sz="4" w:space="0" w:color="000000"/>
              <w:left w:val="single" w:sz="4" w:space="0" w:color="000000"/>
              <w:bottom w:val="single" w:sz="4" w:space="0" w:color="000000"/>
            </w:tcBorders>
          </w:tcPr>
          <w:p w14:paraId="0995E6F8" w14:textId="77777777" w:rsidR="00EB276C" w:rsidRDefault="00000000" w:rsidP="002B4038">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tcPr>
          <w:p w14:paraId="56CA5ED5" w14:textId="77777777" w:rsidR="00EB276C" w:rsidRDefault="00000000" w:rsidP="002B4038">
            <w:pPr>
              <w:pStyle w:val="15"/>
              <w:widowControl w:val="0"/>
              <w:ind w:hanging="5"/>
              <w:jc w:val="left"/>
            </w:pPr>
            <w:r>
              <w:rPr>
                <w:sz w:val="24"/>
                <w:szCs w:val="24"/>
              </w:rPr>
              <w:t>30</w:t>
            </w:r>
          </w:p>
        </w:tc>
        <w:tc>
          <w:tcPr>
            <w:tcW w:w="1044" w:type="dxa"/>
            <w:tcBorders>
              <w:top w:val="single" w:sz="4" w:space="0" w:color="000000"/>
              <w:left w:val="single" w:sz="4" w:space="0" w:color="000000"/>
              <w:bottom w:val="single" w:sz="4" w:space="0" w:color="000000"/>
              <w:right w:val="single" w:sz="4" w:space="0" w:color="000000"/>
            </w:tcBorders>
          </w:tcPr>
          <w:p w14:paraId="2CA4E7B3" w14:textId="77777777" w:rsidR="00EB276C" w:rsidRDefault="00000000" w:rsidP="002B4038">
            <w:pPr>
              <w:pStyle w:val="15"/>
              <w:widowControl w:val="0"/>
              <w:ind w:hanging="6"/>
              <w:jc w:val="left"/>
            </w:pPr>
            <w:r>
              <w:rPr>
                <w:sz w:val="24"/>
                <w:szCs w:val="24"/>
              </w:rPr>
              <w:t>20</w:t>
            </w:r>
          </w:p>
        </w:tc>
      </w:tr>
      <w:tr w:rsidR="00EB276C" w14:paraId="58B8B97B" w14:textId="77777777">
        <w:tc>
          <w:tcPr>
            <w:tcW w:w="1013" w:type="dxa"/>
            <w:tcBorders>
              <w:top w:val="single" w:sz="4" w:space="0" w:color="000000"/>
              <w:left w:val="single" w:sz="4" w:space="0" w:color="000000"/>
              <w:bottom w:val="single" w:sz="4" w:space="0" w:color="000000"/>
            </w:tcBorders>
          </w:tcPr>
          <w:p w14:paraId="7CD422FA" w14:textId="77777777" w:rsidR="00EB276C" w:rsidRDefault="00000000" w:rsidP="002B4038">
            <w:pPr>
              <w:pStyle w:val="15"/>
              <w:widowControl w:val="0"/>
              <w:jc w:val="left"/>
            </w:pPr>
            <w:r>
              <w:rPr>
                <w:sz w:val="24"/>
                <w:szCs w:val="24"/>
              </w:rPr>
              <w:t>3</w:t>
            </w:r>
          </w:p>
        </w:tc>
        <w:tc>
          <w:tcPr>
            <w:tcW w:w="1013" w:type="dxa"/>
            <w:tcBorders>
              <w:top w:val="single" w:sz="4" w:space="0" w:color="000000"/>
              <w:left w:val="single" w:sz="4" w:space="0" w:color="000000"/>
              <w:bottom w:val="single" w:sz="4" w:space="0" w:color="000000"/>
            </w:tcBorders>
          </w:tcPr>
          <w:p w14:paraId="714EDA29" w14:textId="77777777" w:rsidR="00EB276C" w:rsidRDefault="00000000" w:rsidP="002B4038">
            <w:pPr>
              <w:pStyle w:val="15"/>
              <w:widowControl w:val="0"/>
              <w:jc w:val="left"/>
            </w:pPr>
            <w:r>
              <w:rPr>
                <w:sz w:val="24"/>
                <w:szCs w:val="24"/>
              </w:rPr>
              <w:t>3, 23</w:t>
            </w:r>
          </w:p>
        </w:tc>
        <w:tc>
          <w:tcPr>
            <w:tcW w:w="1014" w:type="dxa"/>
            <w:tcBorders>
              <w:top w:val="single" w:sz="4" w:space="0" w:color="000000"/>
              <w:left w:val="single" w:sz="4" w:space="0" w:color="000000"/>
              <w:bottom w:val="single" w:sz="4" w:space="0" w:color="000000"/>
            </w:tcBorders>
          </w:tcPr>
          <w:p w14:paraId="79145525" w14:textId="77777777" w:rsidR="00EB276C" w:rsidRDefault="00000000" w:rsidP="002B4038">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tcPr>
          <w:p w14:paraId="1C136F32"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309D834B"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25C29B94" w14:textId="77777777" w:rsidR="00EB276C" w:rsidRDefault="00000000" w:rsidP="002B4038">
            <w:pPr>
              <w:pStyle w:val="15"/>
              <w:widowControl w:val="0"/>
              <w:jc w:val="left"/>
            </w:pPr>
            <w:r>
              <w:rPr>
                <w:sz w:val="24"/>
                <w:szCs w:val="24"/>
              </w:rPr>
              <w:t>3</w:t>
            </w:r>
          </w:p>
        </w:tc>
        <w:tc>
          <w:tcPr>
            <w:tcW w:w="1014" w:type="dxa"/>
            <w:tcBorders>
              <w:top w:val="single" w:sz="4" w:space="0" w:color="000000"/>
              <w:left w:val="single" w:sz="4" w:space="0" w:color="000000"/>
              <w:bottom w:val="single" w:sz="4" w:space="0" w:color="000000"/>
            </w:tcBorders>
          </w:tcPr>
          <w:p w14:paraId="35D7539C" w14:textId="77777777" w:rsidR="00EB276C" w:rsidRDefault="00000000" w:rsidP="002B4038">
            <w:pPr>
              <w:pStyle w:val="15"/>
              <w:widowControl w:val="0"/>
              <w:jc w:val="left"/>
            </w:pPr>
            <w:r>
              <w:rPr>
                <w:sz w:val="24"/>
                <w:szCs w:val="24"/>
              </w:rPr>
              <w:t>13, 33</w:t>
            </w:r>
          </w:p>
        </w:tc>
        <w:tc>
          <w:tcPr>
            <w:tcW w:w="1014" w:type="dxa"/>
            <w:tcBorders>
              <w:top w:val="single" w:sz="4" w:space="0" w:color="000000"/>
              <w:left w:val="single" w:sz="4" w:space="0" w:color="000000"/>
              <w:bottom w:val="single" w:sz="4" w:space="0" w:color="000000"/>
            </w:tcBorders>
          </w:tcPr>
          <w:p w14:paraId="20AF4F28" w14:textId="77777777" w:rsidR="00EB276C" w:rsidRDefault="00000000" w:rsidP="002B4038">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tcPr>
          <w:p w14:paraId="007C6FF3"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40DF7C84" w14:textId="77777777" w:rsidR="00EB276C" w:rsidRDefault="00000000" w:rsidP="002B4038">
            <w:pPr>
              <w:pStyle w:val="15"/>
              <w:widowControl w:val="0"/>
              <w:ind w:hanging="6"/>
              <w:jc w:val="left"/>
            </w:pPr>
            <w:r>
              <w:rPr>
                <w:sz w:val="24"/>
                <w:szCs w:val="24"/>
              </w:rPr>
              <w:t>10</w:t>
            </w:r>
          </w:p>
        </w:tc>
      </w:tr>
      <w:tr w:rsidR="00EB276C" w14:paraId="3A101220" w14:textId="77777777">
        <w:tc>
          <w:tcPr>
            <w:tcW w:w="1013" w:type="dxa"/>
            <w:tcBorders>
              <w:top w:val="single" w:sz="4" w:space="0" w:color="000000"/>
              <w:left w:val="single" w:sz="4" w:space="0" w:color="000000"/>
              <w:bottom w:val="single" w:sz="4" w:space="0" w:color="000000"/>
            </w:tcBorders>
          </w:tcPr>
          <w:p w14:paraId="41B08DB5" w14:textId="77777777" w:rsidR="00EB276C" w:rsidRDefault="00000000" w:rsidP="002B4038">
            <w:pPr>
              <w:pStyle w:val="15"/>
              <w:widowControl w:val="0"/>
              <w:jc w:val="left"/>
            </w:pPr>
            <w:r>
              <w:rPr>
                <w:sz w:val="24"/>
                <w:szCs w:val="24"/>
              </w:rPr>
              <w:t>4</w:t>
            </w:r>
          </w:p>
        </w:tc>
        <w:tc>
          <w:tcPr>
            <w:tcW w:w="1013" w:type="dxa"/>
            <w:tcBorders>
              <w:top w:val="single" w:sz="4" w:space="0" w:color="000000"/>
              <w:left w:val="single" w:sz="4" w:space="0" w:color="000000"/>
              <w:bottom w:val="single" w:sz="4" w:space="0" w:color="000000"/>
            </w:tcBorders>
          </w:tcPr>
          <w:p w14:paraId="2D39336B" w14:textId="77777777" w:rsidR="00EB276C" w:rsidRDefault="00000000" w:rsidP="002B4038">
            <w:pPr>
              <w:pStyle w:val="15"/>
              <w:widowControl w:val="0"/>
              <w:jc w:val="left"/>
            </w:pPr>
            <w:r>
              <w:rPr>
                <w:sz w:val="24"/>
                <w:szCs w:val="24"/>
              </w:rPr>
              <w:t>4, 24</w:t>
            </w:r>
          </w:p>
        </w:tc>
        <w:tc>
          <w:tcPr>
            <w:tcW w:w="1014" w:type="dxa"/>
            <w:tcBorders>
              <w:top w:val="single" w:sz="4" w:space="0" w:color="000000"/>
              <w:left w:val="single" w:sz="4" w:space="0" w:color="000000"/>
              <w:bottom w:val="single" w:sz="4" w:space="0" w:color="000000"/>
            </w:tcBorders>
          </w:tcPr>
          <w:p w14:paraId="06766179" w14:textId="77777777" w:rsidR="00EB276C" w:rsidRDefault="00000000" w:rsidP="002B4038">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tcPr>
          <w:p w14:paraId="06860B05"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5F616ACC"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374B05DA" w14:textId="77777777" w:rsidR="00EB276C" w:rsidRDefault="00000000" w:rsidP="002B4038">
            <w:pPr>
              <w:pStyle w:val="15"/>
              <w:widowControl w:val="0"/>
              <w:jc w:val="left"/>
            </w:pPr>
            <w:r>
              <w:rPr>
                <w:sz w:val="24"/>
                <w:szCs w:val="24"/>
              </w:rPr>
              <w:t>4</w:t>
            </w:r>
          </w:p>
        </w:tc>
        <w:tc>
          <w:tcPr>
            <w:tcW w:w="1014" w:type="dxa"/>
            <w:tcBorders>
              <w:top w:val="single" w:sz="4" w:space="0" w:color="000000"/>
              <w:left w:val="single" w:sz="4" w:space="0" w:color="000000"/>
              <w:bottom w:val="single" w:sz="4" w:space="0" w:color="000000"/>
            </w:tcBorders>
          </w:tcPr>
          <w:p w14:paraId="542C4BB1" w14:textId="77777777" w:rsidR="00EB276C" w:rsidRDefault="00000000" w:rsidP="002B4038">
            <w:pPr>
              <w:pStyle w:val="15"/>
              <w:widowControl w:val="0"/>
              <w:jc w:val="left"/>
            </w:pPr>
            <w:r>
              <w:rPr>
                <w:sz w:val="24"/>
                <w:szCs w:val="24"/>
              </w:rPr>
              <w:t>14, 34</w:t>
            </w:r>
          </w:p>
        </w:tc>
        <w:tc>
          <w:tcPr>
            <w:tcW w:w="1014" w:type="dxa"/>
            <w:tcBorders>
              <w:top w:val="single" w:sz="4" w:space="0" w:color="000000"/>
              <w:left w:val="single" w:sz="4" w:space="0" w:color="000000"/>
              <w:bottom w:val="single" w:sz="4" w:space="0" w:color="000000"/>
            </w:tcBorders>
          </w:tcPr>
          <w:p w14:paraId="4260BACA" w14:textId="77777777" w:rsidR="00EB276C" w:rsidRDefault="00000000" w:rsidP="002B4038">
            <w:pPr>
              <w:pStyle w:val="15"/>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tcPr>
          <w:p w14:paraId="13EAAA08"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2C89B5CC" w14:textId="77777777" w:rsidR="00EB276C" w:rsidRDefault="00000000" w:rsidP="002B4038">
            <w:pPr>
              <w:pStyle w:val="15"/>
              <w:widowControl w:val="0"/>
              <w:ind w:hanging="6"/>
              <w:jc w:val="left"/>
            </w:pPr>
            <w:r>
              <w:rPr>
                <w:sz w:val="24"/>
                <w:szCs w:val="24"/>
              </w:rPr>
              <w:t>10</w:t>
            </w:r>
          </w:p>
        </w:tc>
      </w:tr>
      <w:tr w:rsidR="00EB276C" w14:paraId="418B66CE" w14:textId="77777777">
        <w:tc>
          <w:tcPr>
            <w:tcW w:w="1013" w:type="dxa"/>
            <w:tcBorders>
              <w:top w:val="single" w:sz="4" w:space="0" w:color="000000"/>
              <w:left w:val="single" w:sz="4" w:space="0" w:color="000000"/>
              <w:bottom w:val="single" w:sz="4" w:space="0" w:color="000000"/>
            </w:tcBorders>
          </w:tcPr>
          <w:p w14:paraId="15942640" w14:textId="77777777" w:rsidR="00EB276C" w:rsidRDefault="00000000" w:rsidP="002B4038">
            <w:pPr>
              <w:pStyle w:val="15"/>
              <w:widowControl w:val="0"/>
              <w:jc w:val="left"/>
            </w:pPr>
            <w:r>
              <w:rPr>
                <w:sz w:val="24"/>
                <w:szCs w:val="24"/>
              </w:rPr>
              <w:t>5</w:t>
            </w:r>
          </w:p>
        </w:tc>
        <w:tc>
          <w:tcPr>
            <w:tcW w:w="1013" w:type="dxa"/>
            <w:tcBorders>
              <w:top w:val="single" w:sz="4" w:space="0" w:color="000000"/>
              <w:left w:val="single" w:sz="4" w:space="0" w:color="000000"/>
              <w:bottom w:val="single" w:sz="4" w:space="0" w:color="000000"/>
            </w:tcBorders>
          </w:tcPr>
          <w:p w14:paraId="6F8C29CF" w14:textId="77777777" w:rsidR="00EB276C" w:rsidRDefault="00000000" w:rsidP="002B4038">
            <w:pPr>
              <w:pStyle w:val="15"/>
              <w:widowControl w:val="0"/>
              <w:jc w:val="left"/>
            </w:pPr>
            <w:r>
              <w:rPr>
                <w:sz w:val="24"/>
                <w:szCs w:val="24"/>
              </w:rPr>
              <w:t>5, 25</w:t>
            </w:r>
          </w:p>
        </w:tc>
        <w:tc>
          <w:tcPr>
            <w:tcW w:w="1014" w:type="dxa"/>
            <w:tcBorders>
              <w:top w:val="single" w:sz="4" w:space="0" w:color="000000"/>
              <w:left w:val="single" w:sz="4" w:space="0" w:color="000000"/>
              <w:bottom w:val="single" w:sz="4" w:space="0" w:color="000000"/>
            </w:tcBorders>
          </w:tcPr>
          <w:p w14:paraId="6F2CCBC1"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24919823"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00863549"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37B6D855" w14:textId="77777777" w:rsidR="00EB276C" w:rsidRDefault="00000000" w:rsidP="002B4038">
            <w:pPr>
              <w:pStyle w:val="15"/>
              <w:widowControl w:val="0"/>
              <w:jc w:val="left"/>
            </w:pPr>
            <w:r>
              <w:rPr>
                <w:sz w:val="24"/>
                <w:szCs w:val="24"/>
              </w:rPr>
              <w:t>5</w:t>
            </w:r>
          </w:p>
        </w:tc>
        <w:tc>
          <w:tcPr>
            <w:tcW w:w="1014" w:type="dxa"/>
            <w:tcBorders>
              <w:top w:val="single" w:sz="4" w:space="0" w:color="000000"/>
              <w:left w:val="single" w:sz="4" w:space="0" w:color="000000"/>
              <w:bottom w:val="single" w:sz="4" w:space="0" w:color="000000"/>
            </w:tcBorders>
          </w:tcPr>
          <w:p w14:paraId="7C96122A" w14:textId="77777777" w:rsidR="00EB276C" w:rsidRDefault="00000000" w:rsidP="002B4038">
            <w:pPr>
              <w:pStyle w:val="15"/>
              <w:widowControl w:val="0"/>
              <w:jc w:val="left"/>
            </w:pPr>
            <w:r>
              <w:rPr>
                <w:sz w:val="24"/>
                <w:szCs w:val="24"/>
              </w:rPr>
              <w:t>15, 35</w:t>
            </w:r>
          </w:p>
        </w:tc>
        <w:tc>
          <w:tcPr>
            <w:tcW w:w="1014" w:type="dxa"/>
            <w:tcBorders>
              <w:top w:val="single" w:sz="4" w:space="0" w:color="000000"/>
              <w:left w:val="single" w:sz="4" w:space="0" w:color="000000"/>
              <w:bottom w:val="single" w:sz="4" w:space="0" w:color="000000"/>
            </w:tcBorders>
          </w:tcPr>
          <w:p w14:paraId="2443C008" w14:textId="77777777" w:rsidR="00EB276C" w:rsidRDefault="00000000" w:rsidP="002B4038">
            <w:pPr>
              <w:pStyle w:val="15"/>
              <w:widowControl w:val="0"/>
              <w:ind w:hanging="4"/>
              <w:jc w:val="left"/>
            </w:pPr>
            <w:r>
              <w:rPr>
                <w:sz w:val="24"/>
                <w:szCs w:val="24"/>
              </w:rPr>
              <w:t>10</w:t>
            </w:r>
          </w:p>
        </w:tc>
        <w:tc>
          <w:tcPr>
            <w:tcW w:w="1014" w:type="dxa"/>
            <w:tcBorders>
              <w:top w:val="single" w:sz="4" w:space="0" w:color="000000"/>
              <w:left w:val="single" w:sz="4" w:space="0" w:color="000000"/>
              <w:bottom w:val="single" w:sz="4" w:space="0" w:color="000000"/>
            </w:tcBorders>
          </w:tcPr>
          <w:p w14:paraId="562AC69A"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4211D7AA" w14:textId="77777777" w:rsidR="00EB276C" w:rsidRDefault="00000000" w:rsidP="002B4038">
            <w:pPr>
              <w:pStyle w:val="15"/>
              <w:widowControl w:val="0"/>
              <w:ind w:hanging="6"/>
              <w:jc w:val="left"/>
            </w:pPr>
            <w:r>
              <w:rPr>
                <w:sz w:val="24"/>
                <w:szCs w:val="24"/>
              </w:rPr>
              <w:t>20</w:t>
            </w:r>
          </w:p>
        </w:tc>
      </w:tr>
      <w:tr w:rsidR="00EB276C" w14:paraId="5E1E1EC0" w14:textId="77777777">
        <w:tc>
          <w:tcPr>
            <w:tcW w:w="1013" w:type="dxa"/>
            <w:tcBorders>
              <w:top w:val="single" w:sz="4" w:space="0" w:color="000000"/>
              <w:left w:val="single" w:sz="4" w:space="0" w:color="000000"/>
              <w:bottom w:val="single" w:sz="4" w:space="0" w:color="000000"/>
            </w:tcBorders>
          </w:tcPr>
          <w:p w14:paraId="1BF3C2B5" w14:textId="77777777" w:rsidR="00EB276C" w:rsidRDefault="00000000" w:rsidP="002B4038">
            <w:pPr>
              <w:pStyle w:val="15"/>
              <w:widowControl w:val="0"/>
              <w:jc w:val="left"/>
            </w:pPr>
            <w:r>
              <w:rPr>
                <w:sz w:val="24"/>
                <w:szCs w:val="24"/>
              </w:rPr>
              <w:t>6</w:t>
            </w:r>
          </w:p>
        </w:tc>
        <w:tc>
          <w:tcPr>
            <w:tcW w:w="1013" w:type="dxa"/>
            <w:tcBorders>
              <w:top w:val="single" w:sz="4" w:space="0" w:color="000000"/>
              <w:left w:val="single" w:sz="4" w:space="0" w:color="000000"/>
              <w:bottom w:val="single" w:sz="4" w:space="0" w:color="000000"/>
            </w:tcBorders>
          </w:tcPr>
          <w:p w14:paraId="7181535F" w14:textId="77777777" w:rsidR="00EB276C" w:rsidRDefault="00000000" w:rsidP="002B4038">
            <w:pPr>
              <w:pStyle w:val="15"/>
              <w:widowControl w:val="0"/>
              <w:jc w:val="left"/>
            </w:pPr>
            <w:r>
              <w:rPr>
                <w:sz w:val="24"/>
                <w:szCs w:val="24"/>
              </w:rPr>
              <w:t>6, 26</w:t>
            </w:r>
          </w:p>
        </w:tc>
        <w:tc>
          <w:tcPr>
            <w:tcW w:w="1014" w:type="dxa"/>
            <w:tcBorders>
              <w:top w:val="single" w:sz="4" w:space="0" w:color="000000"/>
              <w:left w:val="single" w:sz="4" w:space="0" w:color="000000"/>
              <w:bottom w:val="single" w:sz="4" w:space="0" w:color="000000"/>
            </w:tcBorders>
          </w:tcPr>
          <w:p w14:paraId="09685781" w14:textId="77777777" w:rsidR="00EB276C" w:rsidRDefault="00000000" w:rsidP="002B4038">
            <w:pPr>
              <w:pStyle w:val="15"/>
              <w:widowControl w:val="0"/>
              <w:jc w:val="left"/>
            </w:pPr>
            <w:r>
              <w:rPr>
                <w:sz w:val="24"/>
                <w:szCs w:val="24"/>
              </w:rPr>
              <w:t>30</w:t>
            </w:r>
          </w:p>
        </w:tc>
        <w:tc>
          <w:tcPr>
            <w:tcW w:w="1014" w:type="dxa"/>
            <w:tcBorders>
              <w:top w:val="single" w:sz="4" w:space="0" w:color="000000"/>
              <w:left w:val="single" w:sz="4" w:space="0" w:color="000000"/>
              <w:bottom w:val="single" w:sz="4" w:space="0" w:color="000000"/>
            </w:tcBorders>
          </w:tcPr>
          <w:p w14:paraId="02F1AA3D"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0C1C8662"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3D5C1520" w14:textId="77777777" w:rsidR="00EB276C" w:rsidRDefault="00000000" w:rsidP="002B4038">
            <w:pPr>
              <w:pStyle w:val="15"/>
              <w:widowControl w:val="0"/>
              <w:jc w:val="left"/>
            </w:pPr>
            <w:r>
              <w:rPr>
                <w:sz w:val="24"/>
                <w:szCs w:val="24"/>
              </w:rPr>
              <w:t>6</w:t>
            </w:r>
          </w:p>
        </w:tc>
        <w:tc>
          <w:tcPr>
            <w:tcW w:w="1014" w:type="dxa"/>
            <w:tcBorders>
              <w:top w:val="single" w:sz="4" w:space="0" w:color="000000"/>
              <w:left w:val="single" w:sz="4" w:space="0" w:color="000000"/>
              <w:bottom w:val="single" w:sz="4" w:space="0" w:color="000000"/>
            </w:tcBorders>
          </w:tcPr>
          <w:p w14:paraId="10A34DF3" w14:textId="77777777" w:rsidR="00EB276C" w:rsidRDefault="00000000" w:rsidP="002B4038">
            <w:pPr>
              <w:pStyle w:val="15"/>
              <w:widowControl w:val="0"/>
              <w:jc w:val="left"/>
            </w:pPr>
            <w:r>
              <w:rPr>
                <w:sz w:val="24"/>
                <w:szCs w:val="24"/>
              </w:rPr>
              <w:t>16, 36</w:t>
            </w:r>
          </w:p>
        </w:tc>
        <w:tc>
          <w:tcPr>
            <w:tcW w:w="1014" w:type="dxa"/>
            <w:tcBorders>
              <w:top w:val="single" w:sz="4" w:space="0" w:color="000000"/>
              <w:left w:val="single" w:sz="4" w:space="0" w:color="000000"/>
              <w:bottom w:val="single" w:sz="4" w:space="0" w:color="000000"/>
            </w:tcBorders>
          </w:tcPr>
          <w:p w14:paraId="63F22BF5" w14:textId="77777777" w:rsidR="00EB276C" w:rsidRDefault="00000000" w:rsidP="002B4038">
            <w:pPr>
              <w:pStyle w:val="15"/>
              <w:widowControl w:val="0"/>
              <w:ind w:hanging="4"/>
              <w:jc w:val="left"/>
            </w:pPr>
            <w:r>
              <w:rPr>
                <w:sz w:val="24"/>
                <w:szCs w:val="24"/>
              </w:rPr>
              <w:t>40</w:t>
            </w:r>
          </w:p>
        </w:tc>
        <w:tc>
          <w:tcPr>
            <w:tcW w:w="1014" w:type="dxa"/>
            <w:tcBorders>
              <w:top w:val="single" w:sz="4" w:space="0" w:color="000000"/>
              <w:left w:val="single" w:sz="4" w:space="0" w:color="000000"/>
              <w:bottom w:val="single" w:sz="4" w:space="0" w:color="000000"/>
            </w:tcBorders>
          </w:tcPr>
          <w:p w14:paraId="5C8D372F"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308AF678" w14:textId="77777777" w:rsidR="00EB276C" w:rsidRDefault="00000000" w:rsidP="002B4038">
            <w:pPr>
              <w:pStyle w:val="15"/>
              <w:widowControl w:val="0"/>
              <w:ind w:hanging="6"/>
              <w:jc w:val="left"/>
            </w:pPr>
            <w:r>
              <w:rPr>
                <w:sz w:val="24"/>
                <w:szCs w:val="24"/>
              </w:rPr>
              <w:t>10</w:t>
            </w:r>
          </w:p>
        </w:tc>
      </w:tr>
      <w:tr w:rsidR="00EB276C" w14:paraId="41064DB8" w14:textId="77777777">
        <w:tc>
          <w:tcPr>
            <w:tcW w:w="1013" w:type="dxa"/>
            <w:tcBorders>
              <w:top w:val="single" w:sz="4" w:space="0" w:color="000000"/>
              <w:left w:val="single" w:sz="4" w:space="0" w:color="000000"/>
              <w:bottom w:val="single" w:sz="4" w:space="0" w:color="000000"/>
            </w:tcBorders>
          </w:tcPr>
          <w:p w14:paraId="448E9EB1" w14:textId="77777777" w:rsidR="00EB276C" w:rsidRDefault="00000000" w:rsidP="002B4038">
            <w:pPr>
              <w:pStyle w:val="15"/>
              <w:widowControl w:val="0"/>
              <w:jc w:val="left"/>
            </w:pPr>
            <w:r>
              <w:rPr>
                <w:sz w:val="24"/>
                <w:szCs w:val="24"/>
              </w:rPr>
              <w:t>7</w:t>
            </w:r>
          </w:p>
        </w:tc>
        <w:tc>
          <w:tcPr>
            <w:tcW w:w="1013" w:type="dxa"/>
            <w:tcBorders>
              <w:top w:val="single" w:sz="4" w:space="0" w:color="000000"/>
              <w:left w:val="single" w:sz="4" w:space="0" w:color="000000"/>
              <w:bottom w:val="single" w:sz="4" w:space="0" w:color="000000"/>
            </w:tcBorders>
          </w:tcPr>
          <w:p w14:paraId="2E6AB834" w14:textId="77777777" w:rsidR="00EB276C" w:rsidRDefault="00000000" w:rsidP="002B4038">
            <w:pPr>
              <w:pStyle w:val="15"/>
              <w:widowControl w:val="0"/>
              <w:jc w:val="left"/>
            </w:pPr>
            <w:r>
              <w:rPr>
                <w:sz w:val="24"/>
                <w:szCs w:val="24"/>
              </w:rPr>
              <w:t>7, 27</w:t>
            </w:r>
          </w:p>
        </w:tc>
        <w:tc>
          <w:tcPr>
            <w:tcW w:w="1014" w:type="dxa"/>
            <w:tcBorders>
              <w:top w:val="single" w:sz="4" w:space="0" w:color="000000"/>
              <w:left w:val="single" w:sz="4" w:space="0" w:color="000000"/>
              <w:bottom w:val="single" w:sz="4" w:space="0" w:color="000000"/>
            </w:tcBorders>
          </w:tcPr>
          <w:p w14:paraId="4F297CCE"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05A5C37B"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4348F497"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60DC1374" w14:textId="77777777" w:rsidR="00EB276C" w:rsidRDefault="00000000" w:rsidP="002B4038">
            <w:pPr>
              <w:pStyle w:val="15"/>
              <w:widowControl w:val="0"/>
              <w:jc w:val="left"/>
            </w:pPr>
            <w:r>
              <w:rPr>
                <w:sz w:val="24"/>
                <w:szCs w:val="24"/>
              </w:rPr>
              <w:t>7</w:t>
            </w:r>
          </w:p>
        </w:tc>
        <w:tc>
          <w:tcPr>
            <w:tcW w:w="1014" w:type="dxa"/>
            <w:tcBorders>
              <w:top w:val="single" w:sz="4" w:space="0" w:color="000000"/>
              <w:left w:val="single" w:sz="4" w:space="0" w:color="000000"/>
              <w:bottom w:val="single" w:sz="4" w:space="0" w:color="000000"/>
            </w:tcBorders>
          </w:tcPr>
          <w:p w14:paraId="75E337BB" w14:textId="77777777" w:rsidR="00EB276C" w:rsidRDefault="00000000" w:rsidP="002B4038">
            <w:pPr>
              <w:pStyle w:val="15"/>
              <w:widowControl w:val="0"/>
              <w:jc w:val="left"/>
            </w:pPr>
            <w:r>
              <w:rPr>
                <w:sz w:val="24"/>
                <w:szCs w:val="24"/>
              </w:rPr>
              <w:t>17, 37</w:t>
            </w:r>
          </w:p>
        </w:tc>
        <w:tc>
          <w:tcPr>
            <w:tcW w:w="1014" w:type="dxa"/>
            <w:tcBorders>
              <w:top w:val="single" w:sz="4" w:space="0" w:color="000000"/>
              <w:left w:val="single" w:sz="4" w:space="0" w:color="000000"/>
              <w:bottom w:val="single" w:sz="4" w:space="0" w:color="000000"/>
            </w:tcBorders>
          </w:tcPr>
          <w:p w14:paraId="28DE0509" w14:textId="77777777" w:rsidR="00EB276C" w:rsidRDefault="00000000" w:rsidP="002B4038">
            <w:pPr>
              <w:pStyle w:val="15"/>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tcPr>
          <w:p w14:paraId="6873E6BC"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4167AA8A" w14:textId="77777777" w:rsidR="00EB276C" w:rsidRDefault="00000000" w:rsidP="002B4038">
            <w:pPr>
              <w:pStyle w:val="15"/>
              <w:widowControl w:val="0"/>
              <w:ind w:hanging="6"/>
              <w:jc w:val="left"/>
            </w:pPr>
            <w:r>
              <w:rPr>
                <w:sz w:val="24"/>
                <w:szCs w:val="24"/>
              </w:rPr>
              <w:t>10</w:t>
            </w:r>
          </w:p>
        </w:tc>
      </w:tr>
      <w:tr w:rsidR="00EB276C" w14:paraId="40A9D134" w14:textId="77777777">
        <w:tc>
          <w:tcPr>
            <w:tcW w:w="1013" w:type="dxa"/>
            <w:tcBorders>
              <w:top w:val="single" w:sz="4" w:space="0" w:color="000000"/>
              <w:left w:val="single" w:sz="4" w:space="0" w:color="000000"/>
              <w:bottom w:val="single" w:sz="4" w:space="0" w:color="000000"/>
            </w:tcBorders>
          </w:tcPr>
          <w:p w14:paraId="29E060AA" w14:textId="77777777" w:rsidR="00EB276C" w:rsidRDefault="00000000" w:rsidP="002B4038">
            <w:pPr>
              <w:pStyle w:val="15"/>
              <w:widowControl w:val="0"/>
              <w:jc w:val="left"/>
            </w:pPr>
            <w:r>
              <w:rPr>
                <w:sz w:val="24"/>
                <w:szCs w:val="24"/>
              </w:rPr>
              <w:t>8</w:t>
            </w:r>
          </w:p>
        </w:tc>
        <w:tc>
          <w:tcPr>
            <w:tcW w:w="1013" w:type="dxa"/>
            <w:tcBorders>
              <w:top w:val="single" w:sz="4" w:space="0" w:color="000000"/>
              <w:left w:val="single" w:sz="4" w:space="0" w:color="000000"/>
              <w:bottom w:val="single" w:sz="4" w:space="0" w:color="000000"/>
            </w:tcBorders>
          </w:tcPr>
          <w:p w14:paraId="1FE924EA" w14:textId="77777777" w:rsidR="00EB276C" w:rsidRDefault="00000000" w:rsidP="002B4038">
            <w:pPr>
              <w:pStyle w:val="15"/>
              <w:widowControl w:val="0"/>
              <w:jc w:val="left"/>
            </w:pPr>
            <w:r>
              <w:rPr>
                <w:sz w:val="24"/>
                <w:szCs w:val="24"/>
              </w:rPr>
              <w:t>8, 28</w:t>
            </w:r>
          </w:p>
        </w:tc>
        <w:tc>
          <w:tcPr>
            <w:tcW w:w="1014" w:type="dxa"/>
            <w:tcBorders>
              <w:top w:val="single" w:sz="4" w:space="0" w:color="000000"/>
              <w:left w:val="single" w:sz="4" w:space="0" w:color="000000"/>
              <w:bottom w:val="single" w:sz="4" w:space="0" w:color="000000"/>
            </w:tcBorders>
          </w:tcPr>
          <w:p w14:paraId="4E39DF9A"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1D43F26F"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52B85DD8"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05F5194A" w14:textId="77777777" w:rsidR="00EB276C" w:rsidRDefault="00000000" w:rsidP="002B4038">
            <w:pPr>
              <w:pStyle w:val="15"/>
              <w:widowControl w:val="0"/>
              <w:jc w:val="left"/>
            </w:pPr>
            <w:r>
              <w:rPr>
                <w:sz w:val="24"/>
                <w:szCs w:val="24"/>
              </w:rPr>
              <w:t>8</w:t>
            </w:r>
          </w:p>
        </w:tc>
        <w:tc>
          <w:tcPr>
            <w:tcW w:w="1014" w:type="dxa"/>
            <w:tcBorders>
              <w:top w:val="single" w:sz="4" w:space="0" w:color="000000"/>
              <w:left w:val="single" w:sz="4" w:space="0" w:color="000000"/>
              <w:bottom w:val="single" w:sz="4" w:space="0" w:color="000000"/>
            </w:tcBorders>
          </w:tcPr>
          <w:p w14:paraId="26D7DBFD" w14:textId="77777777" w:rsidR="00EB276C" w:rsidRDefault="00000000" w:rsidP="002B4038">
            <w:pPr>
              <w:pStyle w:val="15"/>
              <w:widowControl w:val="0"/>
              <w:jc w:val="left"/>
            </w:pPr>
            <w:r>
              <w:rPr>
                <w:sz w:val="24"/>
                <w:szCs w:val="24"/>
              </w:rPr>
              <w:t>18, 38</w:t>
            </w:r>
          </w:p>
        </w:tc>
        <w:tc>
          <w:tcPr>
            <w:tcW w:w="1014" w:type="dxa"/>
            <w:tcBorders>
              <w:top w:val="single" w:sz="4" w:space="0" w:color="000000"/>
              <w:left w:val="single" w:sz="4" w:space="0" w:color="000000"/>
              <w:bottom w:val="single" w:sz="4" w:space="0" w:color="000000"/>
            </w:tcBorders>
          </w:tcPr>
          <w:p w14:paraId="421F43EA" w14:textId="77777777" w:rsidR="00EB276C" w:rsidRDefault="00000000" w:rsidP="002B4038">
            <w:pPr>
              <w:pStyle w:val="15"/>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tcPr>
          <w:p w14:paraId="447D3B07"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134E5F47" w14:textId="77777777" w:rsidR="00EB276C" w:rsidRDefault="00000000" w:rsidP="002B4038">
            <w:pPr>
              <w:pStyle w:val="15"/>
              <w:widowControl w:val="0"/>
              <w:ind w:hanging="6"/>
              <w:jc w:val="left"/>
            </w:pPr>
            <w:r>
              <w:rPr>
                <w:sz w:val="24"/>
                <w:szCs w:val="24"/>
              </w:rPr>
              <w:t>10</w:t>
            </w:r>
          </w:p>
        </w:tc>
      </w:tr>
      <w:tr w:rsidR="00EB276C" w14:paraId="25B8C538" w14:textId="77777777">
        <w:tc>
          <w:tcPr>
            <w:tcW w:w="1013" w:type="dxa"/>
            <w:tcBorders>
              <w:top w:val="single" w:sz="4" w:space="0" w:color="000000"/>
              <w:left w:val="single" w:sz="4" w:space="0" w:color="000000"/>
              <w:bottom w:val="single" w:sz="4" w:space="0" w:color="000000"/>
            </w:tcBorders>
          </w:tcPr>
          <w:p w14:paraId="4DCB8A63" w14:textId="77777777" w:rsidR="00EB276C" w:rsidRDefault="00000000" w:rsidP="002B4038">
            <w:pPr>
              <w:pStyle w:val="15"/>
              <w:widowControl w:val="0"/>
              <w:jc w:val="left"/>
            </w:pPr>
            <w:r>
              <w:rPr>
                <w:sz w:val="24"/>
                <w:szCs w:val="24"/>
              </w:rPr>
              <w:t>9</w:t>
            </w:r>
          </w:p>
        </w:tc>
        <w:tc>
          <w:tcPr>
            <w:tcW w:w="1013" w:type="dxa"/>
            <w:tcBorders>
              <w:top w:val="single" w:sz="4" w:space="0" w:color="000000"/>
              <w:left w:val="single" w:sz="4" w:space="0" w:color="000000"/>
              <w:bottom w:val="single" w:sz="4" w:space="0" w:color="000000"/>
            </w:tcBorders>
          </w:tcPr>
          <w:p w14:paraId="1488D148" w14:textId="77777777" w:rsidR="00EB276C" w:rsidRDefault="00000000" w:rsidP="002B4038">
            <w:pPr>
              <w:pStyle w:val="15"/>
              <w:widowControl w:val="0"/>
              <w:jc w:val="left"/>
            </w:pPr>
            <w:r>
              <w:rPr>
                <w:sz w:val="24"/>
                <w:szCs w:val="24"/>
              </w:rPr>
              <w:t>9, 29</w:t>
            </w:r>
          </w:p>
        </w:tc>
        <w:tc>
          <w:tcPr>
            <w:tcW w:w="1014" w:type="dxa"/>
            <w:tcBorders>
              <w:top w:val="single" w:sz="4" w:space="0" w:color="000000"/>
              <w:left w:val="single" w:sz="4" w:space="0" w:color="000000"/>
              <w:bottom w:val="single" w:sz="4" w:space="0" w:color="000000"/>
            </w:tcBorders>
          </w:tcPr>
          <w:p w14:paraId="5FD17E69" w14:textId="77777777" w:rsidR="00EB276C" w:rsidRDefault="00000000" w:rsidP="002B4038">
            <w:pPr>
              <w:pStyle w:val="15"/>
              <w:widowControl w:val="0"/>
              <w:jc w:val="left"/>
            </w:pPr>
            <w:r>
              <w:rPr>
                <w:sz w:val="24"/>
                <w:szCs w:val="24"/>
              </w:rPr>
              <w:t>20</w:t>
            </w:r>
          </w:p>
        </w:tc>
        <w:tc>
          <w:tcPr>
            <w:tcW w:w="1014" w:type="dxa"/>
            <w:tcBorders>
              <w:top w:val="single" w:sz="4" w:space="0" w:color="000000"/>
              <w:left w:val="single" w:sz="4" w:space="0" w:color="000000"/>
              <w:bottom w:val="single" w:sz="4" w:space="0" w:color="000000"/>
            </w:tcBorders>
          </w:tcPr>
          <w:p w14:paraId="02EB7863"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1E761335"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32CB964C" w14:textId="77777777" w:rsidR="00EB276C" w:rsidRDefault="00000000" w:rsidP="002B4038">
            <w:pPr>
              <w:pStyle w:val="15"/>
              <w:widowControl w:val="0"/>
              <w:jc w:val="left"/>
            </w:pPr>
            <w:r>
              <w:rPr>
                <w:sz w:val="24"/>
                <w:szCs w:val="24"/>
              </w:rPr>
              <w:t>9</w:t>
            </w:r>
          </w:p>
        </w:tc>
        <w:tc>
          <w:tcPr>
            <w:tcW w:w="1014" w:type="dxa"/>
            <w:tcBorders>
              <w:top w:val="single" w:sz="4" w:space="0" w:color="000000"/>
              <w:left w:val="single" w:sz="4" w:space="0" w:color="000000"/>
              <w:bottom w:val="single" w:sz="4" w:space="0" w:color="000000"/>
            </w:tcBorders>
          </w:tcPr>
          <w:p w14:paraId="4751BB60" w14:textId="77777777" w:rsidR="00EB276C" w:rsidRDefault="00000000" w:rsidP="002B4038">
            <w:pPr>
              <w:pStyle w:val="15"/>
              <w:widowControl w:val="0"/>
              <w:jc w:val="left"/>
            </w:pPr>
            <w:r>
              <w:rPr>
                <w:sz w:val="24"/>
                <w:szCs w:val="24"/>
              </w:rPr>
              <w:t>19, 39</w:t>
            </w:r>
          </w:p>
        </w:tc>
        <w:tc>
          <w:tcPr>
            <w:tcW w:w="1014" w:type="dxa"/>
            <w:tcBorders>
              <w:top w:val="single" w:sz="4" w:space="0" w:color="000000"/>
              <w:left w:val="single" w:sz="4" w:space="0" w:color="000000"/>
              <w:bottom w:val="single" w:sz="4" w:space="0" w:color="000000"/>
            </w:tcBorders>
          </w:tcPr>
          <w:p w14:paraId="258E1C95" w14:textId="77777777" w:rsidR="00EB276C" w:rsidRDefault="00000000" w:rsidP="002B4038">
            <w:pPr>
              <w:pStyle w:val="15"/>
              <w:widowControl w:val="0"/>
              <w:ind w:hanging="4"/>
              <w:jc w:val="left"/>
            </w:pPr>
            <w:r>
              <w:rPr>
                <w:sz w:val="24"/>
                <w:szCs w:val="24"/>
              </w:rPr>
              <w:t>10</w:t>
            </w:r>
          </w:p>
        </w:tc>
        <w:tc>
          <w:tcPr>
            <w:tcW w:w="1014" w:type="dxa"/>
            <w:tcBorders>
              <w:top w:val="single" w:sz="4" w:space="0" w:color="000000"/>
              <w:left w:val="single" w:sz="4" w:space="0" w:color="000000"/>
              <w:bottom w:val="single" w:sz="4" w:space="0" w:color="000000"/>
            </w:tcBorders>
          </w:tcPr>
          <w:p w14:paraId="57EB3746"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75B46CA4" w14:textId="77777777" w:rsidR="00EB276C" w:rsidRDefault="00000000" w:rsidP="002B4038">
            <w:pPr>
              <w:pStyle w:val="15"/>
              <w:widowControl w:val="0"/>
              <w:ind w:hanging="6"/>
              <w:jc w:val="left"/>
            </w:pPr>
            <w:r>
              <w:rPr>
                <w:sz w:val="24"/>
                <w:szCs w:val="24"/>
              </w:rPr>
              <w:t>10</w:t>
            </w:r>
          </w:p>
        </w:tc>
      </w:tr>
      <w:tr w:rsidR="00EB276C" w14:paraId="6F0DDB88" w14:textId="77777777">
        <w:tc>
          <w:tcPr>
            <w:tcW w:w="1013" w:type="dxa"/>
            <w:tcBorders>
              <w:top w:val="single" w:sz="4" w:space="0" w:color="000000"/>
              <w:left w:val="single" w:sz="4" w:space="0" w:color="000000"/>
              <w:bottom w:val="single" w:sz="4" w:space="0" w:color="000000"/>
            </w:tcBorders>
          </w:tcPr>
          <w:p w14:paraId="3C72AFB7" w14:textId="77777777" w:rsidR="00EB276C" w:rsidRDefault="00000000" w:rsidP="002B4038">
            <w:pPr>
              <w:pStyle w:val="15"/>
              <w:widowControl w:val="0"/>
              <w:jc w:val="left"/>
            </w:pPr>
            <w:r>
              <w:rPr>
                <w:sz w:val="24"/>
                <w:szCs w:val="24"/>
              </w:rPr>
              <w:t>10</w:t>
            </w:r>
          </w:p>
        </w:tc>
        <w:tc>
          <w:tcPr>
            <w:tcW w:w="1013" w:type="dxa"/>
            <w:tcBorders>
              <w:top w:val="single" w:sz="4" w:space="0" w:color="000000"/>
              <w:left w:val="single" w:sz="4" w:space="0" w:color="000000"/>
              <w:bottom w:val="single" w:sz="4" w:space="0" w:color="000000"/>
            </w:tcBorders>
          </w:tcPr>
          <w:p w14:paraId="16CBC611" w14:textId="77777777" w:rsidR="00EB276C" w:rsidRDefault="00000000" w:rsidP="002B4038">
            <w:pPr>
              <w:pStyle w:val="15"/>
              <w:widowControl w:val="0"/>
              <w:jc w:val="left"/>
            </w:pPr>
            <w:r>
              <w:rPr>
                <w:sz w:val="24"/>
                <w:szCs w:val="24"/>
              </w:rPr>
              <w:t>10, 30</w:t>
            </w:r>
          </w:p>
        </w:tc>
        <w:tc>
          <w:tcPr>
            <w:tcW w:w="1014" w:type="dxa"/>
            <w:tcBorders>
              <w:top w:val="single" w:sz="4" w:space="0" w:color="000000"/>
              <w:left w:val="single" w:sz="4" w:space="0" w:color="000000"/>
              <w:bottom w:val="single" w:sz="4" w:space="0" w:color="000000"/>
            </w:tcBorders>
          </w:tcPr>
          <w:p w14:paraId="227A31B3" w14:textId="77777777" w:rsidR="00EB276C" w:rsidRDefault="00000000" w:rsidP="002B4038">
            <w:pPr>
              <w:pStyle w:val="15"/>
              <w:widowControl w:val="0"/>
              <w:jc w:val="left"/>
            </w:pPr>
            <w:r>
              <w:rPr>
                <w:sz w:val="24"/>
                <w:szCs w:val="24"/>
              </w:rPr>
              <w:t>30</w:t>
            </w:r>
          </w:p>
        </w:tc>
        <w:tc>
          <w:tcPr>
            <w:tcW w:w="1014" w:type="dxa"/>
            <w:tcBorders>
              <w:top w:val="single" w:sz="4" w:space="0" w:color="000000"/>
              <w:left w:val="single" w:sz="4" w:space="0" w:color="000000"/>
              <w:bottom w:val="single" w:sz="4" w:space="0" w:color="000000"/>
            </w:tcBorders>
          </w:tcPr>
          <w:p w14:paraId="44D16A5B"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30EA0618"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18" w:space="0" w:color="000000"/>
              <w:bottom w:val="single" w:sz="4" w:space="0" w:color="000000"/>
            </w:tcBorders>
          </w:tcPr>
          <w:p w14:paraId="1CF882D0" w14:textId="77777777" w:rsidR="00EB276C" w:rsidRDefault="00000000" w:rsidP="002B4038">
            <w:pPr>
              <w:pStyle w:val="15"/>
              <w:widowControl w:val="0"/>
              <w:jc w:val="left"/>
            </w:pPr>
            <w:r>
              <w:rPr>
                <w:sz w:val="24"/>
                <w:szCs w:val="24"/>
              </w:rPr>
              <w:t>10</w:t>
            </w:r>
          </w:p>
        </w:tc>
        <w:tc>
          <w:tcPr>
            <w:tcW w:w="1014" w:type="dxa"/>
            <w:tcBorders>
              <w:top w:val="single" w:sz="4" w:space="0" w:color="000000"/>
              <w:left w:val="single" w:sz="4" w:space="0" w:color="000000"/>
              <w:bottom w:val="single" w:sz="4" w:space="0" w:color="000000"/>
            </w:tcBorders>
          </w:tcPr>
          <w:p w14:paraId="04BF32F8" w14:textId="77777777" w:rsidR="00EB276C" w:rsidRDefault="00000000" w:rsidP="002B4038">
            <w:pPr>
              <w:pStyle w:val="15"/>
              <w:widowControl w:val="0"/>
              <w:jc w:val="left"/>
            </w:pPr>
            <w:r>
              <w:rPr>
                <w:sz w:val="24"/>
                <w:szCs w:val="24"/>
              </w:rPr>
              <w:t>20, 40</w:t>
            </w:r>
          </w:p>
        </w:tc>
        <w:tc>
          <w:tcPr>
            <w:tcW w:w="1014" w:type="dxa"/>
            <w:tcBorders>
              <w:top w:val="single" w:sz="4" w:space="0" w:color="000000"/>
              <w:left w:val="single" w:sz="4" w:space="0" w:color="000000"/>
              <w:bottom w:val="single" w:sz="4" w:space="0" w:color="000000"/>
            </w:tcBorders>
          </w:tcPr>
          <w:p w14:paraId="3612F98F" w14:textId="77777777" w:rsidR="00EB276C" w:rsidRDefault="00000000" w:rsidP="002B4038">
            <w:pPr>
              <w:pStyle w:val="15"/>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tcPr>
          <w:p w14:paraId="10FCB5E6" w14:textId="77777777" w:rsidR="00EB276C" w:rsidRDefault="00000000" w:rsidP="002B4038">
            <w:pPr>
              <w:pStyle w:val="15"/>
              <w:widowControl w:val="0"/>
              <w:ind w:hanging="5"/>
              <w:jc w:val="left"/>
            </w:pPr>
            <w:r>
              <w:rPr>
                <w:sz w:val="24"/>
                <w:szCs w:val="24"/>
              </w:rPr>
              <w:t>10</w:t>
            </w:r>
          </w:p>
        </w:tc>
        <w:tc>
          <w:tcPr>
            <w:tcW w:w="1044" w:type="dxa"/>
            <w:tcBorders>
              <w:top w:val="single" w:sz="4" w:space="0" w:color="000000"/>
              <w:left w:val="single" w:sz="4" w:space="0" w:color="000000"/>
              <w:bottom w:val="single" w:sz="4" w:space="0" w:color="000000"/>
              <w:right w:val="single" w:sz="4" w:space="0" w:color="000000"/>
            </w:tcBorders>
          </w:tcPr>
          <w:p w14:paraId="49DAEEF4" w14:textId="77777777" w:rsidR="00EB276C" w:rsidRDefault="00000000" w:rsidP="002B4038">
            <w:pPr>
              <w:pStyle w:val="15"/>
              <w:widowControl w:val="0"/>
              <w:ind w:hanging="6"/>
              <w:jc w:val="left"/>
            </w:pPr>
            <w:r>
              <w:rPr>
                <w:sz w:val="24"/>
                <w:szCs w:val="24"/>
              </w:rPr>
              <w:t>10</w:t>
            </w:r>
          </w:p>
        </w:tc>
      </w:tr>
    </w:tbl>
    <w:p w14:paraId="36D28DC6" w14:textId="77777777" w:rsidR="002B4038" w:rsidRDefault="002B4038" w:rsidP="002B4038">
      <w:pPr>
        <w:pStyle w:val="15"/>
        <w:spacing w:before="200" w:after="200"/>
        <w:ind w:firstLine="709"/>
        <w:jc w:val="left"/>
        <w:rPr>
          <w:sz w:val="24"/>
          <w:szCs w:val="24"/>
        </w:rPr>
      </w:pPr>
    </w:p>
    <w:p w14:paraId="4887089F" w14:textId="4695C6F0" w:rsidR="00EB276C" w:rsidRPr="002B4038" w:rsidRDefault="002B4038" w:rsidP="002B4038">
      <w:pPr>
        <w:pStyle w:val="15"/>
        <w:spacing w:before="200" w:after="200"/>
        <w:ind w:firstLine="709"/>
        <w:jc w:val="left"/>
      </w:pPr>
      <w:r>
        <w:rPr>
          <w:sz w:val="24"/>
          <w:szCs w:val="24"/>
        </w:rPr>
        <w:br w:type="page"/>
      </w:r>
      <w:r w:rsidRPr="002B4038">
        <w:rPr>
          <w:sz w:val="24"/>
          <w:szCs w:val="24"/>
        </w:rPr>
        <w:lastRenderedPageBreak/>
        <w:t>Рисунок</w:t>
      </w:r>
      <w:r>
        <w:rPr>
          <w:sz w:val="24"/>
          <w:szCs w:val="24"/>
          <w:lang w:val="en-US"/>
        </w:rPr>
        <w:t xml:space="preserve"> </w:t>
      </w:r>
      <w:r>
        <w:rPr>
          <w:sz w:val="24"/>
          <w:szCs w:val="24"/>
        </w:rPr>
        <w:t>6</w:t>
      </w:r>
    </w:p>
    <w:tbl>
      <w:tblPr>
        <w:tblW w:w="1026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44"/>
        <w:gridCol w:w="3718"/>
        <w:gridCol w:w="1157"/>
        <w:gridCol w:w="4143"/>
      </w:tblGrid>
      <w:tr w:rsidR="00EB276C" w14:paraId="04252B73" w14:textId="77777777" w:rsidTr="002B4038">
        <w:tc>
          <w:tcPr>
            <w:tcW w:w="1244" w:type="dxa"/>
            <w:vAlign w:val="center"/>
          </w:tcPr>
          <w:p w14:paraId="7F62A0C3" w14:textId="77777777" w:rsidR="00EB276C" w:rsidRDefault="00000000" w:rsidP="002B4038">
            <w:pPr>
              <w:pStyle w:val="afc"/>
              <w:jc w:val="center"/>
            </w:pPr>
            <w:r>
              <w:rPr>
                <w:b/>
                <w:bCs/>
                <w:sz w:val="24"/>
                <w:szCs w:val="24"/>
              </w:rPr>
              <w:t>№ варианта</w:t>
            </w:r>
          </w:p>
        </w:tc>
        <w:tc>
          <w:tcPr>
            <w:tcW w:w="3718" w:type="dxa"/>
            <w:vAlign w:val="center"/>
          </w:tcPr>
          <w:p w14:paraId="05BE535A" w14:textId="77777777" w:rsidR="00EB276C" w:rsidRDefault="00000000" w:rsidP="002B4038">
            <w:pPr>
              <w:pStyle w:val="afc"/>
              <w:jc w:val="center"/>
            </w:pPr>
            <w:r>
              <w:rPr>
                <w:b/>
                <w:bCs/>
                <w:sz w:val="24"/>
                <w:szCs w:val="24"/>
              </w:rPr>
              <w:t>схема</w:t>
            </w:r>
          </w:p>
        </w:tc>
        <w:tc>
          <w:tcPr>
            <w:tcW w:w="1157" w:type="dxa"/>
            <w:vAlign w:val="center"/>
          </w:tcPr>
          <w:p w14:paraId="71905692" w14:textId="77777777" w:rsidR="00EB276C" w:rsidRDefault="00000000" w:rsidP="002B4038">
            <w:pPr>
              <w:pStyle w:val="afc"/>
              <w:jc w:val="center"/>
            </w:pPr>
            <w:r>
              <w:rPr>
                <w:b/>
                <w:bCs/>
                <w:sz w:val="24"/>
                <w:szCs w:val="24"/>
              </w:rPr>
              <w:t>№ варианта</w:t>
            </w:r>
          </w:p>
        </w:tc>
        <w:tc>
          <w:tcPr>
            <w:tcW w:w="4143" w:type="dxa"/>
            <w:vAlign w:val="center"/>
          </w:tcPr>
          <w:p w14:paraId="495605B1" w14:textId="77777777" w:rsidR="00EB276C" w:rsidRDefault="00000000" w:rsidP="002B4038">
            <w:pPr>
              <w:pStyle w:val="afc"/>
              <w:jc w:val="center"/>
            </w:pPr>
            <w:r>
              <w:rPr>
                <w:b/>
                <w:bCs/>
                <w:sz w:val="24"/>
                <w:szCs w:val="24"/>
              </w:rPr>
              <w:t>схема</w:t>
            </w:r>
          </w:p>
        </w:tc>
      </w:tr>
      <w:tr w:rsidR="00EB276C" w14:paraId="0FFD0672" w14:textId="77777777" w:rsidTr="002B4038">
        <w:trPr>
          <w:trHeight w:val="1135"/>
        </w:trPr>
        <w:tc>
          <w:tcPr>
            <w:tcW w:w="1244" w:type="dxa"/>
            <w:textDirection w:val="btLr"/>
            <w:vAlign w:val="center"/>
          </w:tcPr>
          <w:p w14:paraId="21008D95" w14:textId="77777777" w:rsidR="00EB276C" w:rsidRDefault="00000000" w:rsidP="002B4038">
            <w:pPr>
              <w:pStyle w:val="afc"/>
              <w:ind w:left="113" w:right="113"/>
              <w:jc w:val="center"/>
            </w:pPr>
            <w:r>
              <w:rPr>
                <w:b/>
                <w:bCs/>
                <w:sz w:val="24"/>
                <w:szCs w:val="24"/>
              </w:rPr>
              <w:t>Вариант 1</w:t>
            </w:r>
          </w:p>
        </w:tc>
        <w:tc>
          <w:tcPr>
            <w:tcW w:w="3718" w:type="dxa"/>
          </w:tcPr>
          <w:p w14:paraId="2D444673" w14:textId="09B8CFB7" w:rsidR="00EB276C" w:rsidRDefault="00FA4389" w:rsidP="002B4038">
            <w:pPr>
              <w:pStyle w:val="afc"/>
              <w:snapToGrid w:val="0"/>
              <w:jc w:val="center"/>
              <w:rPr>
                <w:sz w:val="24"/>
                <w:szCs w:val="24"/>
              </w:rPr>
            </w:pPr>
            <w:r>
              <w:rPr>
                <w:noProof/>
              </w:rPr>
              <w:drawing>
                <wp:anchor distT="0" distB="0" distL="0" distR="0" simplePos="0" relativeHeight="251653632" behindDoc="0" locked="0" layoutInCell="1" allowOverlap="1" wp14:anchorId="4421EDB5" wp14:editId="35D00E13">
                  <wp:simplePos x="0" y="0"/>
                  <wp:positionH relativeFrom="column">
                    <wp:posOffset>359410</wp:posOffset>
                  </wp:positionH>
                  <wp:positionV relativeFrom="paragraph">
                    <wp:posOffset>5080</wp:posOffset>
                  </wp:positionV>
                  <wp:extent cx="1845310" cy="842010"/>
                  <wp:effectExtent l="0" t="0" r="0" b="0"/>
                  <wp:wrapSquare wrapText="largest"/>
                  <wp:docPr id="47492760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a:extLst>
                              <a:ext uri="{28A0092B-C50C-407E-A947-70E740481C1C}">
                                <a14:useLocalDpi xmlns:a14="http://schemas.microsoft.com/office/drawing/2010/main" val="0"/>
                              </a:ext>
                            </a:extLst>
                          </a:blip>
                          <a:srcRect l="-153" t="-333" r="-153" b="-333"/>
                          <a:stretch>
                            <a:fillRect/>
                          </a:stretch>
                        </pic:blipFill>
                        <pic:spPr bwMode="auto">
                          <a:xfrm>
                            <a:off x="0" y="0"/>
                            <a:ext cx="1845310" cy="8420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2F4F81E5" w14:textId="77777777" w:rsidR="00EB276C" w:rsidRDefault="00000000" w:rsidP="002B4038">
            <w:pPr>
              <w:pStyle w:val="afc"/>
              <w:ind w:left="113" w:right="113"/>
              <w:jc w:val="center"/>
            </w:pPr>
            <w:r>
              <w:rPr>
                <w:b/>
                <w:bCs/>
                <w:sz w:val="24"/>
                <w:szCs w:val="24"/>
              </w:rPr>
              <w:t>Вариант 16</w:t>
            </w:r>
          </w:p>
        </w:tc>
        <w:tc>
          <w:tcPr>
            <w:tcW w:w="4143" w:type="dxa"/>
          </w:tcPr>
          <w:p w14:paraId="1836F90C" w14:textId="65F06003" w:rsidR="00EB276C" w:rsidRDefault="00FA4389" w:rsidP="002B4038">
            <w:pPr>
              <w:pStyle w:val="afc"/>
              <w:jc w:val="center"/>
              <w:rPr>
                <w:b/>
                <w:bCs/>
                <w:sz w:val="24"/>
                <w:szCs w:val="24"/>
              </w:rPr>
            </w:pPr>
            <w:r>
              <w:rPr>
                <w:noProof/>
                <w:sz w:val="24"/>
                <w:szCs w:val="24"/>
              </w:rPr>
              <w:drawing>
                <wp:inline distT="0" distB="0" distL="0" distR="0" wp14:anchorId="12A255EF" wp14:editId="31A36F44">
                  <wp:extent cx="2377440" cy="850900"/>
                  <wp:effectExtent l="0" t="0" r="0" b="0"/>
                  <wp:docPr id="633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5"/>
                          <pic:cNvPicPr>
                            <a:picLocks noChangeAspect="1" noChangeArrowheads="1"/>
                          </pic:cNvPicPr>
                        </pic:nvPicPr>
                        <pic:blipFill>
                          <a:blip r:embed="rId130">
                            <a:extLst>
                              <a:ext uri="{28A0092B-C50C-407E-A947-70E740481C1C}">
                                <a14:useLocalDpi xmlns:a14="http://schemas.microsoft.com/office/drawing/2010/main" val="0"/>
                              </a:ext>
                            </a:extLst>
                          </a:blip>
                          <a:srcRect l="-81" t="-237" r="-81" b="-237"/>
                          <a:stretch>
                            <a:fillRect/>
                          </a:stretch>
                        </pic:blipFill>
                        <pic:spPr bwMode="auto">
                          <a:xfrm>
                            <a:off x="0" y="0"/>
                            <a:ext cx="2377440" cy="850900"/>
                          </a:xfrm>
                          <a:prstGeom prst="rect">
                            <a:avLst/>
                          </a:prstGeom>
                          <a:solidFill>
                            <a:srgbClr val="FFFFFF"/>
                          </a:solidFill>
                          <a:ln>
                            <a:noFill/>
                          </a:ln>
                        </pic:spPr>
                      </pic:pic>
                    </a:graphicData>
                  </a:graphic>
                </wp:inline>
              </w:drawing>
            </w:r>
          </w:p>
        </w:tc>
      </w:tr>
      <w:tr w:rsidR="00EB276C" w14:paraId="23AB3223" w14:textId="77777777" w:rsidTr="002B4038">
        <w:trPr>
          <w:trHeight w:val="1277"/>
        </w:trPr>
        <w:tc>
          <w:tcPr>
            <w:tcW w:w="1244" w:type="dxa"/>
            <w:textDirection w:val="btLr"/>
            <w:vAlign w:val="center"/>
          </w:tcPr>
          <w:p w14:paraId="78ED0905" w14:textId="77777777" w:rsidR="00EB276C" w:rsidRDefault="00000000" w:rsidP="002B4038">
            <w:pPr>
              <w:pStyle w:val="afc"/>
              <w:ind w:left="113" w:right="113"/>
              <w:jc w:val="center"/>
            </w:pPr>
            <w:r>
              <w:rPr>
                <w:b/>
                <w:bCs/>
                <w:sz w:val="24"/>
                <w:szCs w:val="24"/>
              </w:rPr>
              <w:t>Вариант 2</w:t>
            </w:r>
          </w:p>
        </w:tc>
        <w:tc>
          <w:tcPr>
            <w:tcW w:w="3718" w:type="dxa"/>
          </w:tcPr>
          <w:p w14:paraId="387FFB34" w14:textId="35E9CE76" w:rsidR="00EB276C" w:rsidRDefault="00FA4389" w:rsidP="002B4038">
            <w:pPr>
              <w:pStyle w:val="afc"/>
              <w:snapToGrid w:val="0"/>
              <w:jc w:val="center"/>
              <w:rPr>
                <w:sz w:val="24"/>
                <w:szCs w:val="24"/>
              </w:rPr>
            </w:pPr>
            <w:r>
              <w:rPr>
                <w:noProof/>
              </w:rPr>
              <w:drawing>
                <wp:anchor distT="0" distB="0" distL="0" distR="0" simplePos="0" relativeHeight="251654656" behindDoc="0" locked="0" layoutInCell="1" allowOverlap="1" wp14:anchorId="64A901CF" wp14:editId="424A4299">
                  <wp:simplePos x="0" y="0"/>
                  <wp:positionH relativeFrom="column">
                    <wp:align>center</wp:align>
                  </wp:positionH>
                  <wp:positionV relativeFrom="paragraph">
                    <wp:align>top</wp:align>
                  </wp:positionV>
                  <wp:extent cx="1856740" cy="862965"/>
                  <wp:effectExtent l="0" t="0" r="0" b="0"/>
                  <wp:wrapSquare wrapText="largest"/>
                  <wp:docPr id="456542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1">
                            <a:extLst>
                              <a:ext uri="{28A0092B-C50C-407E-A947-70E740481C1C}">
                                <a14:useLocalDpi xmlns:a14="http://schemas.microsoft.com/office/drawing/2010/main" val="0"/>
                              </a:ext>
                            </a:extLst>
                          </a:blip>
                          <a:srcRect l="-98" t="-212" r="-98" b="-212"/>
                          <a:stretch>
                            <a:fillRect/>
                          </a:stretch>
                        </pic:blipFill>
                        <pic:spPr bwMode="auto">
                          <a:xfrm>
                            <a:off x="0" y="0"/>
                            <a:ext cx="1856740" cy="8629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20D4D36F" w14:textId="77777777" w:rsidR="00EB276C" w:rsidRDefault="00000000" w:rsidP="002B4038">
            <w:pPr>
              <w:pStyle w:val="afc"/>
              <w:ind w:left="113" w:right="113"/>
              <w:jc w:val="center"/>
            </w:pPr>
            <w:r>
              <w:rPr>
                <w:b/>
                <w:bCs/>
                <w:sz w:val="24"/>
                <w:szCs w:val="24"/>
              </w:rPr>
              <w:t>Вариант 17</w:t>
            </w:r>
          </w:p>
        </w:tc>
        <w:tc>
          <w:tcPr>
            <w:tcW w:w="4143" w:type="dxa"/>
          </w:tcPr>
          <w:p w14:paraId="1FBFFF20" w14:textId="6B40A474" w:rsidR="00EB276C" w:rsidRDefault="00FA4389" w:rsidP="002B4038">
            <w:pPr>
              <w:pStyle w:val="afc"/>
              <w:rPr>
                <w:b/>
                <w:bCs/>
                <w:sz w:val="24"/>
                <w:szCs w:val="24"/>
              </w:rPr>
            </w:pPr>
            <w:r>
              <w:rPr>
                <w:noProof/>
                <w:sz w:val="24"/>
                <w:szCs w:val="24"/>
              </w:rPr>
              <w:drawing>
                <wp:inline distT="0" distB="0" distL="0" distR="0" wp14:anchorId="78C76359" wp14:editId="2E7C2267">
                  <wp:extent cx="2298065" cy="906145"/>
                  <wp:effectExtent l="0" t="0" r="0" b="0"/>
                  <wp:docPr id="633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6"/>
                          <pic:cNvPicPr>
                            <a:picLocks noChangeAspect="1" noChangeArrowheads="1"/>
                          </pic:cNvPicPr>
                        </pic:nvPicPr>
                        <pic:blipFill>
                          <a:blip r:embed="rId132">
                            <a:extLst>
                              <a:ext uri="{28A0092B-C50C-407E-A947-70E740481C1C}">
                                <a14:useLocalDpi xmlns:a14="http://schemas.microsoft.com/office/drawing/2010/main" val="0"/>
                              </a:ext>
                            </a:extLst>
                          </a:blip>
                          <a:srcRect l="-84" t="-240" r="-84" b="-240"/>
                          <a:stretch>
                            <a:fillRect/>
                          </a:stretch>
                        </pic:blipFill>
                        <pic:spPr bwMode="auto">
                          <a:xfrm>
                            <a:off x="0" y="0"/>
                            <a:ext cx="2298065" cy="906145"/>
                          </a:xfrm>
                          <a:prstGeom prst="rect">
                            <a:avLst/>
                          </a:prstGeom>
                          <a:solidFill>
                            <a:srgbClr val="FFFFFF"/>
                          </a:solidFill>
                          <a:ln>
                            <a:noFill/>
                          </a:ln>
                        </pic:spPr>
                      </pic:pic>
                    </a:graphicData>
                  </a:graphic>
                </wp:inline>
              </w:drawing>
            </w:r>
          </w:p>
        </w:tc>
      </w:tr>
      <w:tr w:rsidR="00EB276C" w14:paraId="4B43F6F2" w14:textId="77777777" w:rsidTr="002B4038">
        <w:trPr>
          <w:trHeight w:val="1135"/>
        </w:trPr>
        <w:tc>
          <w:tcPr>
            <w:tcW w:w="1244" w:type="dxa"/>
            <w:textDirection w:val="btLr"/>
            <w:vAlign w:val="center"/>
          </w:tcPr>
          <w:p w14:paraId="79AF3570" w14:textId="77777777" w:rsidR="00EB276C" w:rsidRDefault="00000000" w:rsidP="002B4038">
            <w:pPr>
              <w:pStyle w:val="afc"/>
              <w:ind w:left="113" w:right="113"/>
              <w:jc w:val="center"/>
            </w:pPr>
            <w:r>
              <w:rPr>
                <w:b/>
                <w:bCs/>
                <w:sz w:val="24"/>
                <w:szCs w:val="24"/>
              </w:rPr>
              <w:t>Вариант 3</w:t>
            </w:r>
          </w:p>
        </w:tc>
        <w:tc>
          <w:tcPr>
            <w:tcW w:w="3718" w:type="dxa"/>
          </w:tcPr>
          <w:p w14:paraId="51A209E4" w14:textId="3C274874" w:rsidR="00EB276C" w:rsidRDefault="00FA4389" w:rsidP="002B4038">
            <w:pPr>
              <w:pStyle w:val="afc"/>
              <w:snapToGrid w:val="0"/>
              <w:jc w:val="center"/>
              <w:rPr>
                <w:sz w:val="24"/>
                <w:szCs w:val="24"/>
              </w:rPr>
            </w:pPr>
            <w:r>
              <w:rPr>
                <w:noProof/>
              </w:rPr>
              <w:drawing>
                <wp:anchor distT="0" distB="0" distL="0" distR="0" simplePos="0" relativeHeight="251655680" behindDoc="0" locked="0" layoutInCell="1" allowOverlap="1" wp14:anchorId="42B73FDC" wp14:editId="74A6C02C">
                  <wp:simplePos x="0" y="0"/>
                  <wp:positionH relativeFrom="column">
                    <wp:align>center</wp:align>
                  </wp:positionH>
                  <wp:positionV relativeFrom="paragraph">
                    <wp:align>top</wp:align>
                  </wp:positionV>
                  <wp:extent cx="1590040" cy="803910"/>
                  <wp:effectExtent l="0" t="0" r="0" b="0"/>
                  <wp:wrapSquare wrapText="largest"/>
                  <wp:docPr id="16972898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2">
                            <a:extLst>
                              <a:ext uri="{28A0092B-C50C-407E-A947-70E740481C1C}">
                                <a14:useLocalDpi xmlns:a14="http://schemas.microsoft.com/office/drawing/2010/main" val="0"/>
                              </a:ext>
                            </a:extLst>
                          </a:blip>
                          <a:srcRect l="-128" t="-252" r="-128" b="-252"/>
                          <a:stretch>
                            <a:fillRect/>
                          </a:stretch>
                        </pic:blipFill>
                        <pic:spPr bwMode="auto">
                          <a:xfrm>
                            <a:off x="0" y="0"/>
                            <a:ext cx="1590040" cy="8039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50624193" w14:textId="77777777" w:rsidR="00EB276C" w:rsidRDefault="00000000" w:rsidP="002B4038">
            <w:pPr>
              <w:pStyle w:val="afc"/>
              <w:ind w:left="113" w:right="113"/>
              <w:jc w:val="center"/>
            </w:pPr>
            <w:r>
              <w:rPr>
                <w:b/>
                <w:bCs/>
                <w:sz w:val="24"/>
                <w:szCs w:val="24"/>
              </w:rPr>
              <w:t>Вариант 18</w:t>
            </w:r>
          </w:p>
        </w:tc>
        <w:tc>
          <w:tcPr>
            <w:tcW w:w="4143" w:type="dxa"/>
          </w:tcPr>
          <w:p w14:paraId="647A84C2" w14:textId="2F9D46D4" w:rsidR="00EB276C" w:rsidRDefault="00FA4389" w:rsidP="002B4038">
            <w:pPr>
              <w:pStyle w:val="afc"/>
              <w:jc w:val="center"/>
              <w:rPr>
                <w:b/>
                <w:bCs/>
                <w:sz w:val="24"/>
                <w:szCs w:val="24"/>
              </w:rPr>
            </w:pPr>
            <w:r>
              <w:rPr>
                <w:noProof/>
                <w:sz w:val="24"/>
                <w:szCs w:val="24"/>
              </w:rPr>
              <w:drawing>
                <wp:inline distT="0" distB="0" distL="0" distR="0" wp14:anchorId="143B5003" wp14:editId="7F63B82B">
                  <wp:extent cx="2250440" cy="803275"/>
                  <wp:effectExtent l="0" t="0" r="0" b="0"/>
                  <wp:docPr id="63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7"/>
                          <pic:cNvPicPr>
                            <a:picLocks noChangeAspect="1" noChangeArrowheads="1"/>
                          </pic:cNvPicPr>
                        </pic:nvPicPr>
                        <pic:blipFill>
                          <a:blip r:embed="rId134">
                            <a:extLst>
                              <a:ext uri="{28A0092B-C50C-407E-A947-70E740481C1C}">
                                <a14:useLocalDpi xmlns:a14="http://schemas.microsoft.com/office/drawing/2010/main" val="0"/>
                              </a:ext>
                            </a:extLst>
                          </a:blip>
                          <a:srcRect l="-79" t="-238" r="-79" b="-238"/>
                          <a:stretch>
                            <a:fillRect/>
                          </a:stretch>
                        </pic:blipFill>
                        <pic:spPr bwMode="auto">
                          <a:xfrm>
                            <a:off x="0" y="0"/>
                            <a:ext cx="2250440" cy="803275"/>
                          </a:xfrm>
                          <a:prstGeom prst="rect">
                            <a:avLst/>
                          </a:prstGeom>
                          <a:solidFill>
                            <a:srgbClr val="FFFFFF"/>
                          </a:solidFill>
                          <a:ln>
                            <a:noFill/>
                          </a:ln>
                        </pic:spPr>
                      </pic:pic>
                    </a:graphicData>
                  </a:graphic>
                </wp:inline>
              </w:drawing>
            </w:r>
          </w:p>
        </w:tc>
      </w:tr>
      <w:tr w:rsidR="00EB276C" w14:paraId="549F09BD" w14:textId="77777777" w:rsidTr="002B4038">
        <w:trPr>
          <w:trHeight w:val="1135"/>
        </w:trPr>
        <w:tc>
          <w:tcPr>
            <w:tcW w:w="1244" w:type="dxa"/>
            <w:textDirection w:val="btLr"/>
            <w:vAlign w:val="center"/>
          </w:tcPr>
          <w:p w14:paraId="09656E0B" w14:textId="77777777" w:rsidR="00EB276C" w:rsidRDefault="00000000" w:rsidP="002B4038">
            <w:pPr>
              <w:pStyle w:val="afc"/>
              <w:ind w:left="113" w:right="113"/>
              <w:jc w:val="center"/>
            </w:pPr>
            <w:r>
              <w:rPr>
                <w:b/>
                <w:bCs/>
                <w:sz w:val="24"/>
                <w:szCs w:val="24"/>
              </w:rPr>
              <w:t>Вариант 4</w:t>
            </w:r>
          </w:p>
        </w:tc>
        <w:tc>
          <w:tcPr>
            <w:tcW w:w="3718" w:type="dxa"/>
          </w:tcPr>
          <w:p w14:paraId="133B6474" w14:textId="05220659" w:rsidR="00EB276C" w:rsidRDefault="00FA4389" w:rsidP="002B4038">
            <w:pPr>
              <w:pStyle w:val="afc"/>
              <w:snapToGrid w:val="0"/>
              <w:jc w:val="center"/>
              <w:rPr>
                <w:sz w:val="24"/>
                <w:szCs w:val="24"/>
              </w:rPr>
            </w:pPr>
            <w:r>
              <w:rPr>
                <w:noProof/>
              </w:rPr>
              <w:drawing>
                <wp:anchor distT="0" distB="0" distL="0" distR="0" simplePos="0" relativeHeight="251656704" behindDoc="0" locked="0" layoutInCell="1" allowOverlap="1" wp14:anchorId="0B19B6B6" wp14:editId="6F3CA8BB">
                  <wp:simplePos x="0" y="0"/>
                  <wp:positionH relativeFrom="column">
                    <wp:align>center</wp:align>
                  </wp:positionH>
                  <wp:positionV relativeFrom="paragraph">
                    <wp:align>top</wp:align>
                  </wp:positionV>
                  <wp:extent cx="1826260" cy="840740"/>
                  <wp:effectExtent l="0" t="0" r="0" b="0"/>
                  <wp:wrapSquare wrapText="largest"/>
                  <wp:docPr id="56601797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3">
                            <a:extLst>
                              <a:ext uri="{28A0092B-C50C-407E-A947-70E740481C1C}">
                                <a14:useLocalDpi xmlns:a14="http://schemas.microsoft.com/office/drawing/2010/main" val="0"/>
                              </a:ext>
                            </a:extLst>
                          </a:blip>
                          <a:srcRect l="-119" t="-259" r="-119" b="-259"/>
                          <a:stretch>
                            <a:fillRect/>
                          </a:stretch>
                        </pic:blipFill>
                        <pic:spPr bwMode="auto">
                          <a:xfrm>
                            <a:off x="0" y="0"/>
                            <a:ext cx="1826260" cy="8407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6889826A" w14:textId="77777777" w:rsidR="00EB276C" w:rsidRDefault="00000000" w:rsidP="002B4038">
            <w:pPr>
              <w:pStyle w:val="afc"/>
              <w:ind w:left="113" w:right="113"/>
              <w:jc w:val="center"/>
            </w:pPr>
            <w:r>
              <w:rPr>
                <w:b/>
                <w:bCs/>
                <w:sz w:val="24"/>
                <w:szCs w:val="24"/>
              </w:rPr>
              <w:t>Вариант 19</w:t>
            </w:r>
          </w:p>
        </w:tc>
        <w:tc>
          <w:tcPr>
            <w:tcW w:w="4143" w:type="dxa"/>
          </w:tcPr>
          <w:p w14:paraId="7E5D1943" w14:textId="3C86E9A7" w:rsidR="00EB276C" w:rsidRDefault="00FA4389" w:rsidP="002B4038">
            <w:pPr>
              <w:pStyle w:val="afc"/>
              <w:jc w:val="center"/>
              <w:rPr>
                <w:b/>
                <w:bCs/>
                <w:sz w:val="24"/>
                <w:szCs w:val="24"/>
              </w:rPr>
            </w:pPr>
            <w:r>
              <w:rPr>
                <w:noProof/>
                <w:sz w:val="24"/>
                <w:szCs w:val="24"/>
              </w:rPr>
              <w:drawing>
                <wp:inline distT="0" distB="0" distL="0" distR="0" wp14:anchorId="42792E2C" wp14:editId="41E6563B">
                  <wp:extent cx="2465070" cy="866775"/>
                  <wp:effectExtent l="0" t="0" r="0" b="0"/>
                  <wp:docPr id="63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8"/>
                          <pic:cNvPicPr>
                            <a:picLocks noChangeAspect="1" noChangeArrowheads="1"/>
                          </pic:cNvPicPr>
                        </pic:nvPicPr>
                        <pic:blipFill>
                          <a:blip r:embed="rId136">
                            <a:extLst>
                              <a:ext uri="{28A0092B-C50C-407E-A947-70E740481C1C}">
                                <a14:useLocalDpi xmlns:a14="http://schemas.microsoft.com/office/drawing/2010/main" val="0"/>
                              </a:ext>
                            </a:extLst>
                          </a:blip>
                          <a:srcRect l="-81" t="-237" r="-81" b="-237"/>
                          <a:stretch>
                            <a:fillRect/>
                          </a:stretch>
                        </pic:blipFill>
                        <pic:spPr bwMode="auto">
                          <a:xfrm>
                            <a:off x="0" y="0"/>
                            <a:ext cx="2465070" cy="866775"/>
                          </a:xfrm>
                          <a:prstGeom prst="rect">
                            <a:avLst/>
                          </a:prstGeom>
                          <a:solidFill>
                            <a:srgbClr val="FFFFFF"/>
                          </a:solidFill>
                          <a:ln>
                            <a:noFill/>
                          </a:ln>
                        </pic:spPr>
                      </pic:pic>
                    </a:graphicData>
                  </a:graphic>
                </wp:inline>
              </w:drawing>
            </w:r>
          </w:p>
        </w:tc>
      </w:tr>
      <w:tr w:rsidR="00EB276C" w14:paraId="5B9F02B2" w14:textId="77777777" w:rsidTr="002B4038">
        <w:trPr>
          <w:trHeight w:val="1135"/>
        </w:trPr>
        <w:tc>
          <w:tcPr>
            <w:tcW w:w="1244" w:type="dxa"/>
            <w:textDirection w:val="btLr"/>
            <w:vAlign w:val="center"/>
          </w:tcPr>
          <w:p w14:paraId="74456ECD" w14:textId="77777777" w:rsidR="00EB276C" w:rsidRDefault="00000000" w:rsidP="002B4038">
            <w:pPr>
              <w:pStyle w:val="afc"/>
              <w:ind w:left="113" w:right="113"/>
              <w:jc w:val="center"/>
            </w:pPr>
            <w:r>
              <w:rPr>
                <w:b/>
                <w:bCs/>
                <w:sz w:val="24"/>
                <w:szCs w:val="24"/>
              </w:rPr>
              <w:t>Вариант 5</w:t>
            </w:r>
          </w:p>
        </w:tc>
        <w:tc>
          <w:tcPr>
            <w:tcW w:w="3718" w:type="dxa"/>
          </w:tcPr>
          <w:p w14:paraId="26B891D4" w14:textId="0ABA1B12" w:rsidR="00EB276C" w:rsidRDefault="00FA4389" w:rsidP="002B4038">
            <w:pPr>
              <w:pStyle w:val="afc"/>
              <w:snapToGrid w:val="0"/>
              <w:jc w:val="center"/>
              <w:rPr>
                <w:sz w:val="24"/>
                <w:szCs w:val="24"/>
              </w:rPr>
            </w:pPr>
            <w:r>
              <w:rPr>
                <w:noProof/>
              </w:rPr>
              <w:drawing>
                <wp:anchor distT="0" distB="0" distL="0" distR="0" simplePos="0" relativeHeight="251657728" behindDoc="0" locked="0" layoutInCell="1" allowOverlap="1" wp14:anchorId="74832B25" wp14:editId="4C3AE6EE">
                  <wp:simplePos x="0" y="0"/>
                  <wp:positionH relativeFrom="column">
                    <wp:align>center</wp:align>
                  </wp:positionH>
                  <wp:positionV relativeFrom="paragraph">
                    <wp:align>top</wp:align>
                  </wp:positionV>
                  <wp:extent cx="1803400" cy="857250"/>
                  <wp:effectExtent l="0" t="0" r="0" b="0"/>
                  <wp:wrapSquare wrapText="largest"/>
                  <wp:docPr id="19387009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
                            <a:extLst>
                              <a:ext uri="{28A0092B-C50C-407E-A947-70E740481C1C}">
                                <a14:useLocalDpi xmlns:a14="http://schemas.microsoft.com/office/drawing/2010/main" val="0"/>
                              </a:ext>
                            </a:extLst>
                          </a:blip>
                          <a:srcRect l="-119" t="-249" r="-119" b="-249"/>
                          <a:stretch>
                            <a:fillRect/>
                          </a:stretch>
                        </pic:blipFill>
                        <pic:spPr bwMode="auto">
                          <a:xfrm>
                            <a:off x="0" y="0"/>
                            <a:ext cx="1803400" cy="857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11BF4677" w14:textId="77777777" w:rsidR="00EB276C" w:rsidRDefault="00000000" w:rsidP="002B4038">
            <w:pPr>
              <w:pStyle w:val="afc"/>
              <w:ind w:left="113" w:right="113"/>
              <w:jc w:val="center"/>
            </w:pPr>
            <w:r>
              <w:rPr>
                <w:b/>
                <w:bCs/>
                <w:sz w:val="24"/>
                <w:szCs w:val="24"/>
              </w:rPr>
              <w:t>Вариант 20</w:t>
            </w:r>
          </w:p>
        </w:tc>
        <w:tc>
          <w:tcPr>
            <w:tcW w:w="4143" w:type="dxa"/>
          </w:tcPr>
          <w:p w14:paraId="71FEEB8A" w14:textId="5F252F79" w:rsidR="00EB276C" w:rsidRDefault="00FA4389" w:rsidP="002B4038">
            <w:pPr>
              <w:pStyle w:val="afc"/>
              <w:jc w:val="center"/>
              <w:rPr>
                <w:b/>
                <w:bCs/>
                <w:sz w:val="24"/>
                <w:szCs w:val="24"/>
              </w:rPr>
            </w:pPr>
            <w:r>
              <w:rPr>
                <w:noProof/>
                <w:sz w:val="24"/>
                <w:szCs w:val="24"/>
              </w:rPr>
              <w:drawing>
                <wp:inline distT="0" distB="0" distL="0" distR="0" wp14:anchorId="3DED38D5" wp14:editId="0CD4EA17">
                  <wp:extent cx="2552065" cy="858520"/>
                  <wp:effectExtent l="0" t="0" r="0" b="0"/>
                  <wp:docPr id="633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9"/>
                          <pic:cNvPicPr>
                            <a:picLocks noChangeAspect="1" noChangeArrowheads="1"/>
                          </pic:cNvPicPr>
                        </pic:nvPicPr>
                        <pic:blipFill>
                          <a:blip r:embed="rId138">
                            <a:extLst>
                              <a:ext uri="{28A0092B-C50C-407E-A947-70E740481C1C}">
                                <a14:useLocalDpi xmlns:a14="http://schemas.microsoft.com/office/drawing/2010/main" val="0"/>
                              </a:ext>
                            </a:extLst>
                          </a:blip>
                          <a:srcRect l="-79" t="-237" r="-79" b="-237"/>
                          <a:stretch>
                            <a:fillRect/>
                          </a:stretch>
                        </pic:blipFill>
                        <pic:spPr bwMode="auto">
                          <a:xfrm>
                            <a:off x="0" y="0"/>
                            <a:ext cx="2552065" cy="858520"/>
                          </a:xfrm>
                          <a:prstGeom prst="rect">
                            <a:avLst/>
                          </a:prstGeom>
                          <a:solidFill>
                            <a:srgbClr val="FFFFFF"/>
                          </a:solidFill>
                          <a:ln>
                            <a:noFill/>
                          </a:ln>
                        </pic:spPr>
                      </pic:pic>
                    </a:graphicData>
                  </a:graphic>
                </wp:inline>
              </w:drawing>
            </w:r>
          </w:p>
        </w:tc>
      </w:tr>
      <w:tr w:rsidR="00EB276C" w14:paraId="41C23047" w14:textId="77777777" w:rsidTr="002B4038">
        <w:trPr>
          <w:trHeight w:val="1135"/>
        </w:trPr>
        <w:tc>
          <w:tcPr>
            <w:tcW w:w="1244" w:type="dxa"/>
            <w:textDirection w:val="btLr"/>
            <w:vAlign w:val="center"/>
          </w:tcPr>
          <w:p w14:paraId="7E37405A" w14:textId="77777777" w:rsidR="00EB276C" w:rsidRDefault="00000000" w:rsidP="002B4038">
            <w:pPr>
              <w:pStyle w:val="afc"/>
              <w:ind w:left="113" w:right="113"/>
              <w:jc w:val="center"/>
            </w:pPr>
            <w:r>
              <w:rPr>
                <w:b/>
                <w:bCs/>
                <w:sz w:val="24"/>
                <w:szCs w:val="24"/>
              </w:rPr>
              <w:t>Вариант 6</w:t>
            </w:r>
          </w:p>
        </w:tc>
        <w:tc>
          <w:tcPr>
            <w:tcW w:w="3718" w:type="dxa"/>
          </w:tcPr>
          <w:p w14:paraId="28ACA6CC" w14:textId="6097C32E" w:rsidR="00EB276C" w:rsidRDefault="00FA4389" w:rsidP="002B4038">
            <w:pPr>
              <w:pStyle w:val="afc"/>
              <w:snapToGrid w:val="0"/>
              <w:jc w:val="center"/>
              <w:rPr>
                <w:sz w:val="24"/>
                <w:szCs w:val="24"/>
              </w:rPr>
            </w:pPr>
            <w:r>
              <w:rPr>
                <w:noProof/>
              </w:rPr>
              <w:drawing>
                <wp:anchor distT="0" distB="0" distL="0" distR="0" simplePos="0" relativeHeight="251658752" behindDoc="0" locked="0" layoutInCell="1" allowOverlap="1" wp14:anchorId="671B3222" wp14:editId="39893A8B">
                  <wp:simplePos x="0" y="0"/>
                  <wp:positionH relativeFrom="column">
                    <wp:align>center</wp:align>
                  </wp:positionH>
                  <wp:positionV relativeFrom="paragraph">
                    <wp:align>top</wp:align>
                  </wp:positionV>
                  <wp:extent cx="1925955" cy="875030"/>
                  <wp:effectExtent l="0" t="0" r="0" b="0"/>
                  <wp:wrapSquare wrapText="largest"/>
                  <wp:docPr id="11600580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5">
                            <a:extLst>
                              <a:ext uri="{28A0092B-C50C-407E-A947-70E740481C1C}">
                                <a14:useLocalDpi xmlns:a14="http://schemas.microsoft.com/office/drawing/2010/main" val="0"/>
                              </a:ext>
                            </a:extLst>
                          </a:blip>
                          <a:srcRect l="-105" t="-232" r="-105" b="-232"/>
                          <a:stretch>
                            <a:fillRect/>
                          </a:stretch>
                        </pic:blipFill>
                        <pic:spPr bwMode="auto">
                          <a:xfrm>
                            <a:off x="0" y="0"/>
                            <a:ext cx="1925955" cy="875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02879B62" w14:textId="77777777" w:rsidR="00EB276C" w:rsidRDefault="00000000" w:rsidP="002B4038">
            <w:pPr>
              <w:pStyle w:val="afc"/>
              <w:ind w:left="113" w:right="113"/>
              <w:jc w:val="center"/>
            </w:pPr>
            <w:r>
              <w:rPr>
                <w:b/>
                <w:bCs/>
                <w:sz w:val="24"/>
                <w:szCs w:val="24"/>
              </w:rPr>
              <w:t>Вариант 21</w:t>
            </w:r>
          </w:p>
        </w:tc>
        <w:tc>
          <w:tcPr>
            <w:tcW w:w="4143" w:type="dxa"/>
          </w:tcPr>
          <w:p w14:paraId="2760A5B7" w14:textId="4F026CF6" w:rsidR="00EB276C" w:rsidRDefault="00FA4389" w:rsidP="002B4038">
            <w:pPr>
              <w:pStyle w:val="afc"/>
              <w:jc w:val="center"/>
              <w:rPr>
                <w:b/>
                <w:bCs/>
                <w:sz w:val="24"/>
                <w:szCs w:val="24"/>
              </w:rPr>
            </w:pPr>
            <w:r>
              <w:rPr>
                <w:noProof/>
                <w:sz w:val="24"/>
                <w:szCs w:val="24"/>
              </w:rPr>
              <w:drawing>
                <wp:inline distT="0" distB="0" distL="0" distR="0" wp14:anchorId="50AA1DF7" wp14:editId="3F7D8FCC">
                  <wp:extent cx="2592070" cy="898525"/>
                  <wp:effectExtent l="0" t="0" r="0" b="0"/>
                  <wp:docPr id="634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0"/>
                          <pic:cNvPicPr>
                            <a:picLocks noChangeAspect="1" noChangeArrowheads="1"/>
                          </pic:cNvPicPr>
                        </pic:nvPicPr>
                        <pic:blipFill>
                          <a:blip r:embed="rId140">
                            <a:extLst>
                              <a:ext uri="{28A0092B-C50C-407E-A947-70E740481C1C}">
                                <a14:useLocalDpi xmlns:a14="http://schemas.microsoft.com/office/drawing/2010/main" val="0"/>
                              </a:ext>
                            </a:extLst>
                          </a:blip>
                          <a:srcRect l="-82" t="-227" r="-82" b="-227"/>
                          <a:stretch>
                            <a:fillRect/>
                          </a:stretch>
                        </pic:blipFill>
                        <pic:spPr bwMode="auto">
                          <a:xfrm>
                            <a:off x="0" y="0"/>
                            <a:ext cx="2592070" cy="898525"/>
                          </a:xfrm>
                          <a:prstGeom prst="rect">
                            <a:avLst/>
                          </a:prstGeom>
                          <a:solidFill>
                            <a:srgbClr val="FFFFFF"/>
                          </a:solidFill>
                          <a:ln>
                            <a:noFill/>
                          </a:ln>
                        </pic:spPr>
                      </pic:pic>
                    </a:graphicData>
                  </a:graphic>
                </wp:inline>
              </w:drawing>
            </w:r>
          </w:p>
        </w:tc>
      </w:tr>
      <w:tr w:rsidR="00EB276C" w14:paraId="27DB18FF" w14:textId="77777777" w:rsidTr="002B4038">
        <w:trPr>
          <w:trHeight w:val="1135"/>
        </w:trPr>
        <w:tc>
          <w:tcPr>
            <w:tcW w:w="1244" w:type="dxa"/>
            <w:textDirection w:val="btLr"/>
            <w:vAlign w:val="center"/>
          </w:tcPr>
          <w:p w14:paraId="51C2F99F" w14:textId="77777777" w:rsidR="00EB276C" w:rsidRDefault="00000000" w:rsidP="002B4038">
            <w:pPr>
              <w:pStyle w:val="afc"/>
              <w:ind w:left="113" w:right="113"/>
              <w:jc w:val="center"/>
            </w:pPr>
            <w:r>
              <w:rPr>
                <w:b/>
                <w:bCs/>
                <w:sz w:val="24"/>
                <w:szCs w:val="24"/>
              </w:rPr>
              <w:t>Вариант 7</w:t>
            </w:r>
          </w:p>
        </w:tc>
        <w:tc>
          <w:tcPr>
            <w:tcW w:w="3718" w:type="dxa"/>
          </w:tcPr>
          <w:p w14:paraId="3FEF1CD5" w14:textId="7E650AAD" w:rsidR="00EB276C" w:rsidRDefault="00FA4389" w:rsidP="002B4038">
            <w:pPr>
              <w:pStyle w:val="afc"/>
              <w:snapToGrid w:val="0"/>
              <w:jc w:val="center"/>
              <w:rPr>
                <w:sz w:val="24"/>
                <w:szCs w:val="24"/>
              </w:rPr>
            </w:pPr>
            <w:r>
              <w:rPr>
                <w:noProof/>
              </w:rPr>
              <w:drawing>
                <wp:anchor distT="0" distB="0" distL="0" distR="0" simplePos="0" relativeHeight="251659776" behindDoc="0" locked="0" layoutInCell="1" allowOverlap="1" wp14:anchorId="195F40C2" wp14:editId="2BC6A2EC">
                  <wp:simplePos x="0" y="0"/>
                  <wp:positionH relativeFrom="column">
                    <wp:align>center</wp:align>
                  </wp:positionH>
                  <wp:positionV relativeFrom="paragraph">
                    <wp:align>top</wp:align>
                  </wp:positionV>
                  <wp:extent cx="1892300" cy="876300"/>
                  <wp:effectExtent l="0" t="0" r="0" b="0"/>
                  <wp:wrapSquare wrapText="largest"/>
                  <wp:docPr id="8246799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6">
                            <a:extLst>
                              <a:ext uri="{28A0092B-C50C-407E-A947-70E740481C1C}">
                                <a14:useLocalDpi xmlns:a14="http://schemas.microsoft.com/office/drawing/2010/main" val="0"/>
                              </a:ext>
                            </a:extLst>
                          </a:blip>
                          <a:srcRect l="-119" t="-259" r="-119" b="-259"/>
                          <a:stretch>
                            <a:fillRect/>
                          </a:stretch>
                        </pic:blipFill>
                        <pic:spPr bwMode="auto">
                          <a:xfrm>
                            <a:off x="0" y="0"/>
                            <a:ext cx="1892300" cy="876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5331E993" w14:textId="77777777" w:rsidR="00EB276C" w:rsidRDefault="00000000" w:rsidP="002B4038">
            <w:pPr>
              <w:pStyle w:val="afc"/>
              <w:ind w:left="113" w:right="113"/>
              <w:jc w:val="center"/>
            </w:pPr>
            <w:r>
              <w:rPr>
                <w:b/>
                <w:bCs/>
                <w:sz w:val="24"/>
                <w:szCs w:val="24"/>
              </w:rPr>
              <w:t>Вариант 22</w:t>
            </w:r>
          </w:p>
        </w:tc>
        <w:tc>
          <w:tcPr>
            <w:tcW w:w="4143" w:type="dxa"/>
          </w:tcPr>
          <w:p w14:paraId="3CDA9035" w14:textId="0B85C7C7" w:rsidR="00EB276C" w:rsidRDefault="00FA4389" w:rsidP="002B4038">
            <w:pPr>
              <w:pStyle w:val="afc"/>
              <w:jc w:val="center"/>
              <w:rPr>
                <w:b/>
                <w:bCs/>
                <w:sz w:val="24"/>
                <w:szCs w:val="24"/>
              </w:rPr>
            </w:pPr>
            <w:r>
              <w:rPr>
                <w:noProof/>
                <w:sz w:val="24"/>
                <w:szCs w:val="24"/>
              </w:rPr>
              <w:drawing>
                <wp:inline distT="0" distB="0" distL="0" distR="0" wp14:anchorId="294C7DB9" wp14:editId="485BF9AA">
                  <wp:extent cx="2552065" cy="970280"/>
                  <wp:effectExtent l="0" t="0" r="0" b="0"/>
                  <wp:docPr id="634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1"/>
                          <pic:cNvPicPr>
                            <a:picLocks noChangeAspect="1" noChangeArrowheads="1"/>
                          </pic:cNvPicPr>
                        </pic:nvPicPr>
                        <pic:blipFill>
                          <a:blip r:embed="rId142">
                            <a:extLst>
                              <a:ext uri="{28A0092B-C50C-407E-A947-70E740481C1C}">
                                <a14:useLocalDpi xmlns:a14="http://schemas.microsoft.com/office/drawing/2010/main" val="0"/>
                              </a:ext>
                            </a:extLst>
                          </a:blip>
                          <a:srcRect l="-84" t="-238" r="-84" b="-238"/>
                          <a:stretch>
                            <a:fillRect/>
                          </a:stretch>
                        </pic:blipFill>
                        <pic:spPr bwMode="auto">
                          <a:xfrm>
                            <a:off x="0" y="0"/>
                            <a:ext cx="2552065" cy="970280"/>
                          </a:xfrm>
                          <a:prstGeom prst="rect">
                            <a:avLst/>
                          </a:prstGeom>
                          <a:solidFill>
                            <a:srgbClr val="FFFFFF"/>
                          </a:solidFill>
                          <a:ln>
                            <a:noFill/>
                          </a:ln>
                        </pic:spPr>
                      </pic:pic>
                    </a:graphicData>
                  </a:graphic>
                </wp:inline>
              </w:drawing>
            </w:r>
          </w:p>
        </w:tc>
      </w:tr>
      <w:tr w:rsidR="00EB276C" w14:paraId="423A6FD9" w14:textId="77777777" w:rsidTr="002B4038">
        <w:trPr>
          <w:trHeight w:val="1135"/>
        </w:trPr>
        <w:tc>
          <w:tcPr>
            <w:tcW w:w="1244" w:type="dxa"/>
            <w:textDirection w:val="btLr"/>
            <w:vAlign w:val="center"/>
          </w:tcPr>
          <w:p w14:paraId="1B5ABD04" w14:textId="77777777" w:rsidR="00EB276C" w:rsidRDefault="00000000" w:rsidP="002B4038">
            <w:pPr>
              <w:pStyle w:val="afc"/>
              <w:ind w:left="113" w:right="113"/>
              <w:jc w:val="center"/>
            </w:pPr>
            <w:r>
              <w:rPr>
                <w:b/>
                <w:bCs/>
                <w:sz w:val="24"/>
                <w:szCs w:val="24"/>
              </w:rPr>
              <w:t>Вариант 8</w:t>
            </w:r>
          </w:p>
        </w:tc>
        <w:tc>
          <w:tcPr>
            <w:tcW w:w="3718" w:type="dxa"/>
          </w:tcPr>
          <w:p w14:paraId="0311F5C8" w14:textId="24E13ED8" w:rsidR="00EB276C" w:rsidRDefault="00FA4389" w:rsidP="002B4038">
            <w:pPr>
              <w:pStyle w:val="afc"/>
              <w:snapToGrid w:val="0"/>
              <w:jc w:val="center"/>
              <w:rPr>
                <w:sz w:val="24"/>
                <w:szCs w:val="24"/>
              </w:rPr>
            </w:pPr>
            <w:r>
              <w:rPr>
                <w:noProof/>
              </w:rPr>
              <w:drawing>
                <wp:anchor distT="0" distB="0" distL="0" distR="0" simplePos="0" relativeHeight="251660800" behindDoc="0" locked="0" layoutInCell="1" allowOverlap="1" wp14:anchorId="7644165C" wp14:editId="3AFD5CE3">
                  <wp:simplePos x="0" y="0"/>
                  <wp:positionH relativeFrom="column">
                    <wp:align>center</wp:align>
                  </wp:positionH>
                  <wp:positionV relativeFrom="paragraph">
                    <wp:align>top</wp:align>
                  </wp:positionV>
                  <wp:extent cx="1861185" cy="837565"/>
                  <wp:effectExtent l="0" t="0" r="0" b="0"/>
                  <wp:wrapSquare wrapText="largest"/>
                  <wp:docPr id="14715014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7">
                            <a:extLst>
                              <a:ext uri="{28A0092B-C50C-407E-A947-70E740481C1C}">
                                <a14:useLocalDpi xmlns:a14="http://schemas.microsoft.com/office/drawing/2010/main" val="0"/>
                              </a:ext>
                            </a:extLst>
                          </a:blip>
                          <a:srcRect l="-114" t="-256" r="-114" b="-256"/>
                          <a:stretch>
                            <a:fillRect/>
                          </a:stretch>
                        </pic:blipFill>
                        <pic:spPr bwMode="auto">
                          <a:xfrm>
                            <a:off x="0" y="0"/>
                            <a:ext cx="1861185" cy="837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630EBD64" w14:textId="77777777" w:rsidR="00EB276C" w:rsidRDefault="00000000" w:rsidP="002B4038">
            <w:pPr>
              <w:pStyle w:val="afc"/>
              <w:ind w:left="113" w:right="113"/>
              <w:jc w:val="center"/>
            </w:pPr>
            <w:r>
              <w:rPr>
                <w:b/>
                <w:bCs/>
                <w:sz w:val="24"/>
                <w:szCs w:val="24"/>
              </w:rPr>
              <w:t>Вариант 23</w:t>
            </w:r>
          </w:p>
        </w:tc>
        <w:tc>
          <w:tcPr>
            <w:tcW w:w="4143" w:type="dxa"/>
          </w:tcPr>
          <w:p w14:paraId="478486F6" w14:textId="4DCD00DE" w:rsidR="00EB276C" w:rsidRDefault="00FA4389" w:rsidP="002B4038">
            <w:pPr>
              <w:pStyle w:val="afc"/>
              <w:jc w:val="center"/>
              <w:rPr>
                <w:b/>
                <w:bCs/>
                <w:sz w:val="24"/>
                <w:szCs w:val="24"/>
              </w:rPr>
            </w:pPr>
            <w:r>
              <w:rPr>
                <w:noProof/>
                <w:sz w:val="24"/>
                <w:szCs w:val="24"/>
              </w:rPr>
              <w:drawing>
                <wp:inline distT="0" distB="0" distL="0" distR="0" wp14:anchorId="767FF8BF" wp14:editId="6675BC7D">
                  <wp:extent cx="2377440" cy="882650"/>
                  <wp:effectExtent l="0" t="0" r="0" b="0"/>
                  <wp:docPr id="634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2"/>
                          <pic:cNvPicPr>
                            <a:picLocks noChangeAspect="1" noChangeArrowheads="1"/>
                          </pic:cNvPicPr>
                        </pic:nvPicPr>
                        <pic:blipFill>
                          <a:blip r:embed="rId144">
                            <a:extLst>
                              <a:ext uri="{28A0092B-C50C-407E-A947-70E740481C1C}">
                                <a14:useLocalDpi xmlns:a14="http://schemas.microsoft.com/office/drawing/2010/main" val="0"/>
                              </a:ext>
                            </a:extLst>
                          </a:blip>
                          <a:srcRect l="-82" t="-232" r="-82" b="-232"/>
                          <a:stretch>
                            <a:fillRect/>
                          </a:stretch>
                        </pic:blipFill>
                        <pic:spPr bwMode="auto">
                          <a:xfrm>
                            <a:off x="0" y="0"/>
                            <a:ext cx="2377440" cy="882650"/>
                          </a:xfrm>
                          <a:prstGeom prst="rect">
                            <a:avLst/>
                          </a:prstGeom>
                          <a:solidFill>
                            <a:srgbClr val="FFFFFF"/>
                          </a:solidFill>
                          <a:ln>
                            <a:noFill/>
                          </a:ln>
                        </pic:spPr>
                      </pic:pic>
                    </a:graphicData>
                  </a:graphic>
                </wp:inline>
              </w:drawing>
            </w:r>
          </w:p>
        </w:tc>
      </w:tr>
      <w:tr w:rsidR="00EB276C" w14:paraId="777DAFDC" w14:textId="77777777" w:rsidTr="002B4038">
        <w:trPr>
          <w:trHeight w:val="1135"/>
        </w:trPr>
        <w:tc>
          <w:tcPr>
            <w:tcW w:w="1244" w:type="dxa"/>
            <w:textDirection w:val="btLr"/>
            <w:vAlign w:val="center"/>
          </w:tcPr>
          <w:p w14:paraId="56E1A18F" w14:textId="77777777" w:rsidR="00EB276C" w:rsidRDefault="00000000" w:rsidP="002B4038">
            <w:pPr>
              <w:pStyle w:val="afc"/>
              <w:ind w:left="113" w:right="113"/>
              <w:jc w:val="center"/>
            </w:pPr>
            <w:r>
              <w:rPr>
                <w:b/>
                <w:bCs/>
                <w:sz w:val="24"/>
                <w:szCs w:val="24"/>
              </w:rPr>
              <w:lastRenderedPageBreak/>
              <w:t>Вариант 9</w:t>
            </w:r>
          </w:p>
        </w:tc>
        <w:tc>
          <w:tcPr>
            <w:tcW w:w="3718" w:type="dxa"/>
          </w:tcPr>
          <w:p w14:paraId="28FFE0F7" w14:textId="048AFB61" w:rsidR="00EB276C" w:rsidRDefault="00FA4389" w:rsidP="002B4038">
            <w:pPr>
              <w:pStyle w:val="afc"/>
              <w:snapToGrid w:val="0"/>
              <w:jc w:val="center"/>
              <w:rPr>
                <w:sz w:val="24"/>
                <w:szCs w:val="24"/>
              </w:rPr>
            </w:pPr>
            <w:r>
              <w:rPr>
                <w:noProof/>
              </w:rPr>
              <w:drawing>
                <wp:anchor distT="0" distB="0" distL="0" distR="0" simplePos="0" relativeHeight="251661824" behindDoc="0" locked="0" layoutInCell="1" allowOverlap="1" wp14:anchorId="2D1AB6FE" wp14:editId="4D9C6993">
                  <wp:simplePos x="0" y="0"/>
                  <wp:positionH relativeFrom="column">
                    <wp:align>center</wp:align>
                  </wp:positionH>
                  <wp:positionV relativeFrom="paragraph">
                    <wp:align>top</wp:align>
                  </wp:positionV>
                  <wp:extent cx="1864995" cy="863600"/>
                  <wp:effectExtent l="0" t="0" r="0" b="0"/>
                  <wp:wrapSquare wrapText="largest"/>
                  <wp:docPr id="3128830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8">
                            <a:extLst>
                              <a:ext uri="{28A0092B-C50C-407E-A947-70E740481C1C}">
                                <a14:useLocalDpi xmlns:a14="http://schemas.microsoft.com/office/drawing/2010/main" val="0"/>
                              </a:ext>
                            </a:extLst>
                          </a:blip>
                          <a:srcRect l="-119" t="-259" r="-119" b="-259"/>
                          <a:stretch>
                            <a:fillRect/>
                          </a:stretch>
                        </pic:blipFill>
                        <pic:spPr bwMode="auto">
                          <a:xfrm>
                            <a:off x="0" y="0"/>
                            <a:ext cx="1864995" cy="863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7B661A6D" w14:textId="77777777" w:rsidR="00EB276C" w:rsidRDefault="00000000" w:rsidP="002B4038">
            <w:pPr>
              <w:pStyle w:val="afc"/>
              <w:ind w:left="113" w:right="113"/>
              <w:jc w:val="center"/>
            </w:pPr>
            <w:r>
              <w:rPr>
                <w:b/>
                <w:bCs/>
                <w:sz w:val="24"/>
                <w:szCs w:val="24"/>
              </w:rPr>
              <w:t>Вариант 24</w:t>
            </w:r>
          </w:p>
        </w:tc>
        <w:tc>
          <w:tcPr>
            <w:tcW w:w="4143" w:type="dxa"/>
          </w:tcPr>
          <w:p w14:paraId="1710B85E" w14:textId="58345C6B" w:rsidR="00EB276C" w:rsidRDefault="00FA4389" w:rsidP="002B4038">
            <w:pPr>
              <w:pStyle w:val="afc"/>
              <w:jc w:val="center"/>
              <w:rPr>
                <w:b/>
                <w:bCs/>
                <w:sz w:val="24"/>
                <w:szCs w:val="24"/>
              </w:rPr>
            </w:pPr>
            <w:r>
              <w:rPr>
                <w:noProof/>
                <w:sz w:val="24"/>
                <w:szCs w:val="24"/>
              </w:rPr>
              <w:drawing>
                <wp:inline distT="0" distB="0" distL="0" distR="0" wp14:anchorId="2676AFB9" wp14:editId="79B2B771">
                  <wp:extent cx="2600325" cy="906145"/>
                  <wp:effectExtent l="0" t="0" r="0" b="0"/>
                  <wp:docPr id="634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3"/>
                          <pic:cNvPicPr>
                            <a:picLocks noChangeAspect="1" noChangeArrowheads="1"/>
                          </pic:cNvPicPr>
                        </pic:nvPicPr>
                        <pic:blipFill>
                          <a:blip r:embed="rId146">
                            <a:extLst>
                              <a:ext uri="{28A0092B-C50C-407E-A947-70E740481C1C}">
                                <a14:useLocalDpi xmlns:a14="http://schemas.microsoft.com/office/drawing/2010/main" val="0"/>
                              </a:ext>
                            </a:extLst>
                          </a:blip>
                          <a:srcRect l="-79" t="-232" r="-79" b="-232"/>
                          <a:stretch>
                            <a:fillRect/>
                          </a:stretch>
                        </pic:blipFill>
                        <pic:spPr bwMode="auto">
                          <a:xfrm>
                            <a:off x="0" y="0"/>
                            <a:ext cx="2600325" cy="906145"/>
                          </a:xfrm>
                          <a:prstGeom prst="rect">
                            <a:avLst/>
                          </a:prstGeom>
                          <a:solidFill>
                            <a:srgbClr val="FFFFFF"/>
                          </a:solidFill>
                          <a:ln>
                            <a:noFill/>
                          </a:ln>
                        </pic:spPr>
                      </pic:pic>
                    </a:graphicData>
                  </a:graphic>
                </wp:inline>
              </w:drawing>
            </w:r>
          </w:p>
        </w:tc>
      </w:tr>
      <w:tr w:rsidR="00EB276C" w14:paraId="76077E2B" w14:textId="77777777" w:rsidTr="002B4038">
        <w:trPr>
          <w:trHeight w:val="1135"/>
        </w:trPr>
        <w:tc>
          <w:tcPr>
            <w:tcW w:w="1244" w:type="dxa"/>
            <w:textDirection w:val="btLr"/>
            <w:vAlign w:val="center"/>
          </w:tcPr>
          <w:p w14:paraId="2BD0703A" w14:textId="77777777" w:rsidR="00EB276C" w:rsidRDefault="00000000" w:rsidP="002B4038">
            <w:pPr>
              <w:pStyle w:val="afc"/>
              <w:ind w:left="113" w:right="113"/>
              <w:jc w:val="center"/>
            </w:pPr>
            <w:r>
              <w:rPr>
                <w:b/>
                <w:bCs/>
                <w:sz w:val="24"/>
                <w:szCs w:val="24"/>
              </w:rPr>
              <w:t>Вариант 10</w:t>
            </w:r>
          </w:p>
        </w:tc>
        <w:tc>
          <w:tcPr>
            <w:tcW w:w="3718" w:type="dxa"/>
          </w:tcPr>
          <w:p w14:paraId="766E2AB9" w14:textId="7CD85648" w:rsidR="00EB276C" w:rsidRDefault="00FA4389" w:rsidP="002B4038">
            <w:pPr>
              <w:pStyle w:val="afc"/>
              <w:snapToGrid w:val="0"/>
              <w:jc w:val="center"/>
              <w:rPr>
                <w:sz w:val="24"/>
                <w:szCs w:val="24"/>
              </w:rPr>
            </w:pPr>
            <w:r>
              <w:rPr>
                <w:noProof/>
              </w:rPr>
              <w:drawing>
                <wp:anchor distT="0" distB="0" distL="0" distR="0" simplePos="0" relativeHeight="251662848" behindDoc="0" locked="0" layoutInCell="1" allowOverlap="1" wp14:anchorId="74EAF394" wp14:editId="04C10B3A">
                  <wp:simplePos x="0" y="0"/>
                  <wp:positionH relativeFrom="column">
                    <wp:align>center</wp:align>
                  </wp:positionH>
                  <wp:positionV relativeFrom="paragraph">
                    <wp:align>top</wp:align>
                  </wp:positionV>
                  <wp:extent cx="1878965" cy="926465"/>
                  <wp:effectExtent l="0" t="0" r="0" b="0"/>
                  <wp:wrapSquare wrapText="largest"/>
                  <wp:docPr id="169524895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a:extLst>
                              <a:ext uri="{28A0092B-C50C-407E-A947-70E740481C1C}">
                                <a14:useLocalDpi xmlns:a14="http://schemas.microsoft.com/office/drawing/2010/main" val="0"/>
                              </a:ext>
                            </a:extLst>
                          </a:blip>
                          <a:srcRect l="-124" t="-252" r="-124" b="-252"/>
                          <a:stretch>
                            <a:fillRect/>
                          </a:stretch>
                        </pic:blipFill>
                        <pic:spPr bwMode="auto">
                          <a:xfrm>
                            <a:off x="0" y="0"/>
                            <a:ext cx="1878965" cy="926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7B69EA3F" w14:textId="77777777" w:rsidR="00EB276C" w:rsidRDefault="00000000" w:rsidP="002B4038">
            <w:pPr>
              <w:pStyle w:val="afc"/>
              <w:ind w:left="113" w:right="113"/>
              <w:jc w:val="center"/>
            </w:pPr>
            <w:r>
              <w:rPr>
                <w:b/>
                <w:bCs/>
                <w:sz w:val="24"/>
                <w:szCs w:val="24"/>
              </w:rPr>
              <w:t>Вариант 25</w:t>
            </w:r>
          </w:p>
        </w:tc>
        <w:tc>
          <w:tcPr>
            <w:tcW w:w="4143" w:type="dxa"/>
          </w:tcPr>
          <w:p w14:paraId="294C7A95" w14:textId="675000C9" w:rsidR="00EB276C" w:rsidRDefault="00FA4389" w:rsidP="002B4038">
            <w:pPr>
              <w:pStyle w:val="afc"/>
              <w:jc w:val="center"/>
              <w:rPr>
                <w:b/>
                <w:bCs/>
                <w:sz w:val="24"/>
                <w:szCs w:val="24"/>
              </w:rPr>
            </w:pPr>
            <w:r>
              <w:rPr>
                <w:noProof/>
                <w:sz w:val="24"/>
                <w:szCs w:val="24"/>
              </w:rPr>
              <w:drawing>
                <wp:inline distT="0" distB="0" distL="0" distR="0" wp14:anchorId="32401B42" wp14:editId="1735000F">
                  <wp:extent cx="2592070" cy="922655"/>
                  <wp:effectExtent l="0" t="0" r="0" b="0"/>
                  <wp:docPr id="634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4"/>
                          <pic:cNvPicPr>
                            <a:picLocks noChangeAspect="1" noChangeArrowheads="1"/>
                          </pic:cNvPicPr>
                        </pic:nvPicPr>
                        <pic:blipFill>
                          <a:blip r:embed="rId148">
                            <a:extLst>
                              <a:ext uri="{28A0092B-C50C-407E-A947-70E740481C1C}">
                                <a14:useLocalDpi xmlns:a14="http://schemas.microsoft.com/office/drawing/2010/main" val="0"/>
                              </a:ext>
                            </a:extLst>
                          </a:blip>
                          <a:srcRect l="-81" t="-237" r="-81" b="-237"/>
                          <a:stretch>
                            <a:fillRect/>
                          </a:stretch>
                        </pic:blipFill>
                        <pic:spPr bwMode="auto">
                          <a:xfrm>
                            <a:off x="0" y="0"/>
                            <a:ext cx="2592070" cy="922655"/>
                          </a:xfrm>
                          <a:prstGeom prst="rect">
                            <a:avLst/>
                          </a:prstGeom>
                          <a:solidFill>
                            <a:srgbClr val="FFFFFF"/>
                          </a:solidFill>
                          <a:ln>
                            <a:noFill/>
                          </a:ln>
                        </pic:spPr>
                      </pic:pic>
                    </a:graphicData>
                  </a:graphic>
                </wp:inline>
              </w:drawing>
            </w:r>
          </w:p>
        </w:tc>
      </w:tr>
      <w:tr w:rsidR="00EB276C" w14:paraId="53D9E840" w14:textId="77777777" w:rsidTr="002B4038">
        <w:trPr>
          <w:trHeight w:val="1135"/>
        </w:trPr>
        <w:tc>
          <w:tcPr>
            <w:tcW w:w="1244" w:type="dxa"/>
            <w:textDirection w:val="btLr"/>
            <w:vAlign w:val="center"/>
          </w:tcPr>
          <w:p w14:paraId="188021DF" w14:textId="77777777" w:rsidR="00EB276C" w:rsidRDefault="00000000" w:rsidP="002B4038">
            <w:pPr>
              <w:pStyle w:val="afc"/>
              <w:ind w:left="113" w:right="113"/>
              <w:jc w:val="center"/>
            </w:pPr>
            <w:r>
              <w:rPr>
                <w:b/>
                <w:bCs/>
                <w:sz w:val="24"/>
                <w:szCs w:val="24"/>
              </w:rPr>
              <w:t>Вариант 11</w:t>
            </w:r>
          </w:p>
        </w:tc>
        <w:tc>
          <w:tcPr>
            <w:tcW w:w="3718" w:type="dxa"/>
          </w:tcPr>
          <w:p w14:paraId="06A0315F" w14:textId="421E6808" w:rsidR="00EB276C" w:rsidRDefault="00FA4389" w:rsidP="002B4038">
            <w:pPr>
              <w:pStyle w:val="afc"/>
              <w:snapToGrid w:val="0"/>
              <w:jc w:val="center"/>
              <w:rPr>
                <w:sz w:val="24"/>
                <w:szCs w:val="24"/>
              </w:rPr>
            </w:pPr>
            <w:r>
              <w:rPr>
                <w:noProof/>
              </w:rPr>
              <w:drawing>
                <wp:anchor distT="0" distB="0" distL="0" distR="0" simplePos="0" relativeHeight="251663872" behindDoc="0" locked="0" layoutInCell="1" allowOverlap="1" wp14:anchorId="748F75A4" wp14:editId="74176F86">
                  <wp:simplePos x="0" y="0"/>
                  <wp:positionH relativeFrom="column">
                    <wp:align>center</wp:align>
                  </wp:positionH>
                  <wp:positionV relativeFrom="paragraph">
                    <wp:align>top</wp:align>
                  </wp:positionV>
                  <wp:extent cx="1864995" cy="861060"/>
                  <wp:effectExtent l="0" t="0" r="0" b="0"/>
                  <wp:wrapSquare wrapText="largest"/>
                  <wp:docPr id="208270198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0">
                            <a:extLst>
                              <a:ext uri="{28A0092B-C50C-407E-A947-70E740481C1C}">
                                <a14:useLocalDpi xmlns:a14="http://schemas.microsoft.com/office/drawing/2010/main" val="0"/>
                              </a:ext>
                            </a:extLst>
                          </a:blip>
                          <a:srcRect l="-114" t="-249" r="-114" b="-249"/>
                          <a:stretch>
                            <a:fillRect/>
                          </a:stretch>
                        </pic:blipFill>
                        <pic:spPr bwMode="auto">
                          <a:xfrm>
                            <a:off x="0" y="0"/>
                            <a:ext cx="1864995" cy="8610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4A92B652" w14:textId="77777777" w:rsidR="00EB276C" w:rsidRDefault="00000000" w:rsidP="002B4038">
            <w:pPr>
              <w:pStyle w:val="afc"/>
              <w:ind w:left="113" w:right="113"/>
              <w:jc w:val="center"/>
            </w:pPr>
            <w:r>
              <w:rPr>
                <w:b/>
                <w:bCs/>
                <w:sz w:val="24"/>
                <w:szCs w:val="24"/>
              </w:rPr>
              <w:t>Вариант 26</w:t>
            </w:r>
          </w:p>
        </w:tc>
        <w:tc>
          <w:tcPr>
            <w:tcW w:w="4143" w:type="dxa"/>
          </w:tcPr>
          <w:p w14:paraId="79693317" w14:textId="76C23227" w:rsidR="00EB276C" w:rsidRDefault="00FA4389" w:rsidP="002B4038">
            <w:pPr>
              <w:pStyle w:val="afc"/>
              <w:jc w:val="center"/>
              <w:rPr>
                <w:b/>
                <w:bCs/>
                <w:sz w:val="24"/>
                <w:szCs w:val="24"/>
              </w:rPr>
            </w:pPr>
            <w:r>
              <w:rPr>
                <w:noProof/>
                <w:sz w:val="24"/>
                <w:szCs w:val="24"/>
              </w:rPr>
              <w:drawing>
                <wp:inline distT="0" distB="0" distL="0" distR="0" wp14:anchorId="60627EA7" wp14:editId="6C077FE4">
                  <wp:extent cx="2433320" cy="858520"/>
                  <wp:effectExtent l="0" t="0" r="0" b="0"/>
                  <wp:docPr id="63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5"/>
                          <pic:cNvPicPr>
                            <a:picLocks noChangeAspect="1" noChangeArrowheads="1"/>
                          </pic:cNvPicPr>
                        </pic:nvPicPr>
                        <pic:blipFill>
                          <a:blip r:embed="rId150">
                            <a:extLst>
                              <a:ext uri="{28A0092B-C50C-407E-A947-70E740481C1C}">
                                <a14:useLocalDpi xmlns:a14="http://schemas.microsoft.com/office/drawing/2010/main" val="0"/>
                              </a:ext>
                            </a:extLst>
                          </a:blip>
                          <a:srcRect l="-82" t="-240" r="-82" b="-240"/>
                          <a:stretch>
                            <a:fillRect/>
                          </a:stretch>
                        </pic:blipFill>
                        <pic:spPr bwMode="auto">
                          <a:xfrm>
                            <a:off x="0" y="0"/>
                            <a:ext cx="2433320" cy="858520"/>
                          </a:xfrm>
                          <a:prstGeom prst="rect">
                            <a:avLst/>
                          </a:prstGeom>
                          <a:solidFill>
                            <a:srgbClr val="FFFFFF"/>
                          </a:solidFill>
                          <a:ln>
                            <a:noFill/>
                          </a:ln>
                        </pic:spPr>
                      </pic:pic>
                    </a:graphicData>
                  </a:graphic>
                </wp:inline>
              </w:drawing>
            </w:r>
          </w:p>
        </w:tc>
      </w:tr>
      <w:tr w:rsidR="00EB276C" w14:paraId="2B58A301" w14:textId="77777777" w:rsidTr="002B4038">
        <w:trPr>
          <w:trHeight w:val="1135"/>
        </w:trPr>
        <w:tc>
          <w:tcPr>
            <w:tcW w:w="1244" w:type="dxa"/>
            <w:textDirection w:val="btLr"/>
            <w:vAlign w:val="center"/>
          </w:tcPr>
          <w:p w14:paraId="69AFB27E" w14:textId="77777777" w:rsidR="00EB276C" w:rsidRDefault="00000000" w:rsidP="002B4038">
            <w:pPr>
              <w:pStyle w:val="afc"/>
              <w:ind w:left="113" w:right="113"/>
              <w:jc w:val="center"/>
            </w:pPr>
            <w:r>
              <w:rPr>
                <w:b/>
                <w:bCs/>
                <w:sz w:val="24"/>
                <w:szCs w:val="24"/>
              </w:rPr>
              <w:t>Вариант 12</w:t>
            </w:r>
          </w:p>
        </w:tc>
        <w:tc>
          <w:tcPr>
            <w:tcW w:w="3718" w:type="dxa"/>
          </w:tcPr>
          <w:p w14:paraId="145F8469" w14:textId="7CD1A49C" w:rsidR="00EB276C" w:rsidRDefault="00FA4389" w:rsidP="002B4038">
            <w:pPr>
              <w:pStyle w:val="afc"/>
              <w:snapToGrid w:val="0"/>
              <w:jc w:val="center"/>
              <w:rPr>
                <w:sz w:val="24"/>
                <w:szCs w:val="24"/>
              </w:rPr>
            </w:pPr>
            <w:r>
              <w:rPr>
                <w:noProof/>
              </w:rPr>
              <w:drawing>
                <wp:anchor distT="0" distB="0" distL="0" distR="0" simplePos="0" relativeHeight="251664896" behindDoc="0" locked="0" layoutInCell="1" allowOverlap="1" wp14:anchorId="3EA0FE9A" wp14:editId="2476CE36">
                  <wp:simplePos x="0" y="0"/>
                  <wp:positionH relativeFrom="column">
                    <wp:align>center</wp:align>
                  </wp:positionH>
                  <wp:positionV relativeFrom="paragraph">
                    <wp:align>top</wp:align>
                  </wp:positionV>
                  <wp:extent cx="1905635" cy="792480"/>
                  <wp:effectExtent l="0" t="0" r="0" b="0"/>
                  <wp:wrapSquare wrapText="largest"/>
                  <wp:docPr id="81329418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1">
                            <a:extLst>
                              <a:ext uri="{28A0092B-C50C-407E-A947-70E740481C1C}">
                                <a14:useLocalDpi xmlns:a14="http://schemas.microsoft.com/office/drawing/2010/main" val="0"/>
                              </a:ext>
                            </a:extLst>
                          </a:blip>
                          <a:srcRect l="-110" t="-266" r="-110" b="-266"/>
                          <a:stretch>
                            <a:fillRect/>
                          </a:stretch>
                        </pic:blipFill>
                        <pic:spPr bwMode="auto">
                          <a:xfrm>
                            <a:off x="0" y="0"/>
                            <a:ext cx="1905635" cy="7924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2F67748E" w14:textId="77777777" w:rsidR="00EB276C" w:rsidRDefault="00000000" w:rsidP="002B4038">
            <w:pPr>
              <w:pStyle w:val="afc"/>
              <w:ind w:left="113" w:right="113"/>
              <w:jc w:val="center"/>
            </w:pPr>
            <w:r>
              <w:rPr>
                <w:b/>
                <w:bCs/>
                <w:sz w:val="24"/>
                <w:szCs w:val="24"/>
              </w:rPr>
              <w:t>Вариант 27</w:t>
            </w:r>
          </w:p>
        </w:tc>
        <w:tc>
          <w:tcPr>
            <w:tcW w:w="4143" w:type="dxa"/>
          </w:tcPr>
          <w:p w14:paraId="2EEF3F35" w14:textId="5A938319" w:rsidR="00EB276C" w:rsidRDefault="00FA4389" w:rsidP="002B4038">
            <w:pPr>
              <w:pStyle w:val="afc"/>
              <w:jc w:val="center"/>
              <w:rPr>
                <w:b/>
                <w:bCs/>
                <w:sz w:val="24"/>
                <w:szCs w:val="24"/>
              </w:rPr>
            </w:pPr>
            <w:r>
              <w:rPr>
                <w:noProof/>
                <w:sz w:val="24"/>
                <w:szCs w:val="24"/>
              </w:rPr>
              <w:drawing>
                <wp:inline distT="0" distB="0" distL="0" distR="0" wp14:anchorId="3DA1B80A" wp14:editId="30918B23">
                  <wp:extent cx="2417445" cy="795020"/>
                  <wp:effectExtent l="0" t="0" r="0" b="0"/>
                  <wp:docPr id="634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6"/>
                          <pic:cNvPicPr>
                            <a:picLocks noChangeAspect="1" noChangeArrowheads="1"/>
                          </pic:cNvPicPr>
                        </pic:nvPicPr>
                        <pic:blipFill>
                          <a:blip r:embed="rId152">
                            <a:extLst>
                              <a:ext uri="{28A0092B-C50C-407E-A947-70E740481C1C}">
                                <a14:useLocalDpi xmlns:a14="http://schemas.microsoft.com/office/drawing/2010/main" val="0"/>
                              </a:ext>
                            </a:extLst>
                          </a:blip>
                          <a:srcRect l="-81" t="-232" r="-81" b="-232"/>
                          <a:stretch>
                            <a:fillRect/>
                          </a:stretch>
                        </pic:blipFill>
                        <pic:spPr bwMode="auto">
                          <a:xfrm>
                            <a:off x="0" y="0"/>
                            <a:ext cx="2417445" cy="795020"/>
                          </a:xfrm>
                          <a:prstGeom prst="rect">
                            <a:avLst/>
                          </a:prstGeom>
                          <a:solidFill>
                            <a:srgbClr val="FFFFFF"/>
                          </a:solidFill>
                          <a:ln>
                            <a:noFill/>
                          </a:ln>
                        </pic:spPr>
                      </pic:pic>
                    </a:graphicData>
                  </a:graphic>
                </wp:inline>
              </w:drawing>
            </w:r>
          </w:p>
        </w:tc>
      </w:tr>
      <w:tr w:rsidR="00EB276C" w14:paraId="32F56B3D" w14:textId="77777777" w:rsidTr="002B4038">
        <w:trPr>
          <w:trHeight w:val="1135"/>
        </w:trPr>
        <w:tc>
          <w:tcPr>
            <w:tcW w:w="1244" w:type="dxa"/>
            <w:textDirection w:val="btLr"/>
            <w:vAlign w:val="center"/>
          </w:tcPr>
          <w:p w14:paraId="02723389" w14:textId="77777777" w:rsidR="00EB276C" w:rsidRDefault="00000000" w:rsidP="002B4038">
            <w:pPr>
              <w:pStyle w:val="afc"/>
              <w:ind w:left="113" w:right="113"/>
              <w:jc w:val="center"/>
            </w:pPr>
            <w:r>
              <w:rPr>
                <w:b/>
                <w:bCs/>
                <w:sz w:val="24"/>
                <w:szCs w:val="24"/>
              </w:rPr>
              <w:t>Вариант 13</w:t>
            </w:r>
          </w:p>
        </w:tc>
        <w:tc>
          <w:tcPr>
            <w:tcW w:w="3718" w:type="dxa"/>
          </w:tcPr>
          <w:p w14:paraId="722FBDE6" w14:textId="6AE7D7F8" w:rsidR="00EB276C" w:rsidRDefault="00FA4389" w:rsidP="002B4038">
            <w:pPr>
              <w:pStyle w:val="afc"/>
              <w:snapToGrid w:val="0"/>
              <w:jc w:val="center"/>
              <w:rPr>
                <w:sz w:val="24"/>
                <w:szCs w:val="24"/>
              </w:rPr>
            </w:pPr>
            <w:r>
              <w:rPr>
                <w:noProof/>
              </w:rPr>
              <w:drawing>
                <wp:anchor distT="0" distB="0" distL="0" distR="0" simplePos="0" relativeHeight="251665920" behindDoc="0" locked="0" layoutInCell="1" allowOverlap="1" wp14:anchorId="415434AF" wp14:editId="5685ED27">
                  <wp:simplePos x="0" y="0"/>
                  <wp:positionH relativeFrom="column">
                    <wp:align>center</wp:align>
                  </wp:positionH>
                  <wp:positionV relativeFrom="paragraph">
                    <wp:align>top</wp:align>
                  </wp:positionV>
                  <wp:extent cx="1692910" cy="737235"/>
                  <wp:effectExtent l="0" t="0" r="0" b="0"/>
                  <wp:wrapSquare wrapText="largest"/>
                  <wp:docPr id="98727287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2">
                            <a:extLst>
                              <a:ext uri="{28A0092B-C50C-407E-A947-70E740481C1C}">
                                <a14:useLocalDpi xmlns:a14="http://schemas.microsoft.com/office/drawing/2010/main" val="0"/>
                              </a:ext>
                            </a:extLst>
                          </a:blip>
                          <a:srcRect l="-111" t="-238" r="-111" b="-238"/>
                          <a:stretch>
                            <a:fillRect/>
                          </a:stretch>
                        </pic:blipFill>
                        <pic:spPr bwMode="auto">
                          <a:xfrm>
                            <a:off x="0" y="0"/>
                            <a:ext cx="1692910" cy="737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2C950410" w14:textId="77777777" w:rsidR="00EB276C" w:rsidRDefault="00000000" w:rsidP="002B4038">
            <w:pPr>
              <w:pStyle w:val="afc"/>
              <w:ind w:left="113" w:right="113"/>
              <w:jc w:val="center"/>
            </w:pPr>
            <w:r>
              <w:rPr>
                <w:b/>
                <w:bCs/>
                <w:sz w:val="24"/>
                <w:szCs w:val="24"/>
              </w:rPr>
              <w:t>Вариант 28</w:t>
            </w:r>
          </w:p>
        </w:tc>
        <w:tc>
          <w:tcPr>
            <w:tcW w:w="4143" w:type="dxa"/>
          </w:tcPr>
          <w:p w14:paraId="6BC9ACC1" w14:textId="29AF80E5" w:rsidR="00EB276C" w:rsidRDefault="00FA4389" w:rsidP="002B4038">
            <w:pPr>
              <w:pStyle w:val="afc"/>
              <w:jc w:val="center"/>
              <w:rPr>
                <w:b/>
                <w:bCs/>
                <w:sz w:val="24"/>
                <w:szCs w:val="24"/>
              </w:rPr>
            </w:pPr>
            <w:r>
              <w:rPr>
                <w:noProof/>
                <w:sz w:val="24"/>
                <w:szCs w:val="24"/>
              </w:rPr>
              <w:drawing>
                <wp:inline distT="0" distB="0" distL="0" distR="0" wp14:anchorId="001E3CA4" wp14:editId="02C3B97C">
                  <wp:extent cx="2345690" cy="755650"/>
                  <wp:effectExtent l="0" t="0" r="0" b="0"/>
                  <wp:docPr id="634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7"/>
                          <pic:cNvPicPr>
                            <a:picLocks noChangeAspect="1" noChangeArrowheads="1"/>
                          </pic:cNvPicPr>
                        </pic:nvPicPr>
                        <pic:blipFill>
                          <a:blip r:embed="rId154">
                            <a:extLst>
                              <a:ext uri="{28A0092B-C50C-407E-A947-70E740481C1C}">
                                <a14:useLocalDpi xmlns:a14="http://schemas.microsoft.com/office/drawing/2010/main" val="0"/>
                              </a:ext>
                            </a:extLst>
                          </a:blip>
                          <a:srcRect l="-81" t="-238" r="-81" b="-238"/>
                          <a:stretch>
                            <a:fillRect/>
                          </a:stretch>
                        </pic:blipFill>
                        <pic:spPr bwMode="auto">
                          <a:xfrm>
                            <a:off x="0" y="0"/>
                            <a:ext cx="2345690" cy="755650"/>
                          </a:xfrm>
                          <a:prstGeom prst="rect">
                            <a:avLst/>
                          </a:prstGeom>
                          <a:solidFill>
                            <a:srgbClr val="FFFFFF"/>
                          </a:solidFill>
                          <a:ln>
                            <a:noFill/>
                          </a:ln>
                        </pic:spPr>
                      </pic:pic>
                    </a:graphicData>
                  </a:graphic>
                </wp:inline>
              </w:drawing>
            </w:r>
          </w:p>
        </w:tc>
      </w:tr>
      <w:tr w:rsidR="00EB276C" w14:paraId="500CE415" w14:textId="77777777" w:rsidTr="002B4038">
        <w:trPr>
          <w:trHeight w:val="1135"/>
        </w:trPr>
        <w:tc>
          <w:tcPr>
            <w:tcW w:w="1244" w:type="dxa"/>
            <w:textDirection w:val="btLr"/>
            <w:vAlign w:val="center"/>
          </w:tcPr>
          <w:p w14:paraId="0C1FD835" w14:textId="77777777" w:rsidR="00EB276C" w:rsidRDefault="00000000" w:rsidP="002B4038">
            <w:pPr>
              <w:pStyle w:val="afc"/>
              <w:ind w:left="113" w:right="113"/>
              <w:jc w:val="center"/>
            </w:pPr>
            <w:r>
              <w:rPr>
                <w:b/>
                <w:bCs/>
                <w:sz w:val="24"/>
                <w:szCs w:val="24"/>
              </w:rPr>
              <w:t>Вариант 14</w:t>
            </w:r>
          </w:p>
        </w:tc>
        <w:tc>
          <w:tcPr>
            <w:tcW w:w="3718" w:type="dxa"/>
          </w:tcPr>
          <w:p w14:paraId="3CB622F3" w14:textId="7A896909" w:rsidR="00EB276C" w:rsidRDefault="00FA4389" w:rsidP="002B4038">
            <w:pPr>
              <w:pStyle w:val="afc"/>
              <w:snapToGrid w:val="0"/>
              <w:jc w:val="center"/>
              <w:rPr>
                <w:sz w:val="24"/>
                <w:szCs w:val="24"/>
              </w:rPr>
            </w:pPr>
            <w:r>
              <w:rPr>
                <w:noProof/>
              </w:rPr>
              <w:drawing>
                <wp:anchor distT="0" distB="0" distL="0" distR="0" simplePos="0" relativeHeight="251666944" behindDoc="0" locked="0" layoutInCell="1" allowOverlap="1" wp14:anchorId="5675F623" wp14:editId="7314A84C">
                  <wp:simplePos x="0" y="0"/>
                  <wp:positionH relativeFrom="column">
                    <wp:align>center</wp:align>
                  </wp:positionH>
                  <wp:positionV relativeFrom="paragraph">
                    <wp:align>top</wp:align>
                  </wp:positionV>
                  <wp:extent cx="1843405" cy="864870"/>
                  <wp:effectExtent l="0" t="0" r="0" b="0"/>
                  <wp:wrapSquare wrapText="largest"/>
                  <wp:docPr id="375920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3">
                            <a:extLst>
                              <a:ext uri="{28A0092B-C50C-407E-A947-70E740481C1C}">
                                <a14:useLocalDpi xmlns:a14="http://schemas.microsoft.com/office/drawing/2010/main" val="0"/>
                              </a:ext>
                            </a:extLst>
                          </a:blip>
                          <a:srcRect l="-119" t="-256" r="-119" b="-256"/>
                          <a:stretch>
                            <a:fillRect/>
                          </a:stretch>
                        </pic:blipFill>
                        <pic:spPr bwMode="auto">
                          <a:xfrm>
                            <a:off x="0" y="0"/>
                            <a:ext cx="1843405" cy="8648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326798DF" w14:textId="77777777" w:rsidR="00EB276C" w:rsidRDefault="00000000" w:rsidP="002B4038">
            <w:pPr>
              <w:pStyle w:val="afc"/>
              <w:ind w:left="113" w:right="113"/>
              <w:jc w:val="center"/>
            </w:pPr>
            <w:r>
              <w:rPr>
                <w:b/>
                <w:bCs/>
                <w:sz w:val="24"/>
                <w:szCs w:val="24"/>
              </w:rPr>
              <w:t>Вариант 29</w:t>
            </w:r>
          </w:p>
        </w:tc>
        <w:tc>
          <w:tcPr>
            <w:tcW w:w="4143" w:type="dxa"/>
          </w:tcPr>
          <w:p w14:paraId="4B607F9F" w14:textId="78BF44D1" w:rsidR="00EB276C" w:rsidRDefault="00FA4389" w:rsidP="002B4038">
            <w:pPr>
              <w:pStyle w:val="afc"/>
              <w:jc w:val="center"/>
              <w:rPr>
                <w:b/>
                <w:bCs/>
                <w:sz w:val="24"/>
                <w:szCs w:val="24"/>
              </w:rPr>
            </w:pPr>
            <w:r>
              <w:rPr>
                <w:noProof/>
                <w:sz w:val="24"/>
                <w:szCs w:val="24"/>
              </w:rPr>
              <w:drawing>
                <wp:inline distT="0" distB="0" distL="0" distR="0" wp14:anchorId="23090D5D" wp14:editId="6F7F1115">
                  <wp:extent cx="2647950" cy="874395"/>
                  <wp:effectExtent l="0" t="0" r="0" b="0"/>
                  <wp:docPr id="634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8"/>
                          <pic:cNvPicPr>
                            <a:picLocks noChangeAspect="1" noChangeArrowheads="1"/>
                          </pic:cNvPicPr>
                        </pic:nvPicPr>
                        <pic:blipFill>
                          <a:blip r:embed="rId156">
                            <a:extLst>
                              <a:ext uri="{28A0092B-C50C-407E-A947-70E740481C1C}">
                                <a14:useLocalDpi xmlns:a14="http://schemas.microsoft.com/office/drawing/2010/main" val="0"/>
                              </a:ext>
                            </a:extLst>
                          </a:blip>
                          <a:srcRect l="-84" t="-237" r="-84" b="-237"/>
                          <a:stretch>
                            <a:fillRect/>
                          </a:stretch>
                        </pic:blipFill>
                        <pic:spPr bwMode="auto">
                          <a:xfrm>
                            <a:off x="0" y="0"/>
                            <a:ext cx="2647950" cy="874395"/>
                          </a:xfrm>
                          <a:prstGeom prst="rect">
                            <a:avLst/>
                          </a:prstGeom>
                          <a:solidFill>
                            <a:srgbClr val="FFFFFF"/>
                          </a:solidFill>
                          <a:ln>
                            <a:noFill/>
                          </a:ln>
                        </pic:spPr>
                      </pic:pic>
                    </a:graphicData>
                  </a:graphic>
                </wp:inline>
              </w:drawing>
            </w:r>
          </w:p>
        </w:tc>
      </w:tr>
      <w:tr w:rsidR="00EB276C" w14:paraId="4CF21F40" w14:textId="77777777" w:rsidTr="002B4038">
        <w:trPr>
          <w:trHeight w:val="1135"/>
        </w:trPr>
        <w:tc>
          <w:tcPr>
            <w:tcW w:w="1244" w:type="dxa"/>
            <w:textDirection w:val="btLr"/>
            <w:vAlign w:val="center"/>
          </w:tcPr>
          <w:p w14:paraId="1996D3FF" w14:textId="77777777" w:rsidR="00EB276C" w:rsidRDefault="00000000" w:rsidP="002B4038">
            <w:pPr>
              <w:pStyle w:val="afc"/>
              <w:ind w:left="113" w:right="113"/>
              <w:jc w:val="center"/>
            </w:pPr>
            <w:r>
              <w:rPr>
                <w:b/>
                <w:bCs/>
                <w:sz w:val="24"/>
                <w:szCs w:val="24"/>
              </w:rPr>
              <w:t>Вариант 15</w:t>
            </w:r>
          </w:p>
        </w:tc>
        <w:tc>
          <w:tcPr>
            <w:tcW w:w="3718" w:type="dxa"/>
          </w:tcPr>
          <w:p w14:paraId="4A4F935C" w14:textId="1443D5F3" w:rsidR="00EB276C" w:rsidRDefault="00FA4389" w:rsidP="002B4038">
            <w:pPr>
              <w:pStyle w:val="afc"/>
              <w:snapToGrid w:val="0"/>
              <w:jc w:val="center"/>
              <w:rPr>
                <w:sz w:val="24"/>
                <w:szCs w:val="24"/>
              </w:rPr>
            </w:pPr>
            <w:r>
              <w:rPr>
                <w:noProof/>
              </w:rPr>
              <w:drawing>
                <wp:anchor distT="0" distB="0" distL="0" distR="0" simplePos="0" relativeHeight="251667968" behindDoc="0" locked="0" layoutInCell="1" allowOverlap="1" wp14:anchorId="06709162" wp14:editId="57C0A341">
                  <wp:simplePos x="0" y="0"/>
                  <wp:positionH relativeFrom="column">
                    <wp:align>center</wp:align>
                  </wp:positionH>
                  <wp:positionV relativeFrom="paragraph">
                    <wp:align>top</wp:align>
                  </wp:positionV>
                  <wp:extent cx="1586865" cy="802640"/>
                  <wp:effectExtent l="0" t="0" r="0" b="0"/>
                  <wp:wrapSquare wrapText="largest"/>
                  <wp:docPr id="90739259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4">
                            <a:extLst>
                              <a:ext uri="{28A0092B-C50C-407E-A947-70E740481C1C}">
                                <a14:useLocalDpi xmlns:a14="http://schemas.microsoft.com/office/drawing/2010/main" val="0"/>
                              </a:ext>
                            </a:extLst>
                          </a:blip>
                          <a:srcRect l="-130" t="-256" r="-130" b="-256"/>
                          <a:stretch>
                            <a:fillRect/>
                          </a:stretch>
                        </pic:blipFill>
                        <pic:spPr bwMode="auto">
                          <a:xfrm>
                            <a:off x="0" y="0"/>
                            <a:ext cx="1586865" cy="8026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1157" w:type="dxa"/>
            <w:textDirection w:val="btLr"/>
            <w:vAlign w:val="center"/>
          </w:tcPr>
          <w:p w14:paraId="69D51353" w14:textId="77777777" w:rsidR="00EB276C" w:rsidRDefault="00000000" w:rsidP="002B4038">
            <w:pPr>
              <w:pStyle w:val="afc"/>
              <w:ind w:left="113" w:right="113"/>
              <w:jc w:val="center"/>
            </w:pPr>
            <w:r>
              <w:rPr>
                <w:b/>
                <w:bCs/>
                <w:sz w:val="24"/>
                <w:szCs w:val="24"/>
              </w:rPr>
              <w:t>Вариант 30</w:t>
            </w:r>
          </w:p>
        </w:tc>
        <w:tc>
          <w:tcPr>
            <w:tcW w:w="4143" w:type="dxa"/>
          </w:tcPr>
          <w:p w14:paraId="2E534E5D" w14:textId="7FD884A1" w:rsidR="00EB276C" w:rsidRDefault="00FA4389" w:rsidP="002B4038">
            <w:pPr>
              <w:pStyle w:val="afc"/>
              <w:jc w:val="center"/>
              <w:rPr>
                <w:sz w:val="24"/>
                <w:szCs w:val="24"/>
                <w:lang w:val="en-US"/>
              </w:rPr>
            </w:pPr>
            <w:r>
              <w:rPr>
                <w:noProof/>
                <w:sz w:val="24"/>
                <w:szCs w:val="24"/>
              </w:rPr>
              <w:drawing>
                <wp:inline distT="0" distB="0" distL="0" distR="0" wp14:anchorId="2D525B97" wp14:editId="40B877CB">
                  <wp:extent cx="2488565" cy="819150"/>
                  <wp:effectExtent l="0" t="0" r="0" b="0"/>
                  <wp:docPr id="634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9"/>
                          <pic:cNvPicPr>
                            <a:picLocks noChangeAspect="1" noChangeArrowheads="1"/>
                          </pic:cNvPicPr>
                        </pic:nvPicPr>
                        <pic:blipFill>
                          <a:blip r:embed="rId158">
                            <a:extLst>
                              <a:ext uri="{28A0092B-C50C-407E-A947-70E740481C1C}">
                                <a14:useLocalDpi xmlns:a14="http://schemas.microsoft.com/office/drawing/2010/main" val="0"/>
                              </a:ext>
                            </a:extLst>
                          </a:blip>
                          <a:srcRect l="-81" t="-232" r="-81" b="-232"/>
                          <a:stretch>
                            <a:fillRect/>
                          </a:stretch>
                        </pic:blipFill>
                        <pic:spPr bwMode="auto">
                          <a:xfrm>
                            <a:off x="0" y="0"/>
                            <a:ext cx="2488565" cy="819150"/>
                          </a:xfrm>
                          <a:prstGeom prst="rect">
                            <a:avLst/>
                          </a:prstGeom>
                          <a:solidFill>
                            <a:srgbClr val="FFFFFF"/>
                          </a:solidFill>
                          <a:ln>
                            <a:noFill/>
                          </a:ln>
                        </pic:spPr>
                      </pic:pic>
                    </a:graphicData>
                  </a:graphic>
                </wp:inline>
              </w:drawing>
            </w:r>
          </w:p>
        </w:tc>
      </w:tr>
    </w:tbl>
    <w:p w14:paraId="6FE81DE9" w14:textId="78072ECA" w:rsidR="00EB276C" w:rsidRDefault="00000000" w:rsidP="002B4038">
      <w:pPr>
        <w:pStyle w:val="15"/>
        <w:pageBreakBefore/>
        <w:outlineLvl w:val="0"/>
      </w:pPr>
      <w:bookmarkStart w:id="4" w:name="_Toc232146310"/>
      <w:r>
        <w:rPr>
          <w:b/>
          <w:sz w:val="24"/>
          <w:szCs w:val="24"/>
        </w:rPr>
        <w:lastRenderedPageBreak/>
        <w:t xml:space="preserve">Методические </w:t>
      </w:r>
      <w:r w:rsidR="002B4038">
        <w:rPr>
          <w:b/>
          <w:sz w:val="24"/>
          <w:szCs w:val="24"/>
        </w:rPr>
        <w:t>указания</w:t>
      </w:r>
      <w:r>
        <w:rPr>
          <w:b/>
          <w:sz w:val="24"/>
          <w:szCs w:val="24"/>
        </w:rPr>
        <w:t xml:space="preserve"> к выполнению практической работы</w:t>
      </w:r>
      <w:bookmarkEnd w:id="4"/>
    </w:p>
    <w:p w14:paraId="76AE3581" w14:textId="77777777" w:rsidR="00EB276C" w:rsidRDefault="00000000" w:rsidP="002B4038">
      <w:pPr>
        <w:pStyle w:val="15"/>
        <w:spacing w:before="200"/>
        <w:ind w:firstLine="709"/>
        <w:jc w:val="both"/>
      </w:pPr>
      <w:r>
        <w:rPr>
          <w:b/>
          <w:sz w:val="24"/>
          <w:szCs w:val="24"/>
        </w:rPr>
        <w:t>Задача №1.</w:t>
      </w:r>
      <w:r>
        <w:rPr>
          <w:sz w:val="24"/>
          <w:szCs w:val="24"/>
        </w:rPr>
        <w:t xml:space="preserve"> </w:t>
      </w:r>
    </w:p>
    <w:p w14:paraId="1447861C" w14:textId="77777777" w:rsidR="00EB276C" w:rsidRDefault="00000000" w:rsidP="002B4038">
      <w:pPr>
        <w:pStyle w:val="15"/>
        <w:ind w:firstLine="709"/>
        <w:jc w:val="both"/>
      </w:pPr>
      <w:r>
        <w:rPr>
          <w:sz w:val="24"/>
          <w:szCs w:val="24"/>
        </w:rPr>
        <w:t xml:space="preserve">В данных задачах рассматривается равновесие плоской системы сходящихся сил и требуется определить реакции двух шарнирно соединенных между собой стержней, удерживающих два груза. Таким образом, к шарниру В </w:t>
      </w:r>
      <w:proofErr w:type="spellStart"/>
      <w:r>
        <w:rPr>
          <w:sz w:val="24"/>
          <w:szCs w:val="24"/>
        </w:rPr>
        <w:t>в</w:t>
      </w:r>
      <w:proofErr w:type="spellEnd"/>
      <w:r>
        <w:rPr>
          <w:sz w:val="24"/>
          <w:szCs w:val="24"/>
        </w:rPr>
        <w:t xml:space="preserve"> каждой задаче приложены четыре силы, из которых две неизвестны. Для задач такого типа универсальным является </w:t>
      </w:r>
      <w:r>
        <w:rPr>
          <w:b/>
          <w:sz w:val="24"/>
          <w:szCs w:val="24"/>
        </w:rPr>
        <w:t>аналитический</w:t>
      </w:r>
      <w:r>
        <w:rPr>
          <w:sz w:val="24"/>
          <w:szCs w:val="24"/>
        </w:rPr>
        <w:t xml:space="preserve"> метод решения.</w:t>
      </w:r>
    </w:p>
    <w:p w14:paraId="16F0978C" w14:textId="77777777" w:rsidR="00EB276C" w:rsidRDefault="00000000" w:rsidP="002B4038">
      <w:pPr>
        <w:pStyle w:val="15"/>
        <w:ind w:firstLine="709"/>
        <w:jc w:val="both"/>
      </w:pPr>
      <w:r>
        <w:rPr>
          <w:i/>
          <w:sz w:val="24"/>
          <w:szCs w:val="24"/>
        </w:rPr>
        <w:t>Последовательность решения задачи:</w:t>
      </w:r>
    </w:p>
    <w:p w14:paraId="26F29241" w14:textId="77777777" w:rsidR="00EB276C" w:rsidRDefault="00000000" w:rsidP="002B4038">
      <w:pPr>
        <w:pStyle w:val="15"/>
        <w:ind w:firstLine="709"/>
        <w:jc w:val="both"/>
      </w:pPr>
      <w:r>
        <w:rPr>
          <w:sz w:val="24"/>
          <w:szCs w:val="24"/>
        </w:rPr>
        <w:t>1. выбрать тело (точку), равновесие которого следует рассматривать;</w:t>
      </w:r>
    </w:p>
    <w:p w14:paraId="42E18A86" w14:textId="77777777" w:rsidR="00EB276C" w:rsidRDefault="00000000" w:rsidP="002B4038">
      <w:pPr>
        <w:pStyle w:val="15"/>
        <w:ind w:firstLine="709"/>
        <w:jc w:val="both"/>
      </w:pPr>
      <w:r>
        <w:rPr>
          <w:sz w:val="24"/>
          <w:szCs w:val="24"/>
        </w:rPr>
        <w:t>2. освободить тело (шарнир В) от связей и изобразить действующие на него активные силы и реакции отброшенных связей. Причем реакции стержней следует направить от шарнира В, так как принять считать предположительно стержни растянутыми;</w:t>
      </w:r>
    </w:p>
    <w:p w14:paraId="618C1862" w14:textId="77777777" w:rsidR="00EB276C" w:rsidRDefault="00000000" w:rsidP="002B4038">
      <w:pPr>
        <w:pStyle w:val="15"/>
        <w:ind w:firstLine="709"/>
        <w:jc w:val="both"/>
      </w:pPr>
      <w:r>
        <w:rPr>
          <w:sz w:val="24"/>
          <w:szCs w:val="24"/>
        </w:rPr>
        <w:t xml:space="preserve">3. выбрать систему координат, совместив ее начало с точкой В, и составить уравнения равновесия, используя условия равновесия системы сходящихся сил на плоскости </w:t>
      </w:r>
      <w:r>
        <w:rPr>
          <w:position w:val="-4"/>
        </w:rPr>
        <w:pict w14:anchorId="4B907790">
          <v:shape id="_x0000_i1027" type="#_x0000_t75" style="width:100.55pt;height:17.4pt" filled="t">
            <v:fill color2="black"/>
            <v:imagedata r:id="rId175" o:title="" croptop="-187f" cropbottom="-187f" cropleft="-32f" cropright="-32f"/>
          </v:shape>
        </w:pict>
      </w:r>
      <w:r>
        <w:rPr>
          <w:sz w:val="24"/>
          <w:szCs w:val="24"/>
        </w:rPr>
        <w:t>;</w:t>
      </w:r>
    </w:p>
    <w:p w14:paraId="56906268" w14:textId="77777777" w:rsidR="00EB276C" w:rsidRDefault="00000000" w:rsidP="002B4038">
      <w:pPr>
        <w:pStyle w:val="15"/>
        <w:ind w:firstLine="709"/>
        <w:jc w:val="both"/>
      </w:pPr>
      <w:r>
        <w:rPr>
          <w:sz w:val="24"/>
          <w:szCs w:val="24"/>
        </w:rPr>
        <w:t>4. определить реакции стержней из решения указанной системы уравнений;</w:t>
      </w:r>
    </w:p>
    <w:p w14:paraId="7C1C24D1" w14:textId="77777777" w:rsidR="00EB276C" w:rsidRDefault="00000000" w:rsidP="002B4038">
      <w:pPr>
        <w:pStyle w:val="15"/>
        <w:ind w:firstLine="709"/>
        <w:jc w:val="both"/>
      </w:pPr>
      <w:r>
        <w:rPr>
          <w:sz w:val="24"/>
          <w:szCs w:val="24"/>
        </w:rPr>
        <w:t>5. проверить правильность полученных результатов по уравнению, которое не использовалось при решении задачи, либо решить задачу графически.</w:t>
      </w:r>
    </w:p>
    <w:p w14:paraId="5EBD5B7D" w14:textId="77777777" w:rsidR="00EB276C" w:rsidRDefault="00000000" w:rsidP="002B4038">
      <w:pPr>
        <w:pStyle w:val="15"/>
        <w:ind w:firstLine="709"/>
        <w:jc w:val="both"/>
      </w:pPr>
      <w:r>
        <w:rPr>
          <w:b/>
          <w:sz w:val="24"/>
          <w:szCs w:val="24"/>
        </w:rPr>
        <w:t>Пример 1.</w:t>
      </w:r>
    </w:p>
    <w:p w14:paraId="216BA41A" w14:textId="77777777" w:rsidR="00EB276C" w:rsidRDefault="00000000" w:rsidP="002B4038">
      <w:pPr>
        <w:pStyle w:val="15"/>
        <w:ind w:firstLine="709"/>
        <w:jc w:val="both"/>
      </w:pPr>
      <w:r>
        <w:rPr>
          <w:sz w:val="24"/>
          <w:szCs w:val="24"/>
        </w:rPr>
        <w:t>Определить реакции стержней, удерживающих грузы F</w:t>
      </w:r>
      <w:r>
        <w:rPr>
          <w:sz w:val="24"/>
          <w:szCs w:val="24"/>
          <w:vertAlign w:val="subscript"/>
        </w:rPr>
        <w:t>1</w:t>
      </w:r>
      <w:r>
        <w:rPr>
          <w:sz w:val="24"/>
          <w:szCs w:val="24"/>
        </w:rPr>
        <w:t xml:space="preserve">=70 кН </w:t>
      </w:r>
      <w:r>
        <w:rPr>
          <w:sz w:val="24"/>
          <w:szCs w:val="24"/>
          <w:lang w:val="en-US"/>
        </w:rPr>
        <w:t>F</w:t>
      </w:r>
      <w:r>
        <w:rPr>
          <w:sz w:val="24"/>
          <w:szCs w:val="24"/>
          <w:vertAlign w:val="subscript"/>
        </w:rPr>
        <w:t>2</w:t>
      </w:r>
      <w:r>
        <w:rPr>
          <w:sz w:val="24"/>
          <w:szCs w:val="24"/>
        </w:rPr>
        <w:t>=100 кН (рис 7,а). Массой стержней пренебречь.</w:t>
      </w:r>
    </w:p>
    <w:p w14:paraId="39833D2E" w14:textId="18219368" w:rsidR="00EB276C" w:rsidRDefault="00FA4389" w:rsidP="002B4038">
      <w:pPr>
        <w:pStyle w:val="15"/>
        <w:spacing w:before="200" w:after="200"/>
      </w:pPr>
      <w:r>
        <w:rPr>
          <w:noProof/>
          <w:sz w:val="24"/>
          <w:szCs w:val="24"/>
        </w:rPr>
        <w:drawing>
          <wp:inline distT="0" distB="0" distL="0" distR="0" wp14:anchorId="0047A2A3" wp14:editId="01D9B5D6">
            <wp:extent cx="3896360" cy="1240155"/>
            <wp:effectExtent l="0" t="0" r="0" b="0"/>
            <wp:docPr id="63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0"/>
                    <pic:cNvPicPr>
                      <a:picLocks noChangeAspect="1" noChangeArrowheads="1"/>
                    </pic:cNvPicPr>
                  </pic:nvPicPr>
                  <pic:blipFill>
                    <a:blip r:embed="rId176">
                      <a:extLst>
                        <a:ext uri="{28A0092B-C50C-407E-A947-70E740481C1C}">
                          <a14:useLocalDpi xmlns:a14="http://schemas.microsoft.com/office/drawing/2010/main" val="0"/>
                        </a:ext>
                      </a:extLst>
                    </a:blip>
                    <a:srcRect l="-229" t="-513" r="-82" b="14999"/>
                    <a:stretch>
                      <a:fillRect/>
                    </a:stretch>
                  </pic:blipFill>
                  <pic:spPr bwMode="auto">
                    <a:xfrm>
                      <a:off x="0" y="0"/>
                      <a:ext cx="3896360" cy="1240155"/>
                    </a:xfrm>
                    <a:prstGeom prst="rect">
                      <a:avLst/>
                    </a:prstGeom>
                    <a:solidFill>
                      <a:srgbClr val="FFFFFF"/>
                    </a:solidFill>
                    <a:ln>
                      <a:noFill/>
                    </a:ln>
                  </pic:spPr>
                </pic:pic>
              </a:graphicData>
            </a:graphic>
          </wp:inline>
        </w:drawing>
      </w:r>
    </w:p>
    <w:p w14:paraId="6FC0D071" w14:textId="74443E20" w:rsidR="00EB276C" w:rsidRPr="002B4038" w:rsidRDefault="00000000" w:rsidP="002B4038">
      <w:pPr>
        <w:pStyle w:val="15"/>
        <w:spacing w:after="200"/>
        <w:ind w:firstLine="567"/>
      </w:pPr>
      <w:r>
        <w:rPr>
          <w:sz w:val="24"/>
          <w:szCs w:val="24"/>
        </w:rPr>
        <w:t>Рисунок 7</w:t>
      </w:r>
    </w:p>
    <w:p w14:paraId="5309785C" w14:textId="77777777" w:rsidR="00EB276C" w:rsidRDefault="00000000" w:rsidP="002B4038">
      <w:pPr>
        <w:pStyle w:val="15"/>
        <w:ind w:firstLine="709"/>
        <w:jc w:val="both"/>
      </w:pPr>
      <w:r>
        <w:rPr>
          <w:b/>
          <w:sz w:val="24"/>
          <w:szCs w:val="24"/>
        </w:rPr>
        <w:t>Решение.</w:t>
      </w:r>
    </w:p>
    <w:p w14:paraId="2D5B3E42" w14:textId="77777777" w:rsidR="00EB276C" w:rsidRDefault="00000000" w:rsidP="002B4038">
      <w:pPr>
        <w:pStyle w:val="15"/>
        <w:ind w:firstLine="709"/>
        <w:jc w:val="both"/>
      </w:pPr>
      <w:r>
        <w:rPr>
          <w:sz w:val="24"/>
          <w:szCs w:val="24"/>
        </w:rPr>
        <w:t>1. Рассматриваем равновесие шарнира В (рис 7 а)</w:t>
      </w:r>
    </w:p>
    <w:p w14:paraId="207045D7" w14:textId="77777777" w:rsidR="00EB276C" w:rsidRDefault="00000000" w:rsidP="002B4038">
      <w:pPr>
        <w:pStyle w:val="15"/>
        <w:ind w:firstLine="709"/>
        <w:jc w:val="both"/>
      </w:pPr>
      <w:r>
        <w:rPr>
          <w:sz w:val="24"/>
          <w:szCs w:val="24"/>
        </w:rPr>
        <w:t>2. Освобождаем шарнир В от связей и изображаем действующие на него активные силы и реакции связей (рис 7 а)</w:t>
      </w:r>
    </w:p>
    <w:p w14:paraId="0E34171C" w14:textId="77777777" w:rsidR="00EB276C" w:rsidRDefault="00000000" w:rsidP="002B4038">
      <w:pPr>
        <w:pStyle w:val="15"/>
        <w:ind w:firstLine="709"/>
        <w:jc w:val="both"/>
      </w:pPr>
      <w:r>
        <w:rPr>
          <w:sz w:val="24"/>
          <w:szCs w:val="24"/>
        </w:rPr>
        <w:t>3. Выбираем систему координат и составляем уравнения равновесия для системы сил, действующих на шарнир В.</w:t>
      </w:r>
    </w:p>
    <w:p w14:paraId="7F674404" w14:textId="77777777" w:rsidR="00EB276C" w:rsidRDefault="00000000" w:rsidP="002B4038">
      <w:pPr>
        <w:pStyle w:val="15"/>
        <w:ind w:firstLine="709"/>
        <w:jc w:val="both"/>
      </w:pPr>
      <w:r>
        <w:rPr>
          <w:position w:val="-4"/>
        </w:rPr>
        <w:pict w14:anchorId="5736FA17">
          <v:shape id="_x0000_i1028" type="#_x0000_t75" style="width:165.1pt;height:17.4pt" filled="t">
            <v:fill color2="black"/>
            <v:imagedata r:id="rId177" o:title="" croptop="-187f" cropbottom="-187f" cropleft="-19f" cropright="-19f"/>
          </v:shape>
        </w:pict>
      </w:r>
    </w:p>
    <w:p w14:paraId="37A94C28" w14:textId="77777777" w:rsidR="00EB276C" w:rsidRDefault="00000000" w:rsidP="002B4038">
      <w:pPr>
        <w:pStyle w:val="15"/>
        <w:ind w:firstLine="709"/>
        <w:jc w:val="both"/>
        <w:rPr>
          <w:sz w:val="24"/>
          <w:szCs w:val="24"/>
        </w:rPr>
      </w:pPr>
      <w:r>
        <w:rPr>
          <w:position w:val="-4"/>
        </w:rPr>
        <w:pict w14:anchorId="73252B02">
          <v:shape id="_x0000_i1029" type="#_x0000_t75" style="width:189.95pt;height:17.4pt" filled="t">
            <v:fill color2="black"/>
            <v:imagedata r:id="rId178" o:title="" croptop="-187f" cropbottom="-187f" cropleft="-17f" cropright="-17f"/>
          </v:shape>
        </w:pict>
      </w:r>
    </w:p>
    <w:p w14:paraId="74DB7A5D" w14:textId="77777777" w:rsidR="00EB276C" w:rsidRDefault="00000000" w:rsidP="002B4038">
      <w:pPr>
        <w:pStyle w:val="15"/>
        <w:ind w:firstLine="709"/>
        <w:jc w:val="both"/>
      </w:pPr>
      <w:r>
        <w:rPr>
          <w:sz w:val="24"/>
          <w:szCs w:val="24"/>
        </w:rPr>
        <w:t>4. Определяем реакции стержней R</w:t>
      </w:r>
      <w:r>
        <w:rPr>
          <w:sz w:val="24"/>
          <w:szCs w:val="24"/>
          <w:vertAlign w:val="subscript"/>
        </w:rPr>
        <w:t>1</w:t>
      </w:r>
      <w:r>
        <w:rPr>
          <w:sz w:val="24"/>
          <w:szCs w:val="24"/>
        </w:rPr>
        <w:t xml:space="preserve"> и </w:t>
      </w:r>
      <w:r>
        <w:rPr>
          <w:sz w:val="24"/>
          <w:szCs w:val="24"/>
          <w:lang w:val="en-US"/>
        </w:rPr>
        <w:t>R</w:t>
      </w:r>
      <w:r>
        <w:rPr>
          <w:sz w:val="24"/>
          <w:szCs w:val="24"/>
          <w:vertAlign w:val="subscript"/>
        </w:rPr>
        <w:t>2</w:t>
      </w:r>
      <w:r>
        <w:rPr>
          <w:sz w:val="24"/>
          <w:szCs w:val="24"/>
        </w:rPr>
        <w:t>, решая уравнения.</w:t>
      </w:r>
    </w:p>
    <w:p w14:paraId="22F227D7" w14:textId="77777777" w:rsidR="00EB276C" w:rsidRDefault="00000000" w:rsidP="002B4038">
      <w:pPr>
        <w:pStyle w:val="15"/>
        <w:ind w:firstLine="709"/>
        <w:jc w:val="both"/>
        <w:rPr>
          <w:sz w:val="24"/>
          <w:szCs w:val="24"/>
        </w:rPr>
      </w:pPr>
      <w:r>
        <w:rPr>
          <w:sz w:val="24"/>
          <w:szCs w:val="24"/>
        </w:rPr>
        <w:t xml:space="preserve">Из уравнения 1: </w:t>
      </w:r>
      <w:r>
        <w:rPr>
          <w:position w:val="-17"/>
        </w:rPr>
        <w:pict w14:anchorId="73EFCE1B">
          <v:shape id="_x0000_i1030" type="#_x0000_t75" style="width:197.4pt;height:31.05pt" filled="t">
            <v:fill color2="black"/>
            <v:imagedata r:id="rId179" o:title="" croptop="-105f" cropbottom="-105f" cropleft="-16f" cropright="-16f"/>
          </v:shape>
        </w:pict>
      </w:r>
    </w:p>
    <w:p w14:paraId="3EEF25DE" w14:textId="77777777" w:rsidR="00EB276C" w:rsidRDefault="00000000" w:rsidP="002B4038">
      <w:pPr>
        <w:pStyle w:val="15"/>
        <w:ind w:firstLine="709"/>
        <w:jc w:val="both"/>
      </w:pPr>
      <w:r>
        <w:rPr>
          <w:sz w:val="24"/>
          <w:szCs w:val="24"/>
        </w:rPr>
        <w:t>Подставляем найденное значение R</w:t>
      </w:r>
      <w:r>
        <w:rPr>
          <w:sz w:val="24"/>
          <w:szCs w:val="24"/>
          <w:vertAlign w:val="subscript"/>
        </w:rPr>
        <w:t>1</w:t>
      </w:r>
      <w:r>
        <w:rPr>
          <w:sz w:val="24"/>
          <w:szCs w:val="24"/>
        </w:rPr>
        <w:t xml:space="preserve"> в уравнение 2 и получаем </w:t>
      </w:r>
    </w:p>
    <w:p w14:paraId="778C896A" w14:textId="77777777" w:rsidR="00EB276C" w:rsidRDefault="00000000" w:rsidP="002B4038">
      <w:pPr>
        <w:pStyle w:val="15"/>
        <w:ind w:firstLine="709"/>
        <w:jc w:val="both"/>
        <w:rPr>
          <w:sz w:val="24"/>
          <w:szCs w:val="24"/>
        </w:rPr>
      </w:pPr>
      <w:r>
        <w:rPr>
          <w:position w:val="-2"/>
        </w:rPr>
        <w:pict w14:anchorId="51C2CEAE">
          <v:shape id="_x0000_i1031" type="#_x0000_t75" style="width:352.55pt;height:16.15pt" filled="t">
            <v:fill color2="black"/>
            <v:imagedata r:id="rId180" o:title="" croptop="-205f" cropbottom="-205f" cropleft="-9f" cropright="-9f"/>
          </v:shape>
        </w:pict>
      </w:r>
    </w:p>
    <w:p w14:paraId="6580AA8E" w14:textId="00A2FCC7" w:rsidR="00EB276C" w:rsidRDefault="00000000" w:rsidP="002B4038">
      <w:pPr>
        <w:pStyle w:val="15"/>
        <w:ind w:firstLine="709"/>
        <w:jc w:val="both"/>
      </w:pPr>
      <w:r>
        <w:rPr>
          <w:sz w:val="24"/>
          <w:szCs w:val="24"/>
        </w:rPr>
        <w:t>Знак минус перед значением R</w:t>
      </w:r>
      <w:r>
        <w:rPr>
          <w:sz w:val="24"/>
          <w:szCs w:val="24"/>
          <w:vertAlign w:val="subscript"/>
        </w:rPr>
        <w:t>2</w:t>
      </w:r>
      <w:r>
        <w:rPr>
          <w:sz w:val="24"/>
          <w:szCs w:val="24"/>
        </w:rPr>
        <w:t xml:space="preserve"> указывает на то, что первоначально выбранное направление реакции неверно – следует направить реакцию R</w:t>
      </w:r>
      <w:r>
        <w:rPr>
          <w:sz w:val="24"/>
          <w:szCs w:val="24"/>
          <w:vertAlign w:val="subscript"/>
        </w:rPr>
        <w:t>2</w:t>
      </w:r>
      <w:r>
        <w:rPr>
          <w:sz w:val="24"/>
          <w:szCs w:val="24"/>
        </w:rPr>
        <w:t xml:space="preserve"> в противоположную сторону, т.</w:t>
      </w:r>
      <w:r w:rsidR="002B4038">
        <w:rPr>
          <w:sz w:val="24"/>
          <w:szCs w:val="24"/>
        </w:rPr>
        <w:t xml:space="preserve"> </w:t>
      </w:r>
      <w:r>
        <w:rPr>
          <w:sz w:val="24"/>
          <w:szCs w:val="24"/>
        </w:rPr>
        <w:t>е.</w:t>
      </w:r>
      <w:r w:rsidR="002B4038">
        <w:rPr>
          <w:sz w:val="24"/>
          <w:szCs w:val="24"/>
        </w:rPr>
        <w:t xml:space="preserve"> </w:t>
      </w:r>
      <w:r>
        <w:rPr>
          <w:sz w:val="24"/>
          <w:szCs w:val="24"/>
        </w:rPr>
        <w:t>к шарниру В (на рис 7, б истинное направление реакции R</w:t>
      </w:r>
      <w:r>
        <w:rPr>
          <w:sz w:val="24"/>
          <w:szCs w:val="24"/>
          <w:vertAlign w:val="subscript"/>
        </w:rPr>
        <w:t>2</w:t>
      </w:r>
      <w:r>
        <w:rPr>
          <w:sz w:val="24"/>
          <w:szCs w:val="24"/>
        </w:rPr>
        <w:t xml:space="preserve"> показано штриховым вектором)</w:t>
      </w:r>
    </w:p>
    <w:p w14:paraId="141BFDF4" w14:textId="77777777" w:rsidR="00EB276C" w:rsidRDefault="00000000" w:rsidP="002B4038">
      <w:pPr>
        <w:pStyle w:val="15"/>
        <w:ind w:firstLine="709"/>
        <w:jc w:val="both"/>
      </w:pPr>
      <w:r>
        <w:rPr>
          <w:sz w:val="24"/>
          <w:szCs w:val="24"/>
        </w:rPr>
        <w:lastRenderedPageBreak/>
        <w:t>5. Проверяем правильность полученных результатов, решая задачу графически (рис 7,в). Полученная система сил (рис 7 б) находится в равновесии, следовательно, силовой многоугольник, построенный для этой системы сил, должен быть замкнутым.</w:t>
      </w:r>
    </w:p>
    <w:p w14:paraId="10EA307E" w14:textId="77777777" w:rsidR="00EB276C" w:rsidRDefault="00000000" w:rsidP="002B4038">
      <w:pPr>
        <w:pStyle w:val="15"/>
        <w:ind w:firstLine="709"/>
        <w:jc w:val="both"/>
      </w:pPr>
      <w:r>
        <w:rPr>
          <w:sz w:val="24"/>
          <w:szCs w:val="24"/>
        </w:rPr>
        <w:t xml:space="preserve">Строим силовой многоугольник в следующем порядке (рис 7 в): в выбранном масштабе (например </w:t>
      </w:r>
      <w:r>
        <w:rPr>
          <w:position w:val="-2"/>
        </w:rPr>
        <w:pict w14:anchorId="397FC034">
          <v:shape id="_x0000_i1032" type="#_x0000_t75" style="width:31.05pt;height:16.15pt" filled="t">
            <v:fill color2="black"/>
            <v:imagedata r:id="rId181" o:title="" croptop="-205f" cropbottom="-205f" cropleft="-105f" cropright="-105f"/>
          </v:shape>
        </w:pict>
      </w:r>
      <w:r>
        <w:rPr>
          <w:sz w:val="24"/>
          <w:szCs w:val="24"/>
        </w:rPr>
        <w:t>=2 кН/мм) откладываем заданную силу F</w:t>
      </w:r>
      <w:r>
        <w:rPr>
          <w:sz w:val="24"/>
          <w:szCs w:val="24"/>
          <w:vertAlign w:val="subscript"/>
        </w:rPr>
        <w:t>1</w:t>
      </w:r>
      <w:r>
        <w:rPr>
          <w:sz w:val="24"/>
          <w:szCs w:val="24"/>
        </w:rPr>
        <w:t xml:space="preserve"> (</w:t>
      </w:r>
      <w:r>
        <w:rPr>
          <w:sz w:val="24"/>
          <w:szCs w:val="24"/>
          <w:lang w:val="en-US"/>
        </w:rPr>
        <w:t>ab</w:t>
      </w:r>
      <w:r>
        <w:rPr>
          <w:sz w:val="24"/>
          <w:szCs w:val="24"/>
        </w:rPr>
        <w:t>=</w:t>
      </w:r>
      <w:r>
        <w:rPr>
          <w:sz w:val="24"/>
          <w:szCs w:val="24"/>
          <w:lang w:val="en-US"/>
        </w:rPr>
        <w:t>F</w:t>
      </w:r>
      <w:r>
        <w:rPr>
          <w:sz w:val="24"/>
          <w:szCs w:val="24"/>
          <w:vertAlign w:val="subscript"/>
        </w:rPr>
        <w:t>1</w:t>
      </w:r>
      <w:r>
        <w:rPr>
          <w:sz w:val="24"/>
          <w:szCs w:val="24"/>
        </w:rPr>
        <w:t xml:space="preserve">), затем из точки </w:t>
      </w:r>
      <w:r>
        <w:rPr>
          <w:i/>
          <w:sz w:val="24"/>
          <w:szCs w:val="24"/>
        </w:rPr>
        <w:t xml:space="preserve">b </w:t>
      </w:r>
      <w:r>
        <w:rPr>
          <w:sz w:val="24"/>
          <w:szCs w:val="24"/>
        </w:rPr>
        <w:t xml:space="preserve">под углом 30 к горизонту откладываем силу </w:t>
      </w:r>
      <w:r>
        <w:rPr>
          <w:sz w:val="24"/>
          <w:szCs w:val="24"/>
          <w:lang w:val="en-US"/>
        </w:rPr>
        <w:t>F</w:t>
      </w:r>
      <w:r>
        <w:rPr>
          <w:sz w:val="24"/>
          <w:szCs w:val="24"/>
          <w:vertAlign w:val="subscript"/>
        </w:rPr>
        <w:t>2</w:t>
      </w:r>
      <w:r>
        <w:rPr>
          <w:sz w:val="24"/>
          <w:szCs w:val="24"/>
        </w:rPr>
        <w:t xml:space="preserve"> (</w:t>
      </w:r>
      <w:proofErr w:type="spellStart"/>
      <w:r>
        <w:rPr>
          <w:i/>
          <w:sz w:val="24"/>
          <w:szCs w:val="24"/>
          <w:lang w:val="en-US"/>
        </w:rPr>
        <w:t>bc</w:t>
      </w:r>
      <w:proofErr w:type="spellEnd"/>
      <w:r>
        <w:rPr>
          <w:sz w:val="24"/>
          <w:szCs w:val="24"/>
        </w:rPr>
        <w:t>=</w:t>
      </w:r>
      <w:r>
        <w:rPr>
          <w:sz w:val="24"/>
          <w:szCs w:val="24"/>
          <w:lang w:val="en-US"/>
        </w:rPr>
        <w:t>F</w:t>
      </w:r>
      <w:r>
        <w:rPr>
          <w:sz w:val="24"/>
          <w:szCs w:val="24"/>
          <w:vertAlign w:val="subscript"/>
        </w:rPr>
        <w:t>2</w:t>
      </w:r>
      <w:r>
        <w:rPr>
          <w:sz w:val="24"/>
          <w:szCs w:val="24"/>
        </w:rPr>
        <w:t xml:space="preserve">), далее из точек </w:t>
      </w:r>
      <w:r>
        <w:rPr>
          <w:i/>
          <w:sz w:val="24"/>
          <w:szCs w:val="24"/>
        </w:rPr>
        <w:t>а</w:t>
      </w:r>
      <w:r>
        <w:rPr>
          <w:sz w:val="24"/>
          <w:szCs w:val="24"/>
        </w:rPr>
        <w:t xml:space="preserve"> и </w:t>
      </w:r>
      <w:r>
        <w:rPr>
          <w:i/>
          <w:sz w:val="24"/>
          <w:szCs w:val="24"/>
        </w:rPr>
        <w:t>с</w:t>
      </w:r>
      <w:r>
        <w:rPr>
          <w:sz w:val="24"/>
          <w:szCs w:val="24"/>
        </w:rPr>
        <w:t xml:space="preserve"> проводим прямые, параллельные положениям стержней 1 и 2. Эти прямые пересекаются в точке </w:t>
      </w:r>
      <w:r>
        <w:rPr>
          <w:i/>
          <w:sz w:val="24"/>
          <w:szCs w:val="24"/>
        </w:rPr>
        <w:t xml:space="preserve">d </w:t>
      </w:r>
      <w:r>
        <w:rPr>
          <w:sz w:val="24"/>
          <w:szCs w:val="24"/>
        </w:rPr>
        <w:t xml:space="preserve">и в результате построения образуется замкнутый многоугольник </w:t>
      </w:r>
      <w:r>
        <w:rPr>
          <w:i/>
          <w:sz w:val="24"/>
          <w:szCs w:val="24"/>
          <w:lang w:val="en-US"/>
        </w:rPr>
        <w:t>a</w:t>
      </w:r>
      <w:proofErr w:type="spellStart"/>
      <w:r>
        <w:rPr>
          <w:i/>
          <w:sz w:val="24"/>
          <w:szCs w:val="24"/>
        </w:rPr>
        <w:t>bcd</w:t>
      </w:r>
      <w:proofErr w:type="spellEnd"/>
      <w:r>
        <w:rPr>
          <w:sz w:val="24"/>
          <w:szCs w:val="24"/>
        </w:rPr>
        <w:t xml:space="preserve">, в котором сторона </w:t>
      </w:r>
      <w:proofErr w:type="spellStart"/>
      <w:r>
        <w:rPr>
          <w:i/>
          <w:sz w:val="24"/>
          <w:szCs w:val="24"/>
        </w:rPr>
        <w:t>cd</w:t>
      </w:r>
      <w:proofErr w:type="spellEnd"/>
      <w:r>
        <w:rPr>
          <w:i/>
          <w:sz w:val="24"/>
          <w:szCs w:val="24"/>
        </w:rPr>
        <w:t>=</w:t>
      </w:r>
      <w:r>
        <w:rPr>
          <w:sz w:val="24"/>
          <w:szCs w:val="24"/>
        </w:rPr>
        <w:t>R</w:t>
      </w:r>
      <w:r>
        <w:rPr>
          <w:sz w:val="24"/>
          <w:szCs w:val="24"/>
          <w:vertAlign w:val="subscript"/>
        </w:rPr>
        <w:t xml:space="preserve">2, </w:t>
      </w:r>
      <w:r>
        <w:rPr>
          <w:sz w:val="24"/>
          <w:szCs w:val="24"/>
        </w:rPr>
        <w:t xml:space="preserve">а сторона </w:t>
      </w:r>
      <w:r>
        <w:rPr>
          <w:i/>
          <w:sz w:val="24"/>
          <w:szCs w:val="24"/>
          <w:lang w:val="en-US"/>
        </w:rPr>
        <w:t>da</w:t>
      </w:r>
      <w:r>
        <w:rPr>
          <w:sz w:val="24"/>
          <w:szCs w:val="24"/>
        </w:rPr>
        <w:t>=</w:t>
      </w:r>
      <w:r>
        <w:rPr>
          <w:sz w:val="24"/>
          <w:szCs w:val="24"/>
          <w:lang w:val="en-US"/>
        </w:rPr>
        <w:t>R</w:t>
      </w:r>
      <w:r>
        <w:rPr>
          <w:sz w:val="24"/>
          <w:szCs w:val="24"/>
          <w:vertAlign w:val="subscript"/>
        </w:rPr>
        <w:t>1</w:t>
      </w:r>
      <w:r>
        <w:rPr>
          <w:sz w:val="24"/>
          <w:szCs w:val="24"/>
        </w:rPr>
        <w:t xml:space="preserve">. Измерив длины этих сторон (в мм) и умножив на масштаб построения </w:t>
      </w:r>
      <w:r>
        <w:rPr>
          <w:position w:val="-2"/>
        </w:rPr>
        <w:pict w14:anchorId="74FD604E">
          <v:shape id="_x0000_i1033" type="#_x0000_t75" style="width:31.05pt;height:16.15pt" filled="t">
            <v:fill color2="black"/>
            <v:imagedata r:id="rId181" o:title="" croptop="-205f" cropbottom="-205f" cropleft="-105f" cropright="-105f"/>
          </v:shape>
        </w:pict>
      </w:r>
      <w:r>
        <w:rPr>
          <w:sz w:val="24"/>
          <w:szCs w:val="24"/>
        </w:rPr>
        <w:t xml:space="preserve">, получаем значения реакций стержней: </w:t>
      </w:r>
      <w:r>
        <w:rPr>
          <w:position w:val="-2"/>
        </w:rPr>
        <w:pict w14:anchorId="3764933D">
          <v:shape id="_x0000_i1034" type="#_x0000_t75" style="width:152.7pt;height:16.15pt" filled="t">
            <v:fill color2="black"/>
            <v:imagedata r:id="rId182" o:title="" croptop="-205f" cropbottom="-205f" cropleft="-21f" cropright="-21f"/>
          </v:shape>
        </w:pict>
      </w:r>
    </w:p>
    <w:p w14:paraId="035303C1" w14:textId="77777777" w:rsidR="00EB276C" w:rsidRDefault="00000000" w:rsidP="002B4038">
      <w:pPr>
        <w:pStyle w:val="15"/>
        <w:ind w:firstLine="709"/>
        <w:jc w:val="both"/>
        <w:rPr>
          <w:sz w:val="24"/>
          <w:szCs w:val="24"/>
        </w:rPr>
      </w:pPr>
      <w:r>
        <w:rPr>
          <w:position w:val="-2"/>
        </w:rPr>
        <w:pict w14:anchorId="28714B3A">
          <v:shape id="_x0000_i1035" type="#_x0000_t75" style="width:145.25pt;height:16.15pt" filled="t">
            <v:fill color2="black"/>
            <v:imagedata r:id="rId183" o:title="" croptop="-205f" cropbottom="-205f" cropleft="-22f" cropright="-22f"/>
          </v:shape>
        </w:pict>
      </w:r>
    </w:p>
    <w:p w14:paraId="22C3BC83" w14:textId="77777777" w:rsidR="00EB276C" w:rsidRDefault="00000000" w:rsidP="002B4038">
      <w:pPr>
        <w:pStyle w:val="15"/>
        <w:ind w:firstLine="709"/>
        <w:jc w:val="both"/>
      </w:pPr>
      <w:r>
        <w:rPr>
          <w:sz w:val="24"/>
          <w:szCs w:val="24"/>
        </w:rPr>
        <w:t>Графическое решение подтверждает правильность первого решения.</w:t>
      </w:r>
    </w:p>
    <w:p w14:paraId="0519FCDE" w14:textId="77777777" w:rsidR="00EB276C" w:rsidRDefault="00000000" w:rsidP="002B4038">
      <w:pPr>
        <w:pStyle w:val="15"/>
        <w:spacing w:before="200"/>
        <w:ind w:firstLine="709"/>
        <w:jc w:val="both"/>
      </w:pPr>
      <w:r>
        <w:rPr>
          <w:b/>
          <w:sz w:val="24"/>
          <w:szCs w:val="24"/>
        </w:rPr>
        <w:t>Задача № 2</w:t>
      </w:r>
    </w:p>
    <w:p w14:paraId="5106938F" w14:textId="77777777" w:rsidR="00EB276C" w:rsidRDefault="00000000" w:rsidP="002B4038">
      <w:pPr>
        <w:pStyle w:val="15"/>
        <w:ind w:firstLine="709"/>
        <w:jc w:val="both"/>
      </w:pPr>
      <w:r>
        <w:rPr>
          <w:sz w:val="24"/>
          <w:szCs w:val="24"/>
        </w:rPr>
        <w:t>Во всех данных задачах требуется определить реакции опор балок. Учащимся необходимо приобрести навыки определения реакций опор, так как с этого начинается решение многих задач по сопротивлению материалов и деталям машин.</w:t>
      </w:r>
    </w:p>
    <w:p w14:paraId="0457B6A9" w14:textId="77777777" w:rsidR="00EB276C" w:rsidRDefault="00000000" w:rsidP="002B4038">
      <w:pPr>
        <w:pStyle w:val="15"/>
        <w:ind w:firstLine="709"/>
        <w:jc w:val="both"/>
      </w:pPr>
      <w:r>
        <w:rPr>
          <w:i/>
          <w:sz w:val="24"/>
          <w:szCs w:val="24"/>
        </w:rPr>
        <w:t>Последовательность решения задачи:</w:t>
      </w:r>
    </w:p>
    <w:p w14:paraId="34071F7A" w14:textId="77777777" w:rsidR="00EB276C" w:rsidRDefault="00000000" w:rsidP="002B4038">
      <w:pPr>
        <w:pStyle w:val="15"/>
        <w:ind w:firstLine="709"/>
        <w:jc w:val="both"/>
      </w:pPr>
      <w:r>
        <w:rPr>
          <w:sz w:val="24"/>
          <w:szCs w:val="24"/>
        </w:rPr>
        <w:t>1. изобразить балку вместе с нагрузками;</w:t>
      </w:r>
    </w:p>
    <w:p w14:paraId="104F5A00" w14:textId="77777777" w:rsidR="00EB276C" w:rsidRDefault="00000000" w:rsidP="002B4038">
      <w:pPr>
        <w:pStyle w:val="15"/>
        <w:ind w:firstLine="709"/>
        <w:jc w:val="both"/>
      </w:pPr>
      <w:r>
        <w:rPr>
          <w:sz w:val="24"/>
          <w:szCs w:val="24"/>
        </w:rPr>
        <w:t>2. выбрать расположение координатных осей, совместив ось х с балкой, а ось y направив перпендикулярно оси х;</w:t>
      </w:r>
    </w:p>
    <w:p w14:paraId="4F3C5AD6" w14:textId="77777777" w:rsidR="00EB276C" w:rsidRDefault="00000000" w:rsidP="002B4038">
      <w:pPr>
        <w:pStyle w:val="15"/>
        <w:ind w:firstLine="709"/>
        <w:jc w:val="both"/>
      </w:pPr>
      <w:r>
        <w:rPr>
          <w:sz w:val="24"/>
          <w:szCs w:val="24"/>
        </w:rPr>
        <w:t xml:space="preserve">3. произвести необходимые преобразования заданных активных сил: силу, наклоненную к оси балки под углом </w:t>
      </w:r>
      <w:r>
        <w:pict w14:anchorId="1D5FAF2A">
          <v:shape id="_x0000_i1036" type="#_x0000_t75" style="width:13.65pt;height:13.65pt" filled="t">
            <v:fill color2="black"/>
            <v:imagedata r:id="rId184" o:title="" croptop="-247f" cropbottom="-247f" cropleft="-230f" cropright="-230f"/>
          </v:shape>
        </w:pict>
      </w:r>
      <w:r>
        <w:rPr>
          <w:sz w:val="24"/>
          <w:szCs w:val="24"/>
        </w:rPr>
        <w:t>, заменить двумя взаимно перпендикулярными составляющими, а равномерно распределенную по закону прямоугольника нагрузку – ее равнодействующей, приложенной к середине участка распределения нагрузки;</w:t>
      </w:r>
    </w:p>
    <w:p w14:paraId="59759D5B" w14:textId="77777777" w:rsidR="00EB276C" w:rsidRDefault="00000000" w:rsidP="002B4038">
      <w:pPr>
        <w:pStyle w:val="15"/>
        <w:ind w:firstLine="709"/>
        <w:jc w:val="both"/>
      </w:pPr>
      <w:r>
        <w:rPr>
          <w:sz w:val="24"/>
          <w:szCs w:val="24"/>
        </w:rPr>
        <w:t>4. освободить балку от опор, заменив их действие реакциями опор, направленными вдоль выбранных осей координат;</w:t>
      </w:r>
    </w:p>
    <w:p w14:paraId="10228F31" w14:textId="77777777" w:rsidR="00EB276C" w:rsidRDefault="00000000" w:rsidP="002B4038">
      <w:pPr>
        <w:pStyle w:val="15"/>
        <w:ind w:firstLine="709"/>
        <w:jc w:val="both"/>
      </w:pPr>
      <w:r>
        <w:rPr>
          <w:sz w:val="24"/>
          <w:szCs w:val="24"/>
        </w:rPr>
        <w:t>5. составить уравнения равновесия статики для произвольной плоской системы сил таким образом и в такой последовательности, чтобы решением каждого из этих уравнений было определение одной из неизвестных реакций опор;</w:t>
      </w:r>
    </w:p>
    <w:p w14:paraId="18DC0A31" w14:textId="77777777" w:rsidR="00EB276C" w:rsidRDefault="00000000" w:rsidP="002B4038">
      <w:pPr>
        <w:pStyle w:val="15"/>
        <w:ind w:firstLine="709"/>
        <w:jc w:val="both"/>
      </w:pPr>
      <w:r>
        <w:rPr>
          <w:sz w:val="24"/>
          <w:szCs w:val="24"/>
        </w:rPr>
        <w:t>6.проверить правильность найденных опорных реакций по уравнению, которое не было использовано для решения задачи.</w:t>
      </w:r>
    </w:p>
    <w:p w14:paraId="4C7FC6E7" w14:textId="77777777" w:rsidR="00EB276C" w:rsidRDefault="00000000" w:rsidP="002B4038">
      <w:pPr>
        <w:pStyle w:val="15"/>
        <w:ind w:firstLine="709"/>
        <w:jc w:val="left"/>
      </w:pPr>
      <w:r>
        <w:rPr>
          <w:b/>
          <w:sz w:val="24"/>
          <w:szCs w:val="24"/>
        </w:rPr>
        <w:t xml:space="preserve">Пример 3. </w:t>
      </w:r>
      <w:r>
        <w:rPr>
          <w:sz w:val="24"/>
          <w:szCs w:val="24"/>
        </w:rPr>
        <w:t>Определить реакции опор балки (рис 2).</w:t>
      </w:r>
    </w:p>
    <w:p w14:paraId="5CFE623C" w14:textId="4E58B3B6" w:rsidR="00EB276C" w:rsidRDefault="00FA4389" w:rsidP="002B4038">
      <w:pPr>
        <w:pStyle w:val="15"/>
        <w:spacing w:before="200" w:after="200"/>
        <w:rPr>
          <w:sz w:val="24"/>
          <w:szCs w:val="24"/>
        </w:rPr>
      </w:pPr>
      <w:r>
        <w:rPr>
          <w:noProof/>
          <w:sz w:val="24"/>
          <w:szCs w:val="24"/>
        </w:rPr>
        <w:drawing>
          <wp:inline distT="0" distB="0" distL="0" distR="0" wp14:anchorId="7ACF8F7C" wp14:editId="12186EA0">
            <wp:extent cx="2719070" cy="2401570"/>
            <wp:effectExtent l="0" t="0" r="0" b="0"/>
            <wp:docPr id="63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1"/>
                    <pic:cNvPicPr>
                      <a:picLocks noChangeAspect="1" noChangeArrowheads="1"/>
                    </pic:cNvPicPr>
                  </pic:nvPicPr>
                  <pic:blipFill>
                    <a:blip r:embed="rId185">
                      <a:extLst>
                        <a:ext uri="{28A0092B-C50C-407E-A947-70E740481C1C}">
                          <a14:useLocalDpi xmlns:a14="http://schemas.microsoft.com/office/drawing/2010/main" val="0"/>
                        </a:ext>
                      </a:extLst>
                    </a:blip>
                    <a:srcRect l="-340" t="-307" r="-3748" b="9988"/>
                    <a:stretch>
                      <a:fillRect/>
                    </a:stretch>
                  </pic:blipFill>
                  <pic:spPr bwMode="auto">
                    <a:xfrm>
                      <a:off x="0" y="0"/>
                      <a:ext cx="2719070" cy="2401570"/>
                    </a:xfrm>
                    <a:prstGeom prst="rect">
                      <a:avLst/>
                    </a:prstGeom>
                    <a:solidFill>
                      <a:srgbClr val="FFFFFF"/>
                    </a:solidFill>
                    <a:ln>
                      <a:noFill/>
                    </a:ln>
                  </pic:spPr>
                </pic:pic>
              </a:graphicData>
            </a:graphic>
          </wp:inline>
        </w:drawing>
      </w:r>
    </w:p>
    <w:p w14:paraId="260B7B3B" w14:textId="77777777" w:rsidR="00EB276C" w:rsidRDefault="00000000" w:rsidP="002B4038">
      <w:pPr>
        <w:pStyle w:val="15"/>
        <w:spacing w:after="200"/>
        <w:ind w:firstLine="567"/>
      </w:pPr>
      <w:r>
        <w:rPr>
          <w:sz w:val="24"/>
          <w:szCs w:val="24"/>
        </w:rPr>
        <w:t>Рисунок 2</w:t>
      </w:r>
    </w:p>
    <w:p w14:paraId="42880EDC" w14:textId="77777777" w:rsidR="00EB276C" w:rsidRDefault="00000000" w:rsidP="002B4038">
      <w:pPr>
        <w:pStyle w:val="15"/>
        <w:ind w:firstLine="567"/>
        <w:jc w:val="both"/>
      </w:pPr>
      <w:r>
        <w:rPr>
          <w:b/>
          <w:sz w:val="24"/>
          <w:szCs w:val="24"/>
        </w:rPr>
        <w:t>Решение.</w:t>
      </w:r>
    </w:p>
    <w:p w14:paraId="78AEE5BC" w14:textId="77777777" w:rsidR="00EB276C" w:rsidRDefault="00000000" w:rsidP="002B4038">
      <w:pPr>
        <w:pStyle w:val="15"/>
        <w:ind w:firstLine="567"/>
        <w:jc w:val="both"/>
      </w:pPr>
      <w:r>
        <w:rPr>
          <w:sz w:val="24"/>
          <w:szCs w:val="24"/>
        </w:rPr>
        <w:lastRenderedPageBreak/>
        <w:t>1.Изобразим балку с действующими на нее нагрузками (рис 2,а)</w:t>
      </w:r>
    </w:p>
    <w:p w14:paraId="68B05900" w14:textId="77777777" w:rsidR="00EB276C" w:rsidRDefault="00000000" w:rsidP="002B4038">
      <w:pPr>
        <w:pStyle w:val="15"/>
        <w:ind w:firstLine="709"/>
        <w:jc w:val="both"/>
      </w:pPr>
      <w:r>
        <w:rPr>
          <w:sz w:val="24"/>
          <w:szCs w:val="24"/>
        </w:rPr>
        <w:t xml:space="preserve">2. Изобразим оси координат </w:t>
      </w:r>
      <w:r>
        <w:rPr>
          <w:i/>
          <w:sz w:val="24"/>
          <w:szCs w:val="24"/>
        </w:rPr>
        <w:t>x</w:t>
      </w:r>
      <w:r>
        <w:rPr>
          <w:sz w:val="24"/>
          <w:szCs w:val="24"/>
        </w:rPr>
        <w:t xml:space="preserve"> и </w:t>
      </w:r>
      <w:r>
        <w:rPr>
          <w:i/>
          <w:sz w:val="24"/>
          <w:szCs w:val="24"/>
        </w:rPr>
        <w:t>y</w:t>
      </w:r>
    </w:p>
    <w:p w14:paraId="50535101" w14:textId="1EACB512" w:rsidR="00EB276C" w:rsidRDefault="00000000" w:rsidP="002B4038">
      <w:pPr>
        <w:pStyle w:val="15"/>
        <w:ind w:firstLine="709"/>
        <w:jc w:val="both"/>
      </w:pPr>
      <w:r>
        <w:rPr>
          <w:sz w:val="24"/>
          <w:szCs w:val="24"/>
        </w:rPr>
        <w:t>3. Силу F заменяем ее составляющими F</w:t>
      </w:r>
      <w:r>
        <w:rPr>
          <w:sz w:val="24"/>
          <w:szCs w:val="24"/>
          <w:vertAlign w:val="subscript"/>
          <w:lang w:val="en-US"/>
        </w:rPr>
        <w:t>x</w:t>
      </w:r>
      <w:r>
        <w:rPr>
          <w:sz w:val="24"/>
          <w:szCs w:val="24"/>
        </w:rPr>
        <w:t>=</w:t>
      </w:r>
      <w:proofErr w:type="spellStart"/>
      <w:r>
        <w:rPr>
          <w:sz w:val="24"/>
          <w:szCs w:val="24"/>
          <w:lang w:val="en-US"/>
        </w:rPr>
        <w:t>Fcosά</w:t>
      </w:r>
      <w:proofErr w:type="spellEnd"/>
      <w:r>
        <w:rPr>
          <w:sz w:val="24"/>
          <w:szCs w:val="24"/>
        </w:rPr>
        <w:t xml:space="preserve"> и </w:t>
      </w:r>
      <w:r>
        <w:rPr>
          <w:sz w:val="24"/>
          <w:szCs w:val="24"/>
          <w:lang w:val="en-US"/>
        </w:rPr>
        <w:t>F</w:t>
      </w:r>
      <w:r>
        <w:rPr>
          <w:sz w:val="24"/>
          <w:szCs w:val="24"/>
          <w:vertAlign w:val="subscript"/>
          <w:lang w:val="en-US"/>
        </w:rPr>
        <w:t>y</w:t>
      </w:r>
      <w:r>
        <w:rPr>
          <w:sz w:val="24"/>
          <w:szCs w:val="24"/>
        </w:rPr>
        <w:t>=</w:t>
      </w:r>
      <w:proofErr w:type="spellStart"/>
      <w:r>
        <w:rPr>
          <w:sz w:val="24"/>
          <w:szCs w:val="24"/>
          <w:lang w:val="en-US"/>
        </w:rPr>
        <w:t>Fsinά</w:t>
      </w:r>
      <w:proofErr w:type="spellEnd"/>
      <w:r>
        <w:rPr>
          <w:sz w:val="24"/>
          <w:szCs w:val="24"/>
        </w:rPr>
        <w:t xml:space="preserve">. Равнодействующая </w:t>
      </w:r>
      <w:r>
        <w:rPr>
          <w:sz w:val="24"/>
          <w:szCs w:val="24"/>
          <w:lang w:val="en-US"/>
        </w:rPr>
        <w:t>q</w:t>
      </w:r>
      <w:r>
        <w:rPr>
          <w:sz w:val="24"/>
          <w:szCs w:val="24"/>
        </w:rPr>
        <w:t>С</w:t>
      </w:r>
      <w:r>
        <w:rPr>
          <w:sz w:val="24"/>
          <w:szCs w:val="24"/>
          <w:lang w:val="en-US"/>
        </w:rPr>
        <w:t>D</w:t>
      </w:r>
      <w:r>
        <w:rPr>
          <w:sz w:val="24"/>
          <w:szCs w:val="24"/>
        </w:rPr>
        <w:t xml:space="preserve"> равномерно распределенной нагрузки, приложенная в точке пересечения диагоналей прямоугольника (рис.</w:t>
      </w:r>
      <w:r w:rsidR="002B4038">
        <w:rPr>
          <w:sz w:val="24"/>
          <w:szCs w:val="24"/>
        </w:rPr>
        <w:t xml:space="preserve"> </w:t>
      </w:r>
      <w:r>
        <w:rPr>
          <w:sz w:val="24"/>
          <w:szCs w:val="24"/>
        </w:rPr>
        <w:t>2 б), переносится по линии своего действия в середину участка CD, в точку К.</w:t>
      </w:r>
    </w:p>
    <w:p w14:paraId="275784CE" w14:textId="77777777" w:rsidR="00EB276C" w:rsidRDefault="00000000" w:rsidP="002B4038">
      <w:pPr>
        <w:pStyle w:val="15"/>
        <w:ind w:firstLine="709"/>
        <w:jc w:val="both"/>
      </w:pPr>
      <w:r>
        <w:rPr>
          <w:sz w:val="24"/>
          <w:szCs w:val="24"/>
        </w:rPr>
        <w:t>4. Освобождаем балку от опор, заменив их опорными реакциями (рис 2 в)</w:t>
      </w:r>
    </w:p>
    <w:p w14:paraId="638EACD3" w14:textId="77777777" w:rsidR="00EB276C" w:rsidRDefault="00000000" w:rsidP="002B4038">
      <w:pPr>
        <w:pStyle w:val="15"/>
        <w:ind w:firstLine="709"/>
        <w:jc w:val="both"/>
      </w:pPr>
      <w:r>
        <w:rPr>
          <w:sz w:val="24"/>
          <w:szCs w:val="24"/>
        </w:rPr>
        <w:t>5. Составляем уравнения равновесия статики и определяем неизвестные реакции опор.</w:t>
      </w:r>
    </w:p>
    <w:p w14:paraId="7388FA42" w14:textId="77777777" w:rsidR="00EB276C" w:rsidRDefault="00000000" w:rsidP="002B4038">
      <w:pPr>
        <w:pStyle w:val="15"/>
        <w:numPr>
          <w:ilvl w:val="1"/>
          <w:numId w:val="7"/>
        </w:numPr>
        <w:tabs>
          <w:tab w:val="clear" w:pos="1440"/>
          <w:tab w:val="num" w:pos="993"/>
        </w:tabs>
        <w:ind w:left="0" w:firstLine="709"/>
        <w:jc w:val="both"/>
      </w:pPr>
      <w:r>
        <w:rPr>
          <w:sz w:val="24"/>
          <w:szCs w:val="24"/>
        </w:rPr>
        <w:t>Из уравнения моментов всех действующих на балку сил, составленного относительно одной из точек опор, сразу определяем одну из неизвестных вертикальных реакций:</w:t>
      </w:r>
    </w:p>
    <w:p w14:paraId="68F5AD7C" w14:textId="3EBB3583" w:rsidR="00EB276C" w:rsidRDefault="00000000" w:rsidP="002B4038">
      <w:pPr>
        <w:pStyle w:val="15"/>
        <w:ind w:firstLine="709"/>
        <w:jc w:val="both"/>
      </w:pPr>
      <w:r>
        <w:rPr>
          <w:position w:val="-4"/>
        </w:rPr>
        <w:pict w14:anchorId="07C06EDA">
          <v:shape id="_x0000_i1037" type="#_x0000_t75" style="width:214.75pt;height:17.4pt" filled="t">
            <v:fill color2="black"/>
            <v:imagedata r:id="rId186" o:title="" croptop="-187f" cropbottom="-187f" cropleft="-15f" cropright="-15f"/>
          </v:shape>
        </w:pict>
      </w:r>
    </w:p>
    <w:p w14:paraId="340D6376" w14:textId="77777777" w:rsidR="00EB276C" w:rsidRDefault="00000000" w:rsidP="002B4038">
      <w:pPr>
        <w:pStyle w:val="15"/>
        <w:ind w:firstLine="709"/>
        <w:jc w:val="both"/>
      </w:pPr>
      <w:r>
        <w:rPr>
          <w:position w:val="-17"/>
        </w:rPr>
        <w:pict w14:anchorId="7C695CC3">
          <v:shape id="_x0000_i1038" type="#_x0000_t75" style="width:248.3pt;height:31.05pt" filled="t">
            <v:fill color2="black"/>
            <v:imagedata r:id="rId187" o:title="" croptop="-105f" cropbottom="-105f" cropleft="-13f" cropright="-13f"/>
          </v:shape>
        </w:pict>
      </w:r>
      <w:r>
        <w:rPr>
          <w:sz w:val="24"/>
          <w:szCs w:val="24"/>
        </w:rPr>
        <w:t>кН</w:t>
      </w:r>
    </w:p>
    <w:p w14:paraId="00AD718D" w14:textId="77777777" w:rsidR="00EB276C" w:rsidRDefault="00000000" w:rsidP="002B4038">
      <w:pPr>
        <w:pStyle w:val="15"/>
        <w:numPr>
          <w:ilvl w:val="1"/>
          <w:numId w:val="7"/>
        </w:numPr>
        <w:tabs>
          <w:tab w:val="left" w:pos="360"/>
        </w:tabs>
        <w:ind w:left="0" w:firstLine="709"/>
        <w:jc w:val="both"/>
      </w:pPr>
      <w:r>
        <w:rPr>
          <w:sz w:val="24"/>
          <w:szCs w:val="24"/>
        </w:rPr>
        <w:t>Определяем другую вертикальную реакцию:</w:t>
      </w:r>
    </w:p>
    <w:p w14:paraId="18E9CCDF" w14:textId="77777777" w:rsidR="00EB276C" w:rsidRDefault="00000000" w:rsidP="002B4038">
      <w:pPr>
        <w:pStyle w:val="15"/>
        <w:ind w:firstLine="709"/>
        <w:jc w:val="both"/>
      </w:pPr>
      <w:r>
        <w:rPr>
          <w:position w:val="-4"/>
        </w:rPr>
        <w:pict w14:anchorId="71188E30">
          <v:shape id="_x0000_i1039" type="#_x0000_t75" style="width:224.7pt;height:17.4pt" filled="t">
            <v:fill color2="black"/>
            <v:imagedata r:id="rId188" o:title="" croptop="-187f" cropbottom="-187f" cropleft="-14f" cropright="-14f"/>
          </v:shape>
        </w:pict>
      </w:r>
    </w:p>
    <w:p w14:paraId="5C6545A7" w14:textId="77777777" w:rsidR="00EB276C" w:rsidRDefault="00000000" w:rsidP="002B4038">
      <w:pPr>
        <w:pStyle w:val="15"/>
        <w:ind w:firstLine="709"/>
        <w:jc w:val="both"/>
      </w:pPr>
      <w:r>
        <w:rPr>
          <w:position w:val="-17"/>
        </w:rPr>
        <w:pict w14:anchorId="5613B043">
          <v:shape id="_x0000_i1040" type="#_x0000_t75" style="width:404.7pt;height:31.05pt" filled="t">
            <v:fill color2="black"/>
            <v:imagedata r:id="rId189" o:title="" croptop="-105f" cropbottom="-105f" cropleft="-8f" cropright="-8f"/>
          </v:shape>
        </w:pict>
      </w:r>
      <w:r>
        <w:rPr>
          <w:sz w:val="24"/>
          <w:szCs w:val="24"/>
        </w:rPr>
        <w:t>кН</w:t>
      </w:r>
    </w:p>
    <w:p w14:paraId="342DF751" w14:textId="77777777" w:rsidR="00EB276C" w:rsidRDefault="00000000" w:rsidP="002B4038">
      <w:pPr>
        <w:pStyle w:val="15"/>
        <w:numPr>
          <w:ilvl w:val="1"/>
          <w:numId w:val="7"/>
        </w:numPr>
        <w:tabs>
          <w:tab w:val="left" w:pos="360"/>
        </w:tabs>
        <w:ind w:left="0" w:firstLine="709"/>
        <w:jc w:val="both"/>
      </w:pPr>
      <w:r>
        <w:rPr>
          <w:sz w:val="24"/>
          <w:szCs w:val="24"/>
        </w:rPr>
        <w:t>Определяем горизонтальную реакцию:</w:t>
      </w:r>
    </w:p>
    <w:p w14:paraId="62759FE9" w14:textId="12D1BB28" w:rsidR="00EB276C" w:rsidRDefault="00000000" w:rsidP="002B4038">
      <w:pPr>
        <w:pStyle w:val="15"/>
        <w:ind w:firstLine="709"/>
        <w:jc w:val="both"/>
      </w:pPr>
      <w:r>
        <w:rPr>
          <w:position w:val="-4"/>
        </w:rPr>
        <w:pict w14:anchorId="4C5DD8AD">
          <v:shape id="_x0000_i1041" type="#_x0000_t75" style="width:95.6pt;height:17.4pt" filled="t">
            <v:fill color2="black"/>
            <v:imagedata r:id="rId190" o:title="" croptop="-187f" cropbottom="-187f" cropleft="-34f" cropright="-34f"/>
          </v:shape>
        </w:pict>
      </w:r>
      <w:r>
        <w:rPr>
          <w:sz w:val="24"/>
          <w:szCs w:val="24"/>
        </w:rPr>
        <w:t>;</w:t>
      </w:r>
      <w:r w:rsidR="002B4038">
        <w:rPr>
          <w:sz w:val="24"/>
          <w:szCs w:val="24"/>
        </w:rPr>
        <w:t xml:space="preserve"> </w:t>
      </w:r>
      <w:r>
        <w:rPr>
          <w:position w:val="-2"/>
        </w:rPr>
        <w:pict w14:anchorId="474E32A0">
          <v:shape id="_x0000_i1042" type="#_x0000_t75" style="width:172.55pt;height:16.15pt" filled="t">
            <v:fill color2="black"/>
            <v:imagedata r:id="rId191" o:title="" croptop="-205f" cropbottom="-205f" cropleft="-19f" cropright="-19f"/>
          </v:shape>
        </w:pict>
      </w:r>
      <w:r>
        <w:rPr>
          <w:sz w:val="24"/>
          <w:szCs w:val="24"/>
        </w:rPr>
        <w:t>кН</w:t>
      </w:r>
    </w:p>
    <w:p w14:paraId="5584A468" w14:textId="77777777" w:rsidR="00EB276C" w:rsidRDefault="00000000" w:rsidP="002B4038">
      <w:pPr>
        <w:pStyle w:val="15"/>
        <w:ind w:firstLine="709"/>
        <w:jc w:val="both"/>
      </w:pPr>
      <w:r>
        <w:rPr>
          <w:sz w:val="24"/>
          <w:szCs w:val="24"/>
        </w:rPr>
        <w:t>6. Проверяем правильность найденных результатов:</w:t>
      </w:r>
    </w:p>
    <w:p w14:paraId="5CA3FFCC" w14:textId="77777777" w:rsidR="00EB276C" w:rsidRDefault="00000000" w:rsidP="002B4038">
      <w:pPr>
        <w:pStyle w:val="15"/>
        <w:ind w:firstLine="709"/>
        <w:jc w:val="both"/>
        <w:rPr>
          <w:sz w:val="24"/>
          <w:szCs w:val="24"/>
        </w:rPr>
      </w:pPr>
      <w:r>
        <w:rPr>
          <w:position w:val="-4"/>
        </w:rPr>
        <w:pict w14:anchorId="1DF8EC6F">
          <v:shape id="_x0000_i1043" type="#_x0000_t75" style="width:244.55pt;height:17.4pt" filled="t">
            <v:fill color2="black"/>
            <v:imagedata r:id="rId192" o:title="" croptop="-187f" cropbottom="-187f" cropleft="-13f" cropright="-13f"/>
          </v:shape>
        </w:pict>
      </w:r>
    </w:p>
    <w:p w14:paraId="1A992308" w14:textId="4752BBC6" w:rsidR="00EB276C" w:rsidRDefault="00000000" w:rsidP="002B4038">
      <w:pPr>
        <w:pStyle w:val="15"/>
        <w:ind w:firstLine="709"/>
        <w:jc w:val="both"/>
      </w:pPr>
      <w:r>
        <w:rPr>
          <w:sz w:val="24"/>
          <w:szCs w:val="24"/>
        </w:rPr>
        <w:t xml:space="preserve">Условие равновесия </w:t>
      </w:r>
      <w:r>
        <w:rPr>
          <w:position w:val="-4"/>
        </w:rPr>
        <w:pict w14:anchorId="71931CA9">
          <v:shape id="_x0000_i1044" type="#_x0000_t75" style="width:49.65pt;height:17.4pt" filled="t">
            <v:fill color2="black"/>
            <v:imagedata r:id="rId193" o:title="" croptop="-187f" cropbottom="-187f" cropleft="-65f" cropright="-65f"/>
          </v:shape>
        </w:pict>
      </w:r>
      <w:r>
        <w:rPr>
          <w:sz w:val="24"/>
          <w:szCs w:val="24"/>
        </w:rPr>
        <w:t xml:space="preserve"> выполняется, следовательно, реакции опор найдены верно.</w:t>
      </w:r>
    </w:p>
    <w:p w14:paraId="190554C4" w14:textId="77777777" w:rsidR="00EB276C" w:rsidRDefault="00000000" w:rsidP="002B4038">
      <w:pPr>
        <w:pStyle w:val="15"/>
        <w:spacing w:before="200"/>
        <w:ind w:firstLine="709"/>
        <w:jc w:val="both"/>
      </w:pPr>
      <w:r>
        <w:rPr>
          <w:b/>
          <w:sz w:val="24"/>
          <w:szCs w:val="24"/>
        </w:rPr>
        <w:t>Задача № 3</w:t>
      </w:r>
    </w:p>
    <w:p w14:paraId="7C919ED8" w14:textId="77777777" w:rsidR="00EB276C" w:rsidRDefault="00000000" w:rsidP="002B4038">
      <w:pPr>
        <w:pStyle w:val="15"/>
        <w:ind w:firstLine="709"/>
        <w:jc w:val="both"/>
      </w:pPr>
      <w:r>
        <w:rPr>
          <w:sz w:val="24"/>
          <w:szCs w:val="24"/>
        </w:rPr>
        <w:t>К решению этих задач следует приступать после изучения темы «Центр тяжести» и разбора примера. С целью упрощения решения следует стремиться разбить заданную сложную плоскую фигуру на возможно меньшее число простых частей, применяя в случае необходимости «метод отрицательных площадей».</w:t>
      </w:r>
    </w:p>
    <w:p w14:paraId="7987B4C8" w14:textId="77777777" w:rsidR="00EB276C" w:rsidRDefault="00000000" w:rsidP="002B4038">
      <w:pPr>
        <w:pStyle w:val="15"/>
        <w:ind w:firstLine="709"/>
        <w:jc w:val="both"/>
      </w:pPr>
      <w:r>
        <w:rPr>
          <w:i/>
          <w:sz w:val="24"/>
          <w:szCs w:val="24"/>
        </w:rPr>
        <w:t>Последовательность решения задачи:</w:t>
      </w:r>
    </w:p>
    <w:p w14:paraId="662F67A5" w14:textId="77777777" w:rsidR="00EB276C" w:rsidRDefault="00000000" w:rsidP="002B4038">
      <w:pPr>
        <w:pStyle w:val="15"/>
        <w:ind w:firstLine="709"/>
        <w:jc w:val="both"/>
      </w:pPr>
      <w:r>
        <w:rPr>
          <w:sz w:val="24"/>
          <w:szCs w:val="24"/>
        </w:rPr>
        <w:t>1. изобразить на рисунке пластину и показать все ее размеры;</w:t>
      </w:r>
    </w:p>
    <w:p w14:paraId="43A8230C" w14:textId="77777777" w:rsidR="00EB276C" w:rsidRDefault="00000000" w:rsidP="002B4038">
      <w:pPr>
        <w:pStyle w:val="15"/>
        <w:ind w:firstLine="709"/>
        <w:jc w:val="both"/>
      </w:pPr>
      <w:r>
        <w:rPr>
          <w:sz w:val="24"/>
          <w:szCs w:val="24"/>
        </w:rPr>
        <w:t>2. если не указаны заранее, указать на чертеже координатные оси;</w:t>
      </w:r>
    </w:p>
    <w:p w14:paraId="245551BD" w14:textId="77777777" w:rsidR="00EB276C" w:rsidRDefault="00000000" w:rsidP="002B4038">
      <w:pPr>
        <w:pStyle w:val="15"/>
        <w:ind w:firstLine="709"/>
        <w:jc w:val="both"/>
      </w:pPr>
      <w:r>
        <w:rPr>
          <w:sz w:val="24"/>
          <w:szCs w:val="24"/>
        </w:rPr>
        <w:t>3. разбить фигуру на возможно меньшее число простых фигур (треугольник, квадрат, круг, сегмент и т.д.);</w:t>
      </w:r>
    </w:p>
    <w:p w14:paraId="782D72FC" w14:textId="77777777" w:rsidR="00EB276C" w:rsidRDefault="00000000" w:rsidP="002B4038">
      <w:pPr>
        <w:pStyle w:val="15"/>
        <w:ind w:firstLine="709"/>
        <w:jc w:val="both"/>
      </w:pPr>
      <w:r>
        <w:rPr>
          <w:sz w:val="24"/>
          <w:szCs w:val="24"/>
        </w:rPr>
        <w:t>4. вычислить площадь каждой части – простой фигуры, учитывая «метод отрицательных площадей» (если простая фигура вырезана из основной, то ее площадь считается отрицательной);</w:t>
      </w:r>
    </w:p>
    <w:p w14:paraId="02A117A6" w14:textId="77777777" w:rsidR="00EB276C" w:rsidRDefault="00000000" w:rsidP="002B4038">
      <w:pPr>
        <w:pStyle w:val="15"/>
        <w:ind w:firstLine="709"/>
        <w:jc w:val="both"/>
      </w:pPr>
      <w:r>
        <w:rPr>
          <w:sz w:val="24"/>
          <w:szCs w:val="24"/>
        </w:rPr>
        <w:t>5. находим центр тяжести выделенных простых фигур по стандартным формулам (если имеется ось симметрии, то центр тяжести лежит на этой оси);</w:t>
      </w:r>
    </w:p>
    <w:p w14:paraId="7914F692" w14:textId="77777777" w:rsidR="00EB276C" w:rsidRDefault="00000000" w:rsidP="002B4038">
      <w:pPr>
        <w:pStyle w:val="15"/>
        <w:ind w:firstLine="709"/>
        <w:jc w:val="both"/>
      </w:pPr>
      <w:r>
        <w:rPr>
          <w:sz w:val="24"/>
          <w:szCs w:val="24"/>
        </w:rPr>
        <w:t>6. вычисляем координаты X</w:t>
      </w:r>
      <w:r>
        <w:rPr>
          <w:sz w:val="24"/>
          <w:szCs w:val="24"/>
          <w:vertAlign w:val="subscript"/>
          <w:lang w:val="en-US"/>
        </w:rPr>
        <w:t>C</w:t>
      </w:r>
      <w:r>
        <w:rPr>
          <w:sz w:val="24"/>
          <w:szCs w:val="24"/>
        </w:rPr>
        <w:t xml:space="preserve"> и </w:t>
      </w:r>
      <w:r>
        <w:rPr>
          <w:sz w:val="24"/>
          <w:szCs w:val="24"/>
          <w:lang w:val="en-US"/>
        </w:rPr>
        <w:t>Y</w:t>
      </w:r>
      <w:r>
        <w:rPr>
          <w:sz w:val="24"/>
          <w:szCs w:val="24"/>
          <w:vertAlign w:val="subscript"/>
          <w:lang w:val="en-US"/>
        </w:rPr>
        <w:t>C</w:t>
      </w:r>
      <w:r>
        <w:rPr>
          <w:sz w:val="24"/>
          <w:szCs w:val="24"/>
        </w:rPr>
        <w:t xml:space="preserve"> центра тяжести плоской пластины.</w:t>
      </w:r>
    </w:p>
    <w:p w14:paraId="344432E2" w14:textId="24F3F549" w:rsidR="00EB276C" w:rsidRDefault="00000000" w:rsidP="002B4038">
      <w:pPr>
        <w:pStyle w:val="15"/>
        <w:ind w:firstLine="709"/>
        <w:jc w:val="both"/>
      </w:pPr>
      <w:r>
        <w:rPr>
          <w:b/>
          <w:sz w:val="24"/>
          <w:szCs w:val="24"/>
        </w:rPr>
        <w:t>Пример .</w:t>
      </w:r>
      <w:r w:rsidR="002B4038">
        <w:rPr>
          <w:b/>
          <w:sz w:val="24"/>
          <w:szCs w:val="24"/>
        </w:rPr>
        <w:t xml:space="preserve"> </w:t>
      </w:r>
      <w:r>
        <w:rPr>
          <w:rFonts w:eastAsia="Lucida Sans Unicode"/>
          <w:color w:val="000000"/>
          <w:sz w:val="24"/>
          <w:szCs w:val="24"/>
          <w:lang w:bidi="en-US"/>
        </w:rPr>
        <w:t>Определить положение центра тяжести несимметричного сечения</w:t>
      </w:r>
      <w:r>
        <w:rPr>
          <w:rFonts w:eastAsia="Lucida Sans Unicode"/>
          <w:b/>
          <w:bCs/>
          <w:color w:val="000000"/>
          <w:sz w:val="24"/>
          <w:szCs w:val="24"/>
          <w:lang w:bidi="en-US"/>
        </w:rPr>
        <w:t>.</w:t>
      </w:r>
    </w:p>
    <w:p w14:paraId="3760CB9D" w14:textId="77777777" w:rsidR="00EB276C" w:rsidRDefault="00EB276C" w:rsidP="002B4038">
      <w:pPr>
        <w:widowControl w:val="0"/>
        <w:rPr>
          <w:rFonts w:eastAsia="Lucida Sans Unicode"/>
          <w:color w:val="000000"/>
          <w:sz w:val="24"/>
          <w:szCs w:val="24"/>
          <w:shd w:val="clear" w:color="auto" w:fill="000000"/>
          <w:lang w:bidi="x-none"/>
        </w:rPr>
      </w:pPr>
    </w:p>
    <w:p w14:paraId="177012C4" w14:textId="2D561DD6" w:rsidR="00EB276C" w:rsidRDefault="00FA4389" w:rsidP="002B4038">
      <w:pPr>
        <w:widowControl w:val="0"/>
        <w:spacing w:before="200" w:after="200"/>
        <w:jc w:val="center"/>
        <w:rPr>
          <w:rFonts w:eastAsia="Lucida Sans Unicode"/>
          <w:b/>
          <w:bCs/>
          <w:color w:val="000000"/>
          <w:sz w:val="24"/>
          <w:szCs w:val="24"/>
          <w:lang w:bidi="en-US"/>
        </w:rPr>
      </w:pPr>
      <w:r>
        <w:rPr>
          <w:rFonts w:eastAsia="Lucida Sans Unicode"/>
          <w:b/>
          <w:noProof/>
          <w:color w:val="000000"/>
          <w:sz w:val="24"/>
          <w:szCs w:val="24"/>
          <w:lang w:val="x-none"/>
        </w:rPr>
        <w:lastRenderedPageBreak/>
        <w:drawing>
          <wp:inline distT="0" distB="0" distL="0" distR="0" wp14:anchorId="33BF8465" wp14:editId="1FC947A0">
            <wp:extent cx="2957830" cy="1605915"/>
            <wp:effectExtent l="0" t="0" r="0" b="0"/>
            <wp:docPr id="63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2"/>
                    <pic:cNvPicPr>
                      <a:picLocks noChangeAspect="1" noChangeArrowheads="1"/>
                    </pic:cNvPicPr>
                  </pic:nvPicPr>
                  <pic:blipFill>
                    <a:blip r:embed="rId194" cstate="print">
                      <a:extLst>
                        <a:ext uri="{28A0092B-C50C-407E-A947-70E740481C1C}">
                          <a14:useLocalDpi xmlns:a14="http://schemas.microsoft.com/office/drawing/2010/main" val="0"/>
                        </a:ext>
                      </a:extLst>
                    </a:blip>
                    <a:srcRect l="-110" t="-233" r="-110" b="-233"/>
                    <a:stretch>
                      <a:fillRect/>
                    </a:stretch>
                  </pic:blipFill>
                  <pic:spPr bwMode="auto">
                    <a:xfrm>
                      <a:off x="0" y="0"/>
                      <a:ext cx="2957830" cy="1605915"/>
                    </a:xfrm>
                    <a:prstGeom prst="rect">
                      <a:avLst/>
                    </a:prstGeom>
                    <a:solidFill>
                      <a:srgbClr val="FFFFFF"/>
                    </a:solidFill>
                    <a:ln>
                      <a:noFill/>
                    </a:ln>
                  </pic:spPr>
                </pic:pic>
              </a:graphicData>
            </a:graphic>
          </wp:inline>
        </w:drawing>
      </w:r>
    </w:p>
    <w:p w14:paraId="4A6390E2" w14:textId="35C42673" w:rsidR="00EB276C" w:rsidRDefault="00000000" w:rsidP="002B4038">
      <w:pPr>
        <w:widowControl w:val="0"/>
        <w:ind w:firstLine="709"/>
      </w:pPr>
      <w:r>
        <w:rPr>
          <w:rFonts w:eastAsia="Lucida Sans Unicode"/>
          <w:color w:val="000000"/>
          <w:sz w:val="24"/>
          <w:szCs w:val="24"/>
          <w:lang w:bidi="en-US"/>
        </w:rPr>
        <w:t xml:space="preserve">Х,У </w:t>
      </w:r>
      <w:r w:rsidR="002B4038">
        <w:rPr>
          <w:rFonts w:eastAsia="Lucida Sans Unicode"/>
          <w:color w:val="000000"/>
          <w:sz w:val="24"/>
          <w:szCs w:val="24"/>
          <w:lang w:bidi="en-US"/>
        </w:rPr>
        <w:t xml:space="preserve">– </w:t>
      </w:r>
      <w:r>
        <w:rPr>
          <w:rFonts w:eastAsia="Lucida Sans Unicode"/>
          <w:color w:val="000000"/>
          <w:sz w:val="24"/>
          <w:szCs w:val="24"/>
          <w:lang w:bidi="en-US"/>
        </w:rPr>
        <w:t>случайная</w:t>
      </w:r>
      <w:r>
        <w:rPr>
          <w:rFonts w:eastAsia="Lucida Sans Unicode"/>
          <w:b/>
          <w:bCs/>
          <w:color w:val="000000"/>
          <w:sz w:val="24"/>
          <w:szCs w:val="24"/>
          <w:lang w:bidi="en-US"/>
        </w:rPr>
        <w:t xml:space="preserve"> </w:t>
      </w:r>
      <w:r>
        <w:rPr>
          <w:rFonts w:eastAsia="Lucida Sans Unicode"/>
          <w:color w:val="000000"/>
          <w:sz w:val="24"/>
          <w:szCs w:val="24"/>
          <w:lang w:bidi="en-US"/>
        </w:rPr>
        <w:t>система координат</w:t>
      </w:r>
    </w:p>
    <w:p w14:paraId="68BA077D" w14:textId="5EDBA9E5" w:rsidR="00EB276C" w:rsidRDefault="00000000" w:rsidP="002B4038">
      <w:pPr>
        <w:widowControl w:val="0"/>
        <w:ind w:firstLine="709"/>
      </w:pPr>
      <w:r>
        <w:rPr>
          <w:rFonts w:eastAsia="Lucida Sans Unicode"/>
          <w:color w:val="000000"/>
          <w:sz w:val="24"/>
          <w:szCs w:val="24"/>
          <w:lang w:bidi="en-US"/>
        </w:rPr>
        <w:t>1.Определим координаты</w:t>
      </w:r>
      <w:r w:rsidR="002B4038">
        <w:rPr>
          <w:rFonts w:eastAsia="Lucida Sans Unicode"/>
          <w:color w:val="000000"/>
          <w:sz w:val="24"/>
          <w:szCs w:val="24"/>
          <w:lang w:bidi="en-US"/>
        </w:rPr>
        <w:t xml:space="preserve"> </w:t>
      </w:r>
      <w:proofErr w:type="spellStart"/>
      <w:r>
        <w:rPr>
          <w:rFonts w:eastAsia="Lucida Sans Unicode"/>
          <w:color w:val="000000"/>
          <w:sz w:val="24"/>
          <w:szCs w:val="24"/>
          <w:lang w:bidi="en-US"/>
        </w:rPr>
        <w:t>х</w:t>
      </w:r>
      <w:r>
        <w:rPr>
          <w:rFonts w:eastAsia="Lucida Sans Unicode"/>
          <w:color w:val="000000"/>
          <w:sz w:val="24"/>
          <w:szCs w:val="24"/>
          <w:vertAlign w:val="subscript"/>
          <w:lang w:bidi="en-US"/>
        </w:rPr>
        <w:t>i</w:t>
      </w:r>
      <w:proofErr w:type="spellEnd"/>
      <w:r w:rsidR="002B4038">
        <w:rPr>
          <w:rFonts w:eastAsia="Lucida Sans Unicode"/>
          <w:color w:val="000000"/>
          <w:sz w:val="24"/>
          <w:szCs w:val="24"/>
          <w:vertAlign w:val="subscript"/>
          <w:lang w:bidi="en-US"/>
        </w:rPr>
        <w:t xml:space="preserve"> </w:t>
      </w:r>
      <w:r>
        <w:rPr>
          <w:rFonts w:eastAsia="Lucida Sans Unicode"/>
          <w:color w:val="000000"/>
          <w:sz w:val="24"/>
          <w:szCs w:val="24"/>
          <w:lang w:bidi="en-US"/>
        </w:rPr>
        <w:t>отдельных фигур относительно оси Y:</w:t>
      </w:r>
    </w:p>
    <w:p w14:paraId="43BE3B00" w14:textId="27CB65B6" w:rsidR="00EB276C" w:rsidRDefault="00000000" w:rsidP="002B4038">
      <w:pPr>
        <w:widowControl w:val="0"/>
        <w:ind w:firstLine="709"/>
      </w:pPr>
      <w:r>
        <w:rPr>
          <w:rFonts w:eastAsia="Lucida Sans Unicode"/>
          <w:b/>
          <w:color w:val="000000"/>
          <w:sz w:val="24"/>
          <w:szCs w:val="24"/>
          <w:lang w:bidi="en-US"/>
        </w:rPr>
        <w:t>х</w:t>
      </w:r>
      <w:r>
        <w:rPr>
          <w:rFonts w:eastAsia="Lucida Sans Unicode"/>
          <w:b/>
          <w:color w:val="000000"/>
          <w:sz w:val="24"/>
          <w:szCs w:val="24"/>
          <w:vertAlign w:val="subscript"/>
          <w:lang w:bidi="en-US"/>
        </w:rPr>
        <w:t>1</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11:2 = 5,5 см</w:t>
      </w:r>
    </w:p>
    <w:p w14:paraId="73EA3AC0" w14:textId="36A9EC38" w:rsidR="00EB276C" w:rsidRDefault="00000000" w:rsidP="002B4038">
      <w:pPr>
        <w:widowControl w:val="0"/>
        <w:ind w:firstLine="709"/>
      </w:pPr>
      <w:r>
        <w:rPr>
          <w:rFonts w:eastAsia="Lucida Sans Unicode"/>
          <w:b/>
          <w:color w:val="000000"/>
          <w:sz w:val="24"/>
          <w:szCs w:val="24"/>
          <w:lang w:bidi="en-US"/>
        </w:rPr>
        <w:t>х</w:t>
      </w:r>
      <w:r>
        <w:rPr>
          <w:rFonts w:eastAsia="Lucida Sans Unicode"/>
          <w:b/>
          <w:color w:val="000000"/>
          <w:sz w:val="24"/>
          <w:szCs w:val="24"/>
          <w:vertAlign w:val="subscript"/>
          <w:lang w:bidi="en-US"/>
        </w:rPr>
        <w:t>2</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11+2 = 13 см</w:t>
      </w:r>
    </w:p>
    <w:p w14:paraId="7BDCCA16" w14:textId="1BBDE7C8" w:rsidR="00EB276C" w:rsidRDefault="00000000" w:rsidP="002B4038">
      <w:pPr>
        <w:widowControl w:val="0"/>
        <w:ind w:firstLine="709"/>
      </w:pPr>
      <w:r>
        <w:rPr>
          <w:rFonts w:eastAsia="Lucida Sans Unicode"/>
          <w:b/>
          <w:color w:val="000000"/>
          <w:sz w:val="24"/>
          <w:szCs w:val="24"/>
          <w:lang w:bidi="en-US"/>
        </w:rPr>
        <w:t>х</w:t>
      </w:r>
      <w:r>
        <w:rPr>
          <w:rFonts w:eastAsia="Lucida Sans Unicode"/>
          <w:b/>
          <w:color w:val="000000"/>
          <w:sz w:val="24"/>
          <w:szCs w:val="24"/>
          <w:vertAlign w:val="subscript"/>
          <w:lang w:bidi="en-US"/>
        </w:rPr>
        <w:t>3</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6+2</w:t>
      </w:r>
      <w:r w:rsidR="002B4038">
        <w:rPr>
          <w:rFonts w:eastAsia="Lucida Sans Unicode"/>
          <w:b/>
          <w:color w:val="000000"/>
          <w:sz w:val="24"/>
          <w:szCs w:val="24"/>
          <w:lang w:bidi="en-US"/>
        </w:rPr>
        <w:t xml:space="preserve"> </w:t>
      </w:r>
      <w:r>
        <w:rPr>
          <w:rFonts w:eastAsia="Lucida Sans Unicode"/>
          <w:b/>
          <w:color w:val="000000"/>
          <w:sz w:val="24"/>
          <w:szCs w:val="24"/>
          <w:lang w:bidi="en-US"/>
        </w:rPr>
        <w:t>= 8 см</w:t>
      </w:r>
    </w:p>
    <w:p w14:paraId="53D8797F" w14:textId="3735E7DB" w:rsidR="00EB276C" w:rsidRPr="002B4038" w:rsidRDefault="00000000" w:rsidP="002B4038">
      <w:pPr>
        <w:widowControl w:val="0"/>
        <w:ind w:firstLine="709"/>
      </w:pPr>
      <w:r>
        <w:rPr>
          <w:rFonts w:eastAsia="Lucida Sans Unicode"/>
          <w:b/>
          <w:color w:val="000000"/>
          <w:sz w:val="24"/>
          <w:szCs w:val="24"/>
          <w:lang w:bidi="en-US"/>
        </w:rPr>
        <w:t>х</w:t>
      </w:r>
      <w:r>
        <w:rPr>
          <w:rFonts w:eastAsia="Lucida Sans Unicode"/>
          <w:b/>
          <w:color w:val="000000"/>
          <w:sz w:val="24"/>
          <w:szCs w:val="24"/>
          <w:vertAlign w:val="subscript"/>
          <w:lang w:bidi="en-US"/>
        </w:rPr>
        <w:t>4</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4</w:t>
      </w:r>
      <w:r>
        <w:rPr>
          <w:rFonts w:eastAsia="Lucida Sans Unicode"/>
          <w:b/>
          <w:color w:val="000000"/>
          <w:sz w:val="24"/>
          <w:szCs w:val="24"/>
          <w:lang w:val="en-US" w:bidi="en-US"/>
        </w:rPr>
        <w:t>R</w:t>
      </w:r>
      <w:r>
        <w:rPr>
          <w:rFonts w:eastAsia="Lucida Sans Unicode"/>
          <w:b/>
          <w:color w:val="000000"/>
          <w:sz w:val="24"/>
          <w:szCs w:val="24"/>
          <w:lang w:bidi="en-US"/>
        </w:rPr>
        <w:t>/3</w:t>
      </w:r>
      <w:r>
        <w:rPr>
          <w:rFonts w:eastAsia="Lucida Sans Unicode"/>
          <w:b/>
          <w:color w:val="000000"/>
          <w:sz w:val="24"/>
          <w:szCs w:val="24"/>
          <w:lang w:val="en-US" w:bidi="en-US"/>
        </w:rPr>
        <w:t>π</w:t>
      </w:r>
      <w:r>
        <w:rPr>
          <w:rFonts w:eastAsia="Lucida Sans Unicode"/>
          <w:b/>
          <w:color w:val="000000"/>
          <w:sz w:val="24"/>
          <w:szCs w:val="24"/>
          <w:lang w:bidi="en-US"/>
        </w:rPr>
        <w:t xml:space="preserve"> = 4·1/3·3,14 = 0,425 см</w:t>
      </w:r>
    </w:p>
    <w:p w14:paraId="32B9D182" w14:textId="3E9F67FD" w:rsidR="00EB276C" w:rsidRDefault="00000000" w:rsidP="002B4038">
      <w:pPr>
        <w:widowControl w:val="0"/>
        <w:spacing w:before="200"/>
        <w:ind w:firstLine="709"/>
      </w:pPr>
      <w:r>
        <w:rPr>
          <w:rFonts w:eastAsia="Lucida Sans Unicode"/>
          <w:color w:val="000000"/>
          <w:sz w:val="24"/>
          <w:szCs w:val="24"/>
          <w:lang w:bidi="en-US"/>
        </w:rPr>
        <w:t>2. Определим координаты</w:t>
      </w:r>
      <w:r w:rsidR="002B4038">
        <w:rPr>
          <w:rFonts w:eastAsia="Lucida Sans Unicode"/>
          <w:color w:val="000000"/>
          <w:sz w:val="24"/>
          <w:szCs w:val="24"/>
          <w:lang w:bidi="en-US"/>
        </w:rPr>
        <w:t xml:space="preserve"> </w:t>
      </w:r>
      <w:proofErr w:type="spellStart"/>
      <w:r>
        <w:rPr>
          <w:rFonts w:eastAsia="Lucida Sans Unicode"/>
          <w:color w:val="000000"/>
          <w:sz w:val="24"/>
          <w:szCs w:val="24"/>
          <w:lang w:bidi="en-US"/>
        </w:rPr>
        <w:t>y</w:t>
      </w:r>
      <w:r>
        <w:rPr>
          <w:rFonts w:eastAsia="Lucida Sans Unicode"/>
          <w:color w:val="000000"/>
          <w:sz w:val="24"/>
          <w:szCs w:val="24"/>
          <w:vertAlign w:val="subscript"/>
          <w:lang w:bidi="en-US"/>
        </w:rPr>
        <w:t>i</w:t>
      </w:r>
      <w:proofErr w:type="spellEnd"/>
      <w:r w:rsidR="002B4038">
        <w:rPr>
          <w:rFonts w:eastAsia="Lucida Sans Unicode"/>
          <w:color w:val="000000"/>
          <w:sz w:val="24"/>
          <w:szCs w:val="24"/>
          <w:vertAlign w:val="subscript"/>
          <w:lang w:bidi="en-US"/>
        </w:rPr>
        <w:t xml:space="preserve"> </w:t>
      </w:r>
      <w:r>
        <w:rPr>
          <w:rFonts w:eastAsia="Lucida Sans Unicode"/>
          <w:color w:val="000000"/>
          <w:sz w:val="24"/>
          <w:szCs w:val="24"/>
          <w:lang w:bidi="en-US"/>
        </w:rPr>
        <w:t>отдельных фигур относительно оси Х:</w:t>
      </w:r>
    </w:p>
    <w:p w14:paraId="1DA72FEF" w14:textId="49A74279" w:rsidR="00EB276C" w:rsidRDefault="00000000" w:rsidP="002B4038">
      <w:pPr>
        <w:widowControl w:val="0"/>
        <w:ind w:firstLine="709"/>
      </w:pPr>
      <w:r>
        <w:rPr>
          <w:rFonts w:eastAsia="Lucida Sans Unicode"/>
          <w:b/>
          <w:color w:val="000000"/>
          <w:sz w:val="24"/>
          <w:szCs w:val="24"/>
          <w:lang w:bidi="en-US"/>
        </w:rPr>
        <w:t>у</w:t>
      </w:r>
      <w:r>
        <w:rPr>
          <w:rFonts w:eastAsia="Lucida Sans Unicode"/>
          <w:b/>
          <w:color w:val="000000"/>
          <w:sz w:val="24"/>
          <w:szCs w:val="24"/>
          <w:vertAlign w:val="subscript"/>
          <w:lang w:bidi="en-US"/>
        </w:rPr>
        <w:t>1</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6 : 2 = 3см</w:t>
      </w:r>
    </w:p>
    <w:p w14:paraId="31E6B725" w14:textId="21221462" w:rsidR="00EB276C" w:rsidRDefault="00000000" w:rsidP="002B4038">
      <w:pPr>
        <w:widowControl w:val="0"/>
        <w:ind w:firstLine="709"/>
      </w:pPr>
      <w:r>
        <w:rPr>
          <w:rFonts w:eastAsia="Lucida Sans Unicode"/>
          <w:b/>
          <w:color w:val="000000"/>
          <w:sz w:val="24"/>
          <w:szCs w:val="24"/>
          <w:lang w:bidi="en-US"/>
        </w:rPr>
        <w:t>у</w:t>
      </w:r>
      <w:r>
        <w:rPr>
          <w:rFonts w:eastAsia="Lucida Sans Unicode"/>
          <w:b/>
          <w:color w:val="000000"/>
          <w:sz w:val="24"/>
          <w:szCs w:val="24"/>
          <w:vertAlign w:val="subscript"/>
          <w:lang w:bidi="en-US"/>
        </w:rPr>
        <w:t>2</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3 : 2 = 1,5 см</w:t>
      </w:r>
    </w:p>
    <w:p w14:paraId="7B0CDFAD" w14:textId="6E493287" w:rsidR="00EB276C" w:rsidRDefault="00000000" w:rsidP="002B4038">
      <w:pPr>
        <w:widowControl w:val="0"/>
        <w:ind w:firstLine="709"/>
      </w:pPr>
      <w:r>
        <w:rPr>
          <w:rFonts w:eastAsia="Lucida Sans Unicode"/>
          <w:b/>
          <w:color w:val="000000"/>
          <w:sz w:val="24"/>
          <w:szCs w:val="24"/>
          <w:lang w:bidi="en-US"/>
        </w:rPr>
        <w:t>у</w:t>
      </w:r>
      <w:r>
        <w:rPr>
          <w:rFonts w:eastAsia="Lucida Sans Unicode"/>
          <w:b/>
          <w:color w:val="000000"/>
          <w:sz w:val="24"/>
          <w:szCs w:val="24"/>
          <w:vertAlign w:val="subscript"/>
          <w:lang w:bidi="en-US"/>
        </w:rPr>
        <w:t>3</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2 : 2 = 1 см</w:t>
      </w:r>
    </w:p>
    <w:p w14:paraId="37EDFCDD" w14:textId="0B91C442" w:rsidR="00EB276C" w:rsidRDefault="00000000" w:rsidP="002B4038">
      <w:pPr>
        <w:widowControl w:val="0"/>
        <w:ind w:firstLine="709"/>
      </w:pPr>
      <w:r>
        <w:rPr>
          <w:rFonts w:eastAsia="Lucida Sans Unicode"/>
          <w:b/>
          <w:color w:val="000000"/>
          <w:sz w:val="24"/>
          <w:szCs w:val="24"/>
          <w:lang w:bidi="en-US"/>
        </w:rPr>
        <w:t>у</w:t>
      </w:r>
      <w:r>
        <w:rPr>
          <w:rFonts w:eastAsia="Lucida Sans Unicode"/>
          <w:b/>
          <w:color w:val="000000"/>
          <w:sz w:val="24"/>
          <w:szCs w:val="24"/>
          <w:vertAlign w:val="subscript"/>
          <w:lang w:bidi="en-US"/>
        </w:rPr>
        <w:t>4</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bidi="en-US"/>
        </w:rPr>
        <w:t>2 + 1 = 3 см</w:t>
      </w:r>
    </w:p>
    <w:p w14:paraId="6DA11B20" w14:textId="4E008D68" w:rsidR="00EB276C" w:rsidRDefault="00000000" w:rsidP="002B4038">
      <w:pPr>
        <w:widowControl w:val="0"/>
        <w:spacing w:before="200"/>
        <w:ind w:firstLine="709"/>
      </w:pPr>
      <w:r>
        <w:rPr>
          <w:rFonts w:eastAsia="Lucida Sans Unicode"/>
          <w:color w:val="000000"/>
          <w:sz w:val="24"/>
          <w:szCs w:val="24"/>
          <w:lang w:bidi="en-US"/>
        </w:rPr>
        <w:t>3.Определим площади простых фигур:</w:t>
      </w:r>
    </w:p>
    <w:p w14:paraId="589A7A4F" w14:textId="3E81B4AE" w:rsidR="00EB276C" w:rsidRDefault="00000000" w:rsidP="002B4038">
      <w:pPr>
        <w:widowControl w:val="0"/>
        <w:ind w:firstLine="709"/>
      </w:pPr>
      <w:r>
        <w:rPr>
          <w:rFonts w:eastAsia="Lucida Sans Unicode"/>
          <w:b/>
          <w:color w:val="000000"/>
          <w:sz w:val="24"/>
          <w:szCs w:val="24"/>
          <w:lang w:bidi="en-US"/>
        </w:rPr>
        <w:t>А</w:t>
      </w:r>
      <w:r>
        <w:rPr>
          <w:rFonts w:eastAsia="Lucida Sans Unicode"/>
          <w:b/>
          <w:color w:val="000000"/>
          <w:sz w:val="24"/>
          <w:szCs w:val="24"/>
          <w:vertAlign w:val="subscript"/>
          <w:lang w:bidi="en-US"/>
        </w:rPr>
        <w:t>1</w:t>
      </w:r>
      <w:r w:rsidR="002B4038">
        <w:rPr>
          <w:rFonts w:eastAsia="Lucida Sans Unicode"/>
          <w:b/>
          <w:color w:val="000000"/>
          <w:sz w:val="24"/>
          <w:szCs w:val="24"/>
          <w:lang w:bidi="en-US"/>
        </w:rPr>
        <w:t xml:space="preserve"> </w:t>
      </w:r>
      <w:r>
        <w:rPr>
          <w:rFonts w:eastAsia="Lucida Sans Unicode"/>
          <w:b/>
          <w:color w:val="000000"/>
          <w:sz w:val="24"/>
          <w:szCs w:val="24"/>
          <w:lang w:bidi="en-US"/>
        </w:rPr>
        <w:t>= 11 · 6 = 66 см</w:t>
      </w:r>
      <w:r>
        <w:rPr>
          <w:rFonts w:eastAsia="Lucida Sans Unicode"/>
          <w:b/>
          <w:color w:val="000000"/>
          <w:sz w:val="24"/>
          <w:szCs w:val="24"/>
          <w:vertAlign w:val="superscript"/>
          <w:lang w:bidi="en-US"/>
        </w:rPr>
        <w:t>2</w:t>
      </w:r>
    </w:p>
    <w:p w14:paraId="395300E4" w14:textId="60E1B3FB" w:rsidR="00EB276C" w:rsidRDefault="00000000" w:rsidP="002B4038">
      <w:pPr>
        <w:widowControl w:val="0"/>
        <w:ind w:firstLine="709"/>
      </w:pPr>
      <w:r>
        <w:rPr>
          <w:rFonts w:eastAsia="Lucida Sans Unicode"/>
          <w:b/>
          <w:color w:val="000000"/>
          <w:sz w:val="24"/>
          <w:szCs w:val="24"/>
          <w:lang w:bidi="en-US"/>
        </w:rPr>
        <w:t>А</w:t>
      </w:r>
      <w:r>
        <w:rPr>
          <w:rFonts w:eastAsia="Lucida Sans Unicode"/>
          <w:b/>
          <w:color w:val="000000"/>
          <w:sz w:val="24"/>
          <w:szCs w:val="24"/>
          <w:vertAlign w:val="subscript"/>
          <w:lang w:bidi="en-US"/>
        </w:rPr>
        <w:t>2</w:t>
      </w:r>
      <w:r w:rsidR="002B4038">
        <w:rPr>
          <w:rFonts w:eastAsia="Lucida Sans Unicode"/>
          <w:b/>
          <w:color w:val="000000"/>
          <w:sz w:val="24"/>
          <w:szCs w:val="24"/>
          <w:lang w:bidi="en-US"/>
        </w:rPr>
        <w:t xml:space="preserve"> </w:t>
      </w:r>
      <w:r>
        <w:rPr>
          <w:rFonts w:eastAsia="Lucida Sans Unicode"/>
          <w:b/>
          <w:color w:val="000000"/>
          <w:sz w:val="24"/>
          <w:szCs w:val="24"/>
          <w:lang w:bidi="en-US"/>
        </w:rPr>
        <w:t>= 4 · 3 = 12 см</w:t>
      </w:r>
      <w:r>
        <w:rPr>
          <w:rFonts w:eastAsia="Lucida Sans Unicode"/>
          <w:b/>
          <w:color w:val="000000"/>
          <w:sz w:val="24"/>
          <w:szCs w:val="24"/>
          <w:vertAlign w:val="superscript"/>
          <w:lang w:bidi="en-US"/>
        </w:rPr>
        <w:t>2</w:t>
      </w:r>
    </w:p>
    <w:p w14:paraId="4055FCA6" w14:textId="3A32B4CD" w:rsidR="00EB276C" w:rsidRDefault="00000000" w:rsidP="002B4038">
      <w:pPr>
        <w:widowControl w:val="0"/>
        <w:ind w:firstLine="709"/>
      </w:pPr>
      <w:r>
        <w:rPr>
          <w:rFonts w:eastAsia="Lucida Sans Unicode"/>
          <w:b/>
          <w:color w:val="000000"/>
          <w:sz w:val="24"/>
          <w:szCs w:val="24"/>
          <w:lang w:bidi="en-US"/>
        </w:rPr>
        <w:t>А</w:t>
      </w:r>
      <w:r>
        <w:rPr>
          <w:rFonts w:eastAsia="Lucida Sans Unicode"/>
          <w:b/>
          <w:color w:val="000000"/>
          <w:sz w:val="24"/>
          <w:szCs w:val="24"/>
          <w:vertAlign w:val="subscript"/>
          <w:lang w:bidi="en-US"/>
        </w:rPr>
        <w:t>3</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 4 · 2 = 8 см</w:t>
      </w:r>
      <w:r>
        <w:rPr>
          <w:rFonts w:eastAsia="Lucida Sans Unicode"/>
          <w:b/>
          <w:color w:val="000000"/>
          <w:sz w:val="24"/>
          <w:szCs w:val="24"/>
          <w:vertAlign w:val="superscript"/>
          <w:lang w:bidi="en-US"/>
        </w:rPr>
        <w:t>2</w:t>
      </w:r>
    </w:p>
    <w:p w14:paraId="15F733D6" w14:textId="29015403" w:rsidR="00EB276C" w:rsidRPr="002B4038" w:rsidRDefault="00000000" w:rsidP="002B4038">
      <w:pPr>
        <w:widowControl w:val="0"/>
        <w:ind w:firstLine="709"/>
      </w:pPr>
      <w:r>
        <w:rPr>
          <w:rFonts w:eastAsia="Lucida Sans Unicode"/>
          <w:b/>
          <w:color w:val="000000"/>
          <w:sz w:val="24"/>
          <w:szCs w:val="24"/>
          <w:lang w:bidi="en-US"/>
        </w:rPr>
        <w:t>А</w:t>
      </w:r>
      <w:r>
        <w:rPr>
          <w:rFonts w:eastAsia="Lucida Sans Unicode"/>
          <w:b/>
          <w:color w:val="000000"/>
          <w:sz w:val="24"/>
          <w:szCs w:val="24"/>
          <w:vertAlign w:val="subscript"/>
          <w:lang w:bidi="en-US"/>
        </w:rPr>
        <w:t>4</w:t>
      </w:r>
      <w:r w:rsidR="002B4038">
        <w:rPr>
          <w:rFonts w:eastAsia="Lucida Sans Unicode"/>
          <w:b/>
          <w:color w:val="000000"/>
          <w:sz w:val="24"/>
          <w:szCs w:val="24"/>
          <w:vertAlign w:val="subscript"/>
          <w:lang w:bidi="en-US"/>
        </w:rPr>
        <w:t xml:space="preserve"> </w:t>
      </w:r>
      <w:r>
        <w:rPr>
          <w:rFonts w:eastAsia="Lucida Sans Unicode"/>
          <w:b/>
          <w:color w:val="000000"/>
          <w:sz w:val="24"/>
          <w:szCs w:val="24"/>
          <w:lang w:bidi="en-US"/>
        </w:rPr>
        <w:t>=</w:t>
      </w:r>
      <w:r w:rsidR="002B4038">
        <w:rPr>
          <w:rFonts w:eastAsia="Lucida Sans Unicode"/>
          <w:b/>
          <w:color w:val="000000"/>
          <w:sz w:val="24"/>
          <w:szCs w:val="24"/>
          <w:lang w:bidi="en-US"/>
        </w:rPr>
        <w:t xml:space="preserve"> </w:t>
      </w:r>
      <w:r>
        <w:rPr>
          <w:rFonts w:eastAsia="Lucida Sans Unicode"/>
          <w:b/>
          <w:color w:val="000000"/>
          <w:sz w:val="24"/>
          <w:szCs w:val="24"/>
          <w:lang w:val="en-US" w:bidi="en-US"/>
        </w:rPr>
        <w:t>πr</w:t>
      </w:r>
      <w:r>
        <w:rPr>
          <w:rFonts w:eastAsia="Lucida Sans Unicode"/>
          <w:b/>
          <w:color w:val="000000"/>
          <w:sz w:val="24"/>
          <w:szCs w:val="24"/>
          <w:vertAlign w:val="superscript"/>
          <w:lang w:bidi="en-US"/>
        </w:rPr>
        <w:t>2</w:t>
      </w:r>
      <w:r>
        <w:rPr>
          <w:rFonts w:eastAsia="Lucida Sans Unicode"/>
          <w:b/>
          <w:color w:val="000000"/>
          <w:sz w:val="24"/>
          <w:szCs w:val="24"/>
          <w:lang w:bidi="en-US"/>
        </w:rPr>
        <w:t xml:space="preserve"> = 3,14</w:t>
      </w:r>
      <w:r w:rsidR="002B4038">
        <w:rPr>
          <w:rFonts w:eastAsia="Lucida Sans Unicode"/>
          <w:b/>
          <w:color w:val="000000"/>
          <w:sz w:val="24"/>
          <w:szCs w:val="24"/>
          <w:lang w:bidi="en-US"/>
        </w:rPr>
        <w:t xml:space="preserve"> </w:t>
      </w:r>
      <w:r>
        <w:rPr>
          <w:rFonts w:eastAsia="Lucida Sans Unicode"/>
          <w:b/>
          <w:color w:val="000000"/>
          <w:sz w:val="24"/>
          <w:szCs w:val="24"/>
          <w:lang w:bidi="en-US"/>
        </w:rPr>
        <w:t>· 1</w:t>
      </w:r>
      <w:r>
        <w:rPr>
          <w:rFonts w:eastAsia="Lucida Sans Unicode"/>
          <w:b/>
          <w:color w:val="000000"/>
          <w:sz w:val="24"/>
          <w:szCs w:val="24"/>
          <w:vertAlign w:val="superscript"/>
          <w:lang w:bidi="en-US"/>
        </w:rPr>
        <w:t>2</w:t>
      </w:r>
      <w:r>
        <w:rPr>
          <w:rFonts w:eastAsia="Lucida Sans Unicode"/>
          <w:b/>
          <w:color w:val="000000"/>
          <w:sz w:val="24"/>
          <w:szCs w:val="24"/>
          <w:lang w:bidi="en-US"/>
        </w:rPr>
        <w:t xml:space="preserve"> = 3,14 см</w:t>
      </w:r>
      <w:r>
        <w:rPr>
          <w:rFonts w:eastAsia="Lucida Sans Unicode"/>
          <w:b/>
          <w:color w:val="000000"/>
          <w:sz w:val="24"/>
          <w:szCs w:val="24"/>
          <w:vertAlign w:val="superscript"/>
          <w:lang w:bidi="en-US"/>
        </w:rPr>
        <w:t>2</w:t>
      </w:r>
    </w:p>
    <w:p w14:paraId="7014E6D1" w14:textId="2F453903" w:rsidR="00EB276C" w:rsidRPr="002B4038" w:rsidRDefault="00000000" w:rsidP="002B4038">
      <w:pPr>
        <w:widowControl w:val="0"/>
        <w:spacing w:before="200"/>
        <w:ind w:firstLine="709"/>
      </w:pPr>
      <w:r>
        <w:rPr>
          <w:rFonts w:eastAsia="Lucida Sans Unicode"/>
          <w:color w:val="000000"/>
          <w:sz w:val="24"/>
          <w:szCs w:val="24"/>
          <w:lang w:bidi="en-US"/>
        </w:rPr>
        <w:t>4.Определим площадь составного сечения:</w:t>
      </w:r>
    </w:p>
    <w:p w14:paraId="172F1C7F" w14:textId="0DA8ED07" w:rsidR="00EB276C" w:rsidRPr="002B4038" w:rsidRDefault="00000000" w:rsidP="002B4038">
      <w:pPr>
        <w:widowControl w:val="0"/>
        <w:spacing w:before="200" w:after="200"/>
        <w:ind w:firstLine="709"/>
      </w:pPr>
      <w:r>
        <w:rPr>
          <w:b/>
          <w:bCs/>
          <w:color w:val="000000"/>
          <w:sz w:val="24"/>
          <w:szCs w:val="24"/>
          <w:lang w:bidi="en-US"/>
        </w:rPr>
        <w:t>∑</w:t>
      </w:r>
      <w:proofErr w:type="spellStart"/>
      <w:r>
        <w:rPr>
          <w:b/>
          <w:bCs/>
          <w:color w:val="000000"/>
          <w:sz w:val="24"/>
          <w:szCs w:val="24"/>
          <w:lang w:bidi="en-US"/>
        </w:rPr>
        <w:t>А</w:t>
      </w:r>
      <w:r>
        <w:rPr>
          <w:b/>
          <w:bCs/>
          <w:color w:val="000000"/>
          <w:sz w:val="24"/>
          <w:szCs w:val="24"/>
          <w:vertAlign w:val="subscript"/>
          <w:lang w:bidi="en-US"/>
        </w:rPr>
        <w:t>i</w:t>
      </w:r>
      <w:proofErr w:type="spellEnd"/>
      <w:r>
        <w:rPr>
          <w:b/>
          <w:bCs/>
          <w:color w:val="000000"/>
          <w:sz w:val="24"/>
          <w:szCs w:val="24"/>
          <w:lang w:bidi="en-US"/>
        </w:rPr>
        <w:t xml:space="preserve"> = 66+ 12</w:t>
      </w:r>
      <w:r w:rsidR="002C0311">
        <w:rPr>
          <w:b/>
          <w:bCs/>
          <w:color w:val="000000"/>
          <w:sz w:val="24"/>
          <w:szCs w:val="24"/>
          <w:lang w:bidi="en-US"/>
        </w:rPr>
        <w:t xml:space="preserve"> – </w:t>
      </w:r>
      <w:r>
        <w:rPr>
          <w:b/>
          <w:bCs/>
          <w:color w:val="000000"/>
          <w:sz w:val="24"/>
          <w:szCs w:val="24"/>
          <w:lang w:bidi="en-US"/>
        </w:rPr>
        <w:t>8</w:t>
      </w:r>
      <w:r w:rsidR="002C0311">
        <w:rPr>
          <w:b/>
          <w:bCs/>
          <w:color w:val="000000"/>
          <w:sz w:val="24"/>
          <w:szCs w:val="24"/>
          <w:lang w:bidi="en-US"/>
        </w:rPr>
        <w:t xml:space="preserve"> – </w:t>
      </w:r>
      <w:r>
        <w:rPr>
          <w:b/>
          <w:bCs/>
          <w:color w:val="000000"/>
          <w:sz w:val="24"/>
          <w:szCs w:val="24"/>
          <w:lang w:bidi="en-US"/>
        </w:rPr>
        <w:t>3,14 = 66,86 см</w:t>
      </w:r>
      <w:r>
        <w:rPr>
          <w:b/>
          <w:bCs/>
          <w:color w:val="000000"/>
          <w:sz w:val="24"/>
          <w:szCs w:val="24"/>
          <w:vertAlign w:val="superscript"/>
          <w:lang w:bidi="en-US"/>
        </w:rPr>
        <w:t>2</w:t>
      </w:r>
    </w:p>
    <w:p w14:paraId="0BFC395D" w14:textId="2499DD37" w:rsidR="00EB276C" w:rsidRPr="002B4038" w:rsidRDefault="00000000" w:rsidP="002B4038">
      <w:pPr>
        <w:widowControl w:val="0"/>
        <w:ind w:firstLine="709"/>
      </w:pPr>
      <w:r>
        <w:rPr>
          <w:color w:val="000000"/>
          <w:sz w:val="24"/>
          <w:szCs w:val="24"/>
          <w:lang w:bidi="en-US"/>
        </w:rPr>
        <w:t>5. Определим статический момент составного сечения относительно оси Х:</w:t>
      </w:r>
    </w:p>
    <w:p w14:paraId="2D48DE65" w14:textId="3F11B204" w:rsidR="00EB276C" w:rsidRPr="002B4038" w:rsidRDefault="00000000" w:rsidP="002B4038">
      <w:pPr>
        <w:widowControl w:val="0"/>
        <w:spacing w:before="200" w:after="200"/>
        <w:ind w:firstLine="709"/>
      </w:pPr>
      <w:proofErr w:type="spellStart"/>
      <w:r>
        <w:rPr>
          <w:b/>
          <w:bCs/>
          <w:color w:val="000000"/>
          <w:sz w:val="24"/>
          <w:szCs w:val="24"/>
          <w:lang w:val="en-US" w:bidi="en-US"/>
        </w:rPr>
        <w:t>S</w:t>
      </w:r>
      <w:r>
        <w:rPr>
          <w:b/>
          <w:bCs/>
          <w:color w:val="000000"/>
          <w:sz w:val="24"/>
          <w:szCs w:val="24"/>
          <w:vertAlign w:val="subscript"/>
          <w:lang w:val="en-US" w:bidi="en-US"/>
        </w:rPr>
        <w:t>x</w:t>
      </w:r>
      <w:proofErr w:type="spellEnd"/>
      <w:r>
        <w:rPr>
          <w:b/>
          <w:bCs/>
          <w:color w:val="000000"/>
          <w:sz w:val="24"/>
          <w:szCs w:val="24"/>
          <w:vertAlign w:val="subscript"/>
          <w:lang w:bidi="en-US"/>
        </w:rPr>
        <w:t xml:space="preserve"> </w:t>
      </w:r>
      <w:r>
        <w:rPr>
          <w:bCs/>
          <w:color w:val="000000"/>
          <w:sz w:val="24"/>
          <w:szCs w:val="24"/>
          <w:lang w:bidi="en-US"/>
        </w:rPr>
        <w:t>=</w:t>
      </w:r>
      <w:r>
        <w:rPr>
          <w:rFonts w:eastAsia="Lucida Sans Unicode"/>
          <w:color w:val="000000"/>
          <w:sz w:val="24"/>
          <w:szCs w:val="24"/>
          <w:lang w:bidi="en-US"/>
        </w:rPr>
        <w:t xml:space="preserve"> </w:t>
      </w:r>
      <w:proofErr w:type="spellStart"/>
      <w:r>
        <w:rPr>
          <w:rFonts w:eastAsia="Lucida Sans Unicode"/>
          <w:b/>
          <w:color w:val="000000"/>
          <w:sz w:val="24"/>
          <w:szCs w:val="24"/>
          <w:lang w:val="en-US" w:bidi="en-US"/>
        </w:rPr>
        <w:t>ΣS</w:t>
      </w:r>
      <w:r>
        <w:rPr>
          <w:rFonts w:eastAsia="Lucida Sans Unicode"/>
          <w:b/>
          <w:color w:val="000000"/>
          <w:sz w:val="24"/>
          <w:szCs w:val="24"/>
          <w:vertAlign w:val="subscript"/>
          <w:lang w:val="en-US" w:bidi="en-US"/>
        </w:rPr>
        <w:t>i</w:t>
      </w:r>
      <w:proofErr w:type="spellEnd"/>
      <w:r>
        <w:rPr>
          <w:rFonts w:eastAsia="Lucida Sans Unicode"/>
          <w:b/>
          <w:color w:val="000000"/>
          <w:sz w:val="24"/>
          <w:szCs w:val="24"/>
          <w:vertAlign w:val="subscript"/>
          <w:lang w:bidi="en-US"/>
        </w:rPr>
        <w:t>х</w:t>
      </w:r>
      <w:r>
        <w:rPr>
          <w:rFonts w:eastAsia="Lucida Sans Unicode"/>
          <w:b/>
          <w:color w:val="000000"/>
          <w:sz w:val="24"/>
          <w:szCs w:val="24"/>
          <w:lang w:bidi="en-US"/>
        </w:rPr>
        <w:t>= А</w:t>
      </w:r>
      <w:r>
        <w:rPr>
          <w:rFonts w:eastAsia="Lucida Sans Unicode"/>
          <w:b/>
          <w:color w:val="000000"/>
          <w:sz w:val="24"/>
          <w:szCs w:val="24"/>
          <w:vertAlign w:val="subscript"/>
          <w:lang w:bidi="en-US"/>
        </w:rPr>
        <w:t>1</w:t>
      </w:r>
      <w:r>
        <w:rPr>
          <w:rFonts w:eastAsia="Lucida Sans Unicode"/>
          <w:b/>
          <w:color w:val="000000"/>
          <w:sz w:val="24"/>
          <w:szCs w:val="24"/>
          <w:lang w:bidi="en-US"/>
        </w:rPr>
        <w:t>у</w:t>
      </w:r>
      <w:r>
        <w:rPr>
          <w:rFonts w:eastAsia="Lucida Sans Unicode"/>
          <w:b/>
          <w:color w:val="000000"/>
          <w:sz w:val="24"/>
          <w:szCs w:val="24"/>
          <w:vertAlign w:val="subscript"/>
          <w:lang w:bidi="en-US"/>
        </w:rPr>
        <w:t>1</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2</w:t>
      </w:r>
      <w:r>
        <w:rPr>
          <w:rFonts w:eastAsia="Lucida Sans Unicode"/>
          <w:b/>
          <w:color w:val="000000"/>
          <w:sz w:val="24"/>
          <w:szCs w:val="24"/>
          <w:lang w:bidi="en-US"/>
        </w:rPr>
        <w:t>у</w:t>
      </w:r>
      <w:r>
        <w:rPr>
          <w:rFonts w:eastAsia="Lucida Sans Unicode"/>
          <w:b/>
          <w:color w:val="000000"/>
          <w:sz w:val="24"/>
          <w:szCs w:val="24"/>
          <w:vertAlign w:val="subscript"/>
          <w:lang w:bidi="en-US"/>
        </w:rPr>
        <w:t>2</w:t>
      </w:r>
      <w:r w:rsidR="002C0311">
        <w:rPr>
          <w:rFonts w:eastAsia="Lucida Sans Unicode"/>
          <w:b/>
          <w:color w:val="000000"/>
          <w:sz w:val="24"/>
          <w:szCs w:val="24"/>
          <w:lang w:bidi="en-US"/>
        </w:rPr>
        <w:t xml:space="preserve"> – </w:t>
      </w:r>
      <w:r>
        <w:rPr>
          <w:rFonts w:eastAsia="Lucida Sans Unicode"/>
          <w:b/>
          <w:color w:val="000000"/>
          <w:sz w:val="24"/>
          <w:szCs w:val="24"/>
          <w:lang w:bidi="en-US"/>
        </w:rPr>
        <w:t>А</w:t>
      </w:r>
      <w:r>
        <w:rPr>
          <w:rFonts w:eastAsia="Lucida Sans Unicode"/>
          <w:b/>
          <w:color w:val="000000"/>
          <w:sz w:val="24"/>
          <w:szCs w:val="24"/>
          <w:vertAlign w:val="subscript"/>
          <w:lang w:bidi="en-US"/>
        </w:rPr>
        <w:t>3</w:t>
      </w:r>
      <w:r>
        <w:rPr>
          <w:rFonts w:eastAsia="Lucida Sans Unicode"/>
          <w:b/>
          <w:color w:val="000000"/>
          <w:sz w:val="24"/>
          <w:szCs w:val="24"/>
          <w:lang w:bidi="en-US"/>
        </w:rPr>
        <w:t xml:space="preserve">у </w:t>
      </w:r>
      <w:r>
        <w:rPr>
          <w:rFonts w:eastAsia="Lucida Sans Unicode"/>
          <w:b/>
          <w:color w:val="000000"/>
          <w:sz w:val="24"/>
          <w:szCs w:val="24"/>
          <w:vertAlign w:val="subscript"/>
          <w:lang w:bidi="en-US"/>
        </w:rPr>
        <w:t>3</w:t>
      </w:r>
      <w:r w:rsidR="002C0311">
        <w:rPr>
          <w:rFonts w:eastAsia="Lucida Sans Unicode"/>
          <w:b/>
          <w:color w:val="000000"/>
          <w:sz w:val="24"/>
          <w:szCs w:val="24"/>
          <w:lang w:bidi="en-US"/>
        </w:rPr>
        <w:t xml:space="preserve"> – </w:t>
      </w:r>
      <w:r>
        <w:rPr>
          <w:rFonts w:eastAsia="Lucida Sans Unicode"/>
          <w:b/>
          <w:color w:val="000000"/>
          <w:sz w:val="24"/>
          <w:szCs w:val="24"/>
          <w:lang w:bidi="en-US"/>
        </w:rPr>
        <w:t>А</w:t>
      </w:r>
      <w:r>
        <w:rPr>
          <w:rFonts w:eastAsia="Lucida Sans Unicode"/>
          <w:b/>
          <w:color w:val="000000"/>
          <w:sz w:val="24"/>
          <w:szCs w:val="24"/>
          <w:vertAlign w:val="subscript"/>
          <w:lang w:bidi="en-US"/>
        </w:rPr>
        <w:t>4</w:t>
      </w:r>
      <w:r>
        <w:rPr>
          <w:rFonts w:eastAsia="Lucida Sans Unicode"/>
          <w:b/>
          <w:color w:val="000000"/>
          <w:sz w:val="24"/>
          <w:szCs w:val="24"/>
          <w:lang w:bidi="en-US"/>
        </w:rPr>
        <w:t>у</w:t>
      </w:r>
      <w:r>
        <w:rPr>
          <w:rFonts w:eastAsia="Lucida Sans Unicode"/>
          <w:b/>
          <w:color w:val="000000"/>
          <w:sz w:val="24"/>
          <w:szCs w:val="24"/>
          <w:vertAlign w:val="subscript"/>
          <w:lang w:bidi="en-US"/>
        </w:rPr>
        <w:t>4</w:t>
      </w:r>
      <w:r w:rsidR="002B4038">
        <w:rPr>
          <w:rFonts w:eastAsia="Lucida Sans Unicode"/>
          <w:b/>
          <w:color w:val="000000"/>
          <w:sz w:val="24"/>
          <w:szCs w:val="24"/>
          <w:lang w:bidi="en-US"/>
        </w:rPr>
        <w:t xml:space="preserve"> </w:t>
      </w:r>
      <w:r>
        <w:rPr>
          <w:rFonts w:eastAsia="Lucida Sans Unicode"/>
          <w:b/>
          <w:color w:val="000000"/>
          <w:sz w:val="24"/>
          <w:szCs w:val="24"/>
          <w:lang w:bidi="en-US"/>
        </w:rPr>
        <w:t>=66 ·3 + 12·1,5- 8·1</w:t>
      </w:r>
      <w:r w:rsidR="002C0311">
        <w:rPr>
          <w:rFonts w:eastAsia="Lucida Sans Unicode"/>
          <w:b/>
          <w:color w:val="000000"/>
          <w:sz w:val="24"/>
          <w:szCs w:val="24"/>
          <w:lang w:bidi="en-US"/>
        </w:rPr>
        <w:t xml:space="preserve"> – </w:t>
      </w:r>
      <w:r>
        <w:rPr>
          <w:rFonts w:eastAsia="Lucida Sans Unicode"/>
          <w:b/>
          <w:color w:val="000000"/>
          <w:sz w:val="24"/>
          <w:szCs w:val="24"/>
          <w:lang w:bidi="en-US"/>
        </w:rPr>
        <w:t>3,14·3 =198,58 см</w:t>
      </w:r>
      <w:r>
        <w:rPr>
          <w:rFonts w:eastAsia="Lucida Sans Unicode"/>
          <w:b/>
          <w:color w:val="000000"/>
          <w:sz w:val="24"/>
          <w:szCs w:val="24"/>
          <w:vertAlign w:val="superscript"/>
          <w:lang w:bidi="en-US"/>
        </w:rPr>
        <w:t>3</w:t>
      </w:r>
    </w:p>
    <w:p w14:paraId="15EA42F0" w14:textId="128AEC0E" w:rsidR="00EB276C" w:rsidRPr="002B4038" w:rsidRDefault="00000000" w:rsidP="002B4038">
      <w:pPr>
        <w:widowControl w:val="0"/>
        <w:ind w:firstLine="709"/>
      </w:pPr>
      <w:r>
        <w:rPr>
          <w:color w:val="000000"/>
          <w:sz w:val="24"/>
          <w:szCs w:val="24"/>
          <w:lang w:bidi="en-US"/>
        </w:rPr>
        <w:t>6.Определим статический момент составного сечения относительно оси Y:</w:t>
      </w:r>
    </w:p>
    <w:p w14:paraId="5716AA22" w14:textId="1D673084" w:rsidR="00EB276C" w:rsidRDefault="00000000" w:rsidP="002B4038">
      <w:pPr>
        <w:widowControl w:val="0"/>
        <w:spacing w:before="200" w:after="200"/>
      </w:pPr>
      <w:r>
        <w:rPr>
          <w:b/>
          <w:bCs/>
          <w:color w:val="000000"/>
          <w:sz w:val="24"/>
          <w:szCs w:val="24"/>
          <w:lang w:val="en-US" w:bidi="en-US"/>
        </w:rPr>
        <w:t>S</w:t>
      </w:r>
      <w:r>
        <w:rPr>
          <w:b/>
          <w:bCs/>
          <w:color w:val="000000"/>
          <w:sz w:val="24"/>
          <w:szCs w:val="24"/>
          <w:vertAlign w:val="subscript"/>
          <w:lang w:val="en-US" w:bidi="en-US"/>
        </w:rPr>
        <w:t>y</w:t>
      </w:r>
      <w:r>
        <w:rPr>
          <w:b/>
          <w:bCs/>
          <w:color w:val="000000"/>
          <w:sz w:val="24"/>
          <w:szCs w:val="24"/>
          <w:lang w:bidi="en-US"/>
        </w:rPr>
        <w:t xml:space="preserve">= ∑ </w:t>
      </w:r>
      <w:r>
        <w:rPr>
          <w:b/>
          <w:bCs/>
          <w:color w:val="000000"/>
          <w:sz w:val="24"/>
          <w:szCs w:val="24"/>
          <w:lang w:val="en-US" w:bidi="en-US"/>
        </w:rPr>
        <w:t>S</w:t>
      </w:r>
      <w:r>
        <w:rPr>
          <w:b/>
          <w:bCs/>
          <w:color w:val="000000"/>
          <w:sz w:val="24"/>
          <w:szCs w:val="24"/>
          <w:vertAlign w:val="subscript"/>
          <w:lang w:val="en-US" w:bidi="en-US"/>
        </w:rPr>
        <w:t>iy</w:t>
      </w:r>
      <w:r>
        <w:rPr>
          <w:b/>
          <w:bCs/>
          <w:color w:val="000000"/>
          <w:sz w:val="24"/>
          <w:szCs w:val="24"/>
          <w:lang w:bidi="en-US"/>
        </w:rPr>
        <w:t xml:space="preserve"> =</w:t>
      </w:r>
      <w:r w:rsidR="002B4038">
        <w:rPr>
          <w:b/>
          <w:bCs/>
          <w:color w:val="000000"/>
          <w:sz w:val="24"/>
          <w:szCs w:val="24"/>
          <w:lang w:bidi="en-US"/>
        </w:rPr>
        <w:t xml:space="preserve"> </w:t>
      </w:r>
      <w:r>
        <w:rPr>
          <w:rFonts w:eastAsia="Lucida Sans Unicode"/>
          <w:b/>
          <w:color w:val="000000"/>
          <w:sz w:val="24"/>
          <w:szCs w:val="24"/>
          <w:lang w:bidi="en-US"/>
        </w:rPr>
        <w:t>А</w:t>
      </w:r>
      <w:r>
        <w:rPr>
          <w:rFonts w:eastAsia="Lucida Sans Unicode"/>
          <w:b/>
          <w:color w:val="000000"/>
          <w:sz w:val="24"/>
          <w:szCs w:val="24"/>
          <w:vertAlign w:val="subscript"/>
          <w:lang w:bidi="en-US"/>
        </w:rPr>
        <w:t>1</w:t>
      </w:r>
      <w:r>
        <w:rPr>
          <w:rFonts w:eastAsia="Lucida Sans Unicode"/>
          <w:b/>
          <w:color w:val="000000"/>
          <w:sz w:val="24"/>
          <w:szCs w:val="24"/>
          <w:lang w:bidi="en-US"/>
        </w:rPr>
        <w:t>х</w:t>
      </w:r>
      <w:r>
        <w:rPr>
          <w:rFonts w:eastAsia="Lucida Sans Unicode"/>
          <w:b/>
          <w:color w:val="000000"/>
          <w:sz w:val="24"/>
          <w:szCs w:val="24"/>
          <w:vertAlign w:val="subscript"/>
          <w:lang w:bidi="en-US"/>
        </w:rPr>
        <w:t>1</w:t>
      </w:r>
      <w:r>
        <w:rPr>
          <w:rFonts w:eastAsia="Lucida Sans Unicode"/>
          <w:b/>
          <w:color w:val="000000"/>
          <w:sz w:val="24"/>
          <w:szCs w:val="24"/>
          <w:lang w:bidi="en-US"/>
        </w:rPr>
        <w:t xml:space="preserve"> + А</w:t>
      </w:r>
      <w:r>
        <w:rPr>
          <w:rFonts w:eastAsia="Lucida Sans Unicode"/>
          <w:b/>
          <w:color w:val="000000"/>
          <w:sz w:val="24"/>
          <w:szCs w:val="24"/>
          <w:vertAlign w:val="subscript"/>
          <w:lang w:bidi="en-US"/>
        </w:rPr>
        <w:t>2</w:t>
      </w:r>
      <w:r>
        <w:rPr>
          <w:rFonts w:eastAsia="Lucida Sans Unicode"/>
          <w:b/>
          <w:color w:val="000000"/>
          <w:sz w:val="24"/>
          <w:szCs w:val="24"/>
          <w:lang w:bidi="en-US"/>
        </w:rPr>
        <w:t>х</w:t>
      </w:r>
      <w:r>
        <w:rPr>
          <w:rFonts w:eastAsia="Lucida Sans Unicode"/>
          <w:b/>
          <w:color w:val="000000"/>
          <w:sz w:val="24"/>
          <w:szCs w:val="24"/>
          <w:vertAlign w:val="subscript"/>
          <w:lang w:bidi="en-US"/>
        </w:rPr>
        <w:t>2</w:t>
      </w:r>
      <w:r w:rsidR="002C0311">
        <w:rPr>
          <w:rFonts w:eastAsia="Lucida Sans Unicode"/>
          <w:b/>
          <w:color w:val="000000"/>
          <w:sz w:val="24"/>
          <w:szCs w:val="24"/>
          <w:lang w:bidi="en-US"/>
        </w:rPr>
        <w:t xml:space="preserve"> – </w:t>
      </w:r>
      <w:r>
        <w:rPr>
          <w:rFonts w:eastAsia="Lucida Sans Unicode"/>
          <w:b/>
          <w:color w:val="000000"/>
          <w:sz w:val="24"/>
          <w:szCs w:val="24"/>
          <w:lang w:bidi="en-US"/>
        </w:rPr>
        <w:t>А</w:t>
      </w:r>
      <w:r>
        <w:rPr>
          <w:rFonts w:eastAsia="Lucida Sans Unicode"/>
          <w:b/>
          <w:color w:val="000000"/>
          <w:sz w:val="24"/>
          <w:szCs w:val="24"/>
          <w:vertAlign w:val="subscript"/>
          <w:lang w:bidi="en-US"/>
        </w:rPr>
        <w:t>3</w:t>
      </w:r>
      <w:r>
        <w:rPr>
          <w:rFonts w:eastAsia="Lucida Sans Unicode"/>
          <w:b/>
          <w:color w:val="000000"/>
          <w:sz w:val="24"/>
          <w:szCs w:val="24"/>
          <w:lang w:bidi="en-US"/>
        </w:rPr>
        <w:t xml:space="preserve">х </w:t>
      </w:r>
      <w:r>
        <w:rPr>
          <w:rFonts w:eastAsia="Lucida Sans Unicode"/>
          <w:b/>
          <w:color w:val="000000"/>
          <w:sz w:val="24"/>
          <w:szCs w:val="24"/>
          <w:vertAlign w:val="subscript"/>
          <w:lang w:bidi="en-US"/>
        </w:rPr>
        <w:t>3</w:t>
      </w:r>
      <w:r w:rsidR="002C0311">
        <w:rPr>
          <w:rFonts w:eastAsia="Lucida Sans Unicode"/>
          <w:b/>
          <w:color w:val="000000"/>
          <w:sz w:val="24"/>
          <w:szCs w:val="24"/>
          <w:lang w:bidi="en-US"/>
        </w:rPr>
        <w:t xml:space="preserve"> – </w:t>
      </w:r>
      <w:r>
        <w:rPr>
          <w:rFonts w:eastAsia="Lucida Sans Unicode"/>
          <w:b/>
          <w:color w:val="000000"/>
          <w:sz w:val="24"/>
          <w:szCs w:val="24"/>
          <w:lang w:bidi="en-US"/>
        </w:rPr>
        <w:t>А</w:t>
      </w:r>
      <w:r>
        <w:rPr>
          <w:rFonts w:eastAsia="Lucida Sans Unicode"/>
          <w:b/>
          <w:color w:val="000000"/>
          <w:sz w:val="24"/>
          <w:szCs w:val="24"/>
          <w:vertAlign w:val="subscript"/>
          <w:lang w:bidi="en-US"/>
        </w:rPr>
        <w:t>4</w:t>
      </w:r>
      <w:r>
        <w:rPr>
          <w:rFonts w:eastAsia="Lucida Sans Unicode"/>
          <w:b/>
          <w:color w:val="000000"/>
          <w:sz w:val="24"/>
          <w:szCs w:val="24"/>
          <w:lang w:bidi="en-US"/>
        </w:rPr>
        <w:t>х</w:t>
      </w:r>
      <w:r>
        <w:rPr>
          <w:rFonts w:eastAsia="Lucida Sans Unicode"/>
          <w:b/>
          <w:color w:val="000000"/>
          <w:sz w:val="24"/>
          <w:szCs w:val="24"/>
          <w:vertAlign w:val="subscript"/>
          <w:lang w:bidi="en-US"/>
        </w:rPr>
        <w:t>4</w:t>
      </w:r>
      <w:r>
        <w:rPr>
          <w:rFonts w:eastAsia="Lucida Sans Unicode"/>
          <w:b/>
          <w:color w:val="000000"/>
          <w:sz w:val="24"/>
          <w:szCs w:val="24"/>
          <w:lang w:bidi="en-US"/>
        </w:rPr>
        <w:t xml:space="preserve"> = 66 · 5,5 + 12 ·13</w:t>
      </w:r>
      <w:r w:rsidR="002B4038">
        <w:rPr>
          <w:rFonts w:eastAsia="Lucida Sans Unicode"/>
          <w:b/>
          <w:color w:val="000000"/>
          <w:sz w:val="24"/>
          <w:szCs w:val="24"/>
          <w:lang w:bidi="en-US"/>
        </w:rPr>
        <w:t xml:space="preserve"> </w:t>
      </w:r>
      <w:r w:rsidR="002C0311">
        <w:rPr>
          <w:rFonts w:eastAsia="Lucida Sans Unicode"/>
          <w:b/>
          <w:color w:val="000000"/>
          <w:sz w:val="24"/>
          <w:szCs w:val="24"/>
          <w:lang w:bidi="en-US"/>
        </w:rPr>
        <w:t xml:space="preserve">– </w:t>
      </w:r>
      <w:r>
        <w:rPr>
          <w:rFonts w:eastAsia="Lucida Sans Unicode"/>
          <w:b/>
          <w:color w:val="000000"/>
          <w:sz w:val="24"/>
          <w:szCs w:val="24"/>
          <w:lang w:bidi="en-US"/>
        </w:rPr>
        <w:t>8 · 8</w:t>
      </w:r>
      <w:r w:rsidR="002C0311">
        <w:rPr>
          <w:rFonts w:eastAsia="Lucida Sans Unicode"/>
          <w:b/>
          <w:color w:val="000000"/>
          <w:sz w:val="24"/>
          <w:szCs w:val="24"/>
          <w:lang w:bidi="en-US"/>
        </w:rPr>
        <w:t xml:space="preserve"> – </w:t>
      </w:r>
      <w:r>
        <w:rPr>
          <w:rFonts w:eastAsia="Lucida Sans Unicode"/>
          <w:b/>
          <w:color w:val="000000"/>
          <w:sz w:val="24"/>
          <w:szCs w:val="24"/>
          <w:lang w:bidi="en-US"/>
        </w:rPr>
        <w:t>3,14 · 0,425 = 453,67 см</w:t>
      </w:r>
      <w:r>
        <w:rPr>
          <w:rFonts w:eastAsia="Lucida Sans Unicode"/>
          <w:b/>
          <w:color w:val="000000"/>
          <w:sz w:val="24"/>
          <w:szCs w:val="24"/>
          <w:vertAlign w:val="superscript"/>
          <w:lang w:bidi="en-US"/>
        </w:rPr>
        <w:t>3</w:t>
      </w:r>
    </w:p>
    <w:p w14:paraId="5B2421B9" w14:textId="5E3E9A02" w:rsidR="00EB276C" w:rsidRDefault="00000000" w:rsidP="002B4038">
      <w:pPr>
        <w:widowControl w:val="0"/>
        <w:ind w:firstLine="709"/>
      </w:pPr>
      <w:r>
        <w:rPr>
          <w:rFonts w:eastAsia="Lucida Sans Unicode"/>
          <w:color w:val="000000"/>
          <w:sz w:val="24"/>
          <w:szCs w:val="24"/>
          <w:lang w:bidi="en-US"/>
        </w:rPr>
        <w:t>7. Определим</w:t>
      </w:r>
      <w:r w:rsidR="002B4038">
        <w:rPr>
          <w:rFonts w:eastAsia="Lucida Sans Unicode"/>
          <w:color w:val="000000"/>
          <w:sz w:val="24"/>
          <w:szCs w:val="24"/>
          <w:lang w:bidi="en-US"/>
        </w:rPr>
        <w:t xml:space="preserve"> </w:t>
      </w:r>
      <w:r>
        <w:rPr>
          <w:rFonts w:eastAsia="Lucida Sans Unicode"/>
          <w:color w:val="000000"/>
          <w:sz w:val="24"/>
          <w:szCs w:val="24"/>
          <w:lang w:bidi="en-US"/>
        </w:rPr>
        <w:t>координаты центра тяжести составного сечения</w:t>
      </w:r>
    </w:p>
    <w:p w14:paraId="142E8D6D" w14:textId="07705460" w:rsidR="00EB276C" w:rsidRDefault="00000000" w:rsidP="002B4038">
      <w:pPr>
        <w:widowControl w:val="0"/>
        <w:spacing w:before="200" w:after="200"/>
        <w:ind w:firstLine="709"/>
      </w:pPr>
      <w:proofErr w:type="spellStart"/>
      <w:r>
        <w:rPr>
          <w:rFonts w:eastAsia="Lucida Sans Unicode"/>
          <w:b/>
          <w:bCs/>
          <w:color w:val="000000"/>
          <w:sz w:val="24"/>
          <w:szCs w:val="24"/>
          <w:lang w:bidi="en-US"/>
        </w:rPr>
        <w:t>Хс</w:t>
      </w:r>
      <w:proofErr w:type="spellEnd"/>
      <w:r>
        <w:rPr>
          <w:rFonts w:eastAsia="Lucida Sans Unicode"/>
          <w:b/>
          <w:bCs/>
          <w:color w:val="000000"/>
          <w:sz w:val="24"/>
          <w:szCs w:val="24"/>
          <w:lang w:bidi="en-US"/>
        </w:rPr>
        <w:t xml:space="preserve"> = </w:t>
      </w:r>
      <w:proofErr w:type="spellStart"/>
      <w:r>
        <w:rPr>
          <w:rFonts w:eastAsia="Lucida Sans Unicode"/>
          <w:b/>
          <w:bCs/>
          <w:color w:val="000000"/>
          <w:sz w:val="24"/>
          <w:szCs w:val="24"/>
          <w:lang w:bidi="en-US"/>
        </w:rPr>
        <w:t>Sy</w:t>
      </w:r>
      <w:proofErr w:type="spellEnd"/>
      <w:r>
        <w:rPr>
          <w:rFonts w:eastAsia="Lucida Sans Unicode"/>
          <w:b/>
          <w:bCs/>
          <w:color w:val="000000"/>
          <w:sz w:val="24"/>
          <w:szCs w:val="24"/>
          <w:lang w:bidi="en-US"/>
        </w:rPr>
        <w:t>/</w:t>
      </w:r>
      <w:r>
        <w:rPr>
          <w:b/>
          <w:bCs/>
          <w:color w:val="000000"/>
          <w:sz w:val="24"/>
          <w:szCs w:val="24"/>
          <w:lang w:bidi="en-US"/>
        </w:rPr>
        <w:t>∑</w:t>
      </w:r>
      <w:proofErr w:type="spellStart"/>
      <w:r>
        <w:rPr>
          <w:b/>
          <w:bCs/>
          <w:color w:val="000000"/>
          <w:sz w:val="24"/>
          <w:szCs w:val="24"/>
          <w:lang w:bidi="en-US"/>
        </w:rPr>
        <w:t>А</w:t>
      </w:r>
      <w:r>
        <w:rPr>
          <w:b/>
          <w:bCs/>
          <w:color w:val="000000"/>
          <w:sz w:val="24"/>
          <w:szCs w:val="24"/>
          <w:vertAlign w:val="subscript"/>
          <w:lang w:bidi="en-US"/>
        </w:rPr>
        <w:t>i</w:t>
      </w:r>
      <w:proofErr w:type="spellEnd"/>
      <w:r>
        <w:rPr>
          <w:b/>
          <w:bCs/>
          <w:color w:val="000000"/>
          <w:sz w:val="24"/>
          <w:szCs w:val="24"/>
          <w:lang w:bidi="en-US"/>
        </w:rPr>
        <w:t xml:space="preserve"> =</w:t>
      </w:r>
      <w:r w:rsidR="002B4038">
        <w:rPr>
          <w:b/>
          <w:bCs/>
          <w:color w:val="000000"/>
          <w:sz w:val="24"/>
          <w:szCs w:val="24"/>
          <w:lang w:bidi="en-US"/>
        </w:rPr>
        <w:t xml:space="preserve"> </w:t>
      </w:r>
      <w:r>
        <w:rPr>
          <w:rFonts w:eastAsia="Lucida Sans Unicode"/>
          <w:color w:val="000000"/>
          <w:sz w:val="24"/>
          <w:szCs w:val="24"/>
          <w:lang w:bidi="en-US"/>
        </w:rPr>
        <w:t>=</w:t>
      </w:r>
      <w:r w:rsidR="002B4038">
        <w:rPr>
          <w:rFonts w:eastAsia="Lucida Sans Unicode"/>
          <w:color w:val="000000"/>
          <w:sz w:val="24"/>
          <w:szCs w:val="24"/>
          <w:lang w:bidi="en-US"/>
        </w:rPr>
        <w:t xml:space="preserve"> </w:t>
      </w:r>
      <w:r>
        <w:rPr>
          <w:rFonts w:eastAsia="Lucida Sans Unicode"/>
          <w:color w:val="000000"/>
          <w:sz w:val="24"/>
          <w:szCs w:val="24"/>
          <w:lang w:bidi="en-US"/>
        </w:rPr>
        <w:t>453,67/ 66,86 = 6,78 см ;</w:t>
      </w:r>
    </w:p>
    <w:p w14:paraId="30100820" w14:textId="368AABF7" w:rsidR="00EB276C" w:rsidRDefault="00000000" w:rsidP="002B4038">
      <w:pPr>
        <w:widowControl w:val="0"/>
        <w:spacing w:after="200"/>
        <w:ind w:firstLine="709"/>
      </w:pPr>
      <w:proofErr w:type="spellStart"/>
      <w:r>
        <w:rPr>
          <w:b/>
          <w:bCs/>
          <w:color w:val="000000"/>
          <w:sz w:val="24"/>
          <w:szCs w:val="24"/>
          <w:lang w:bidi="en-US"/>
        </w:rPr>
        <w:t>Yc</w:t>
      </w:r>
      <w:proofErr w:type="spellEnd"/>
      <w:r>
        <w:rPr>
          <w:b/>
          <w:bCs/>
          <w:color w:val="000000"/>
          <w:sz w:val="24"/>
          <w:szCs w:val="24"/>
          <w:lang w:bidi="en-US"/>
        </w:rPr>
        <w:t xml:space="preserve"> =</w:t>
      </w:r>
      <w:r w:rsidR="002B4038">
        <w:rPr>
          <w:b/>
          <w:bCs/>
          <w:color w:val="000000"/>
          <w:sz w:val="24"/>
          <w:szCs w:val="24"/>
          <w:lang w:bidi="en-US"/>
        </w:rPr>
        <w:t xml:space="preserve"> </w:t>
      </w:r>
      <w:proofErr w:type="spellStart"/>
      <w:r>
        <w:rPr>
          <w:rFonts w:eastAsia="Lucida Sans Unicode"/>
          <w:b/>
          <w:bCs/>
          <w:color w:val="000000"/>
          <w:sz w:val="24"/>
          <w:szCs w:val="24"/>
          <w:lang w:bidi="en-US"/>
        </w:rPr>
        <w:t>Sx</w:t>
      </w:r>
      <w:proofErr w:type="spellEnd"/>
      <w:r>
        <w:rPr>
          <w:rFonts w:eastAsia="Lucida Sans Unicode"/>
          <w:b/>
          <w:bCs/>
          <w:color w:val="000000"/>
          <w:sz w:val="24"/>
          <w:szCs w:val="24"/>
          <w:lang w:bidi="en-US"/>
        </w:rPr>
        <w:t>/</w:t>
      </w:r>
      <w:r>
        <w:rPr>
          <w:b/>
          <w:bCs/>
          <w:color w:val="000000"/>
          <w:sz w:val="24"/>
          <w:szCs w:val="24"/>
          <w:lang w:bidi="en-US"/>
        </w:rPr>
        <w:t>∑</w:t>
      </w:r>
      <w:proofErr w:type="spellStart"/>
      <w:r>
        <w:rPr>
          <w:b/>
          <w:bCs/>
          <w:color w:val="000000"/>
          <w:sz w:val="24"/>
          <w:szCs w:val="24"/>
          <w:lang w:bidi="en-US"/>
        </w:rPr>
        <w:t>А</w:t>
      </w:r>
      <w:r>
        <w:rPr>
          <w:b/>
          <w:bCs/>
          <w:color w:val="000000"/>
          <w:sz w:val="24"/>
          <w:szCs w:val="24"/>
          <w:vertAlign w:val="subscript"/>
          <w:lang w:bidi="en-US"/>
        </w:rPr>
        <w:t>i</w:t>
      </w:r>
      <w:proofErr w:type="spellEnd"/>
      <w:r>
        <w:rPr>
          <w:b/>
          <w:bCs/>
          <w:color w:val="000000"/>
          <w:sz w:val="24"/>
          <w:szCs w:val="24"/>
          <w:vertAlign w:val="subscript"/>
          <w:lang w:bidi="en-US"/>
        </w:rPr>
        <w:t xml:space="preserve"> </w:t>
      </w:r>
      <w:r>
        <w:rPr>
          <w:b/>
          <w:bCs/>
          <w:color w:val="000000"/>
          <w:sz w:val="24"/>
          <w:szCs w:val="24"/>
          <w:lang w:bidi="en-US"/>
        </w:rPr>
        <w:t>=</w:t>
      </w:r>
      <w:r w:rsidR="002B4038">
        <w:rPr>
          <w:b/>
          <w:bCs/>
          <w:color w:val="000000"/>
          <w:sz w:val="24"/>
          <w:szCs w:val="24"/>
          <w:lang w:bidi="en-US"/>
        </w:rPr>
        <w:t xml:space="preserve"> </w:t>
      </w:r>
      <w:r>
        <w:rPr>
          <w:rFonts w:eastAsia="Lucida Sans Unicode"/>
          <w:color w:val="000000"/>
          <w:sz w:val="24"/>
          <w:szCs w:val="24"/>
          <w:lang w:bidi="en-US"/>
        </w:rPr>
        <w:t>198,58/ 66,86 = 2,97 см.</w:t>
      </w:r>
    </w:p>
    <w:p w14:paraId="4C6CFA63" w14:textId="2C976E6B" w:rsidR="00EB276C" w:rsidRPr="002B4038" w:rsidRDefault="00000000" w:rsidP="002B4038">
      <w:pPr>
        <w:widowControl w:val="0"/>
        <w:ind w:firstLine="709"/>
      </w:pPr>
      <w:r>
        <w:rPr>
          <w:b/>
          <w:bCs/>
          <w:color w:val="000000"/>
          <w:sz w:val="24"/>
          <w:szCs w:val="24"/>
          <w:lang w:bidi="en-US"/>
        </w:rPr>
        <w:t>Ответ: С</w:t>
      </w:r>
      <w:r w:rsidR="002B4038">
        <w:rPr>
          <w:b/>
          <w:bCs/>
          <w:color w:val="000000"/>
          <w:sz w:val="24"/>
          <w:szCs w:val="24"/>
          <w:lang w:bidi="en-US"/>
        </w:rPr>
        <w:t xml:space="preserve"> </w:t>
      </w:r>
      <w:r>
        <w:rPr>
          <w:b/>
          <w:bCs/>
          <w:color w:val="000000"/>
          <w:sz w:val="24"/>
          <w:szCs w:val="24"/>
          <w:lang w:bidi="en-US"/>
        </w:rPr>
        <w:t>(</w:t>
      </w:r>
      <w:r>
        <w:rPr>
          <w:rFonts w:eastAsia="Lucida Sans Unicode"/>
          <w:b/>
          <w:bCs/>
          <w:color w:val="000000"/>
          <w:sz w:val="24"/>
          <w:szCs w:val="24"/>
          <w:lang w:bidi="en-US"/>
        </w:rPr>
        <w:t>6,78; 2,97</w:t>
      </w:r>
      <w:r>
        <w:rPr>
          <w:b/>
          <w:bCs/>
          <w:color w:val="000000"/>
          <w:sz w:val="24"/>
          <w:szCs w:val="24"/>
          <w:lang w:bidi="en-US"/>
        </w:rPr>
        <w:t>)</w:t>
      </w:r>
    </w:p>
    <w:p w14:paraId="0BCE9404" w14:textId="77777777" w:rsidR="00EB276C" w:rsidRDefault="00000000" w:rsidP="002B4038">
      <w:pPr>
        <w:pStyle w:val="15"/>
        <w:spacing w:before="200"/>
        <w:ind w:firstLine="709"/>
        <w:jc w:val="left"/>
      </w:pPr>
      <w:r>
        <w:rPr>
          <w:b/>
          <w:sz w:val="24"/>
          <w:szCs w:val="24"/>
        </w:rPr>
        <w:t>Задача №4.</w:t>
      </w:r>
    </w:p>
    <w:p w14:paraId="0F110E16" w14:textId="77777777" w:rsidR="00EB276C" w:rsidRDefault="00000000" w:rsidP="002B4038">
      <w:pPr>
        <w:pStyle w:val="15"/>
        <w:ind w:firstLine="709"/>
        <w:jc w:val="both"/>
      </w:pPr>
      <w:r>
        <w:rPr>
          <w:sz w:val="24"/>
          <w:szCs w:val="24"/>
        </w:rPr>
        <w:t>К решению данных задач следует приступать после изучения темы «Растяжение и сжатие», метода сечений и разбора решенных примеров в данном пособии.</w:t>
      </w:r>
    </w:p>
    <w:p w14:paraId="1C56110D" w14:textId="77777777" w:rsidR="00EB276C" w:rsidRDefault="00000000" w:rsidP="002B4038">
      <w:pPr>
        <w:pStyle w:val="15"/>
        <w:ind w:firstLine="709"/>
        <w:jc w:val="both"/>
      </w:pPr>
      <w:r>
        <w:rPr>
          <w:sz w:val="24"/>
          <w:szCs w:val="24"/>
        </w:rPr>
        <w:t>Правило знаков: внешняя сила N, направленная от сечения, считается положительной, в противном случае она отрицательна.</w:t>
      </w:r>
    </w:p>
    <w:p w14:paraId="2CD8D5E6" w14:textId="77777777" w:rsidR="00EB276C" w:rsidRDefault="00000000" w:rsidP="002B4038">
      <w:pPr>
        <w:pStyle w:val="15"/>
        <w:ind w:firstLine="709"/>
        <w:jc w:val="both"/>
      </w:pPr>
      <w:r>
        <w:rPr>
          <w:b/>
          <w:sz w:val="24"/>
          <w:szCs w:val="24"/>
        </w:rPr>
        <w:t xml:space="preserve">Пример </w:t>
      </w:r>
    </w:p>
    <w:p w14:paraId="1592988C" w14:textId="77777777" w:rsidR="00EB276C" w:rsidRDefault="00000000" w:rsidP="002B4038">
      <w:pPr>
        <w:pStyle w:val="15"/>
        <w:ind w:firstLine="709"/>
        <w:jc w:val="both"/>
      </w:pPr>
      <w:r>
        <w:rPr>
          <w:sz w:val="24"/>
          <w:szCs w:val="24"/>
        </w:rPr>
        <w:lastRenderedPageBreak/>
        <w:t xml:space="preserve">Для двухступенчатого бруса (рис 4) определить и построить эпюры продольных сил и нормальных напряжений. Определить удлинение (укорочение) бруса. </w:t>
      </w:r>
    </w:p>
    <w:p w14:paraId="33F2EAFB" w14:textId="77777777" w:rsidR="00EB276C" w:rsidRDefault="00000000" w:rsidP="002B4038">
      <w:pPr>
        <w:pStyle w:val="15"/>
        <w:ind w:firstLine="709"/>
        <w:jc w:val="both"/>
      </w:pPr>
      <w:r>
        <w:rPr>
          <w:sz w:val="24"/>
          <w:szCs w:val="24"/>
        </w:rPr>
        <w:t>Модуль упругости Е=2 10</w:t>
      </w:r>
      <w:r>
        <w:rPr>
          <w:sz w:val="24"/>
          <w:szCs w:val="24"/>
          <w:vertAlign w:val="superscript"/>
        </w:rPr>
        <w:t>5</w:t>
      </w:r>
      <w:r>
        <w:rPr>
          <w:sz w:val="24"/>
          <w:szCs w:val="24"/>
        </w:rPr>
        <w:t xml:space="preserve"> МПа.</w:t>
      </w:r>
    </w:p>
    <w:p w14:paraId="092D7AE6" w14:textId="485FA937" w:rsidR="00EB276C" w:rsidRDefault="00FA4389" w:rsidP="002B4038">
      <w:pPr>
        <w:pStyle w:val="15"/>
        <w:spacing w:before="200" w:after="200"/>
        <w:rPr>
          <w:sz w:val="24"/>
          <w:szCs w:val="24"/>
        </w:rPr>
      </w:pPr>
      <w:r>
        <w:rPr>
          <w:noProof/>
          <w:sz w:val="24"/>
          <w:szCs w:val="24"/>
        </w:rPr>
        <w:drawing>
          <wp:inline distT="0" distB="0" distL="0" distR="0" wp14:anchorId="5546DA0D" wp14:editId="192555F7">
            <wp:extent cx="4866005" cy="1256030"/>
            <wp:effectExtent l="0" t="0" r="0" b="0"/>
            <wp:docPr id="63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3"/>
                    <pic:cNvPicPr>
                      <a:picLocks noChangeAspect="1" noChangeArrowheads="1"/>
                    </pic:cNvPicPr>
                  </pic:nvPicPr>
                  <pic:blipFill>
                    <a:blip r:embed="rId195">
                      <a:extLst>
                        <a:ext uri="{28A0092B-C50C-407E-A947-70E740481C1C}">
                          <a14:useLocalDpi xmlns:a14="http://schemas.microsoft.com/office/drawing/2010/main" val="0"/>
                        </a:ext>
                      </a:extLst>
                    </a:blip>
                    <a:srcRect l="-148" t="-401" r="-148" b="15221"/>
                    <a:stretch>
                      <a:fillRect/>
                    </a:stretch>
                  </pic:blipFill>
                  <pic:spPr bwMode="auto">
                    <a:xfrm>
                      <a:off x="0" y="0"/>
                      <a:ext cx="4866005" cy="1256030"/>
                    </a:xfrm>
                    <a:prstGeom prst="rect">
                      <a:avLst/>
                    </a:prstGeom>
                    <a:solidFill>
                      <a:srgbClr val="FFFFFF"/>
                    </a:solidFill>
                    <a:ln>
                      <a:noFill/>
                    </a:ln>
                  </pic:spPr>
                </pic:pic>
              </a:graphicData>
            </a:graphic>
          </wp:inline>
        </w:drawing>
      </w:r>
    </w:p>
    <w:p w14:paraId="30D0899F" w14:textId="77777777" w:rsidR="00EB276C" w:rsidRDefault="00000000" w:rsidP="002B4038">
      <w:pPr>
        <w:pStyle w:val="15"/>
        <w:spacing w:before="200" w:after="200"/>
      </w:pPr>
      <w:r>
        <w:rPr>
          <w:sz w:val="24"/>
          <w:szCs w:val="24"/>
        </w:rPr>
        <w:t>Рисунок 4</w:t>
      </w:r>
    </w:p>
    <w:p w14:paraId="65031DC9" w14:textId="77777777" w:rsidR="00EB276C" w:rsidRDefault="00000000" w:rsidP="002B4038">
      <w:pPr>
        <w:pStyle w:val="15"/>
        <w:ind w:firstLine="709"/>
        <w:jc w:val="both"/>
      </w:pPr>
      <w:r>
        <w:rPr>
          <w:b/>
          <w:sz w:val="24"/>
          <w:szCs w:val="24"/>
        </w:rPr>
        <w:t>Решение.</w:t>
      </w:r>
    </w:p>
    <w:p w14:paraId="439A8ED2" w14:textId="77777777" w:rsidR="00EB276C" w:rsidRDefault="00000000" w:rsidP="002B4038">
      <w:pPr>
        <w:pStyle w:val="15"/>
        <w:ind w:firstLine="709"/>
        <w:jc w:val="both"/>
      </w:pPr>
      <w:r>
        <w:rPr>
          <w:sz w:val="24"/>
          <w:szCs w:val="24"/>
        </w:rPr>
        <w:t>Разделим брус на участки, границы которых определяются сечениями, где изменяется площадь поперечного сечения или приложены внешние нагрузки.</w:t>
      </w:r>
    </w:p>
    <w:p w14:paraId="1B65F039" w14:textId="77777777" w:rsidR="00EB276C" w:rsidRDefault="00000000" w:rsidP="002B4038">
      <w:pPr>
        <w:pStyle w:val="15"/>
        <w:ind w:firstLine="709"/>
        <w:jc w:val="both"/>
      </w:pPr>
      <w:r>
        <w:rPr>
          <w:sz w:val="24"/>
          <w:szCs w:val="24"/>
        </w:rPr>
        <w:t>Мысленно рассечем брус в пределах первого участка и отбросим верхнюю часть бруса (рис 14, б). Сила F</w:t>
      </w:r>
      <w:r>
        <w:rPr>
          <w:sz w:val="24"/>
          <w:szCs w:val="24"/>
          <w:vertAlign w:val="subscript"/>
        </w:rPr>
        <w:t>1</w:t>
      </w:r>
      <w:r>
        <w:rPr>
          <w:sz w:val="24"/>
          <w:szCs w:val="24"/>
        </w:rPr>
        <w:t xml:space="preserve"> уравновешивается внутренней силой </w:t>
      </w:r>
    </w:p>
    <w:p w14:paraId="30BD7DB2" w14:textId="77777777" w:rsidR="00EB276C" w:rsidRDefault="00000000" w:rsidP="002B4038">
      <w:pPr>
        <w:pStyle w:val="15"/>
        <w:ind w:firstLine="709"/>
        <w:jc w:val="both"/>
      </w:pPr>
      <w:r>
        <w:rPr>
          <w:sz w:val="24"/>
          <w:szCs w:val="24"/>
        </w:rPr>
        <w:t>N</w:t>
      </w:r>
      <w:r>
        <w:rPr>
          <w:sz w:val="24"/>
          <w:szCs w:val="24"/>
          <w:vertAlign w:val="subscript"/>
        </w:rPr>
        <w:t>1</w:t>
      </w:r>
      <w:r>
        <w:rPr>
          <w:sz w:val="24"/>
          <w:szCs w:val="24"/>
        </w:rPr>
        <w:t>=</w:t>
      </w:r>
      <w:r>
        <w:rPr>
          <w:sz w:val="24"/>
          <w:szCs w:val="24"/>
          <w:lang w:val="en-US"/>
        </w:rPr>
        <w:t>F</w:t>
      </w:r>
      <w:r>
        <w:rPr>
          <w:sz w:val="24"/>
          <w:szCs w:val="24"/>
          <w:vertAlign w:val="subscript"/>
        </w:rPr>
        <w:t>1</w:t>
      </w:r>
      <w:r>
        <w:rPr>
          <w:sz w:val="24"/>
          <w:szCs w:val="24"/>
        </w:rPr>
        <w:t>=40 10</w:t>
      </w:r>
      <w:r>
        <w:rPr>
          <w:sz w:val="24"/>
          <w:szCs w:val="24"/>
          <w:vertAlign w:val="superscript"/>
        </w:rPr>
        <w:t>3</w:t>
      </w:r>
      <w:r>
        <w:rPr>
          <w:sz w:val="24"/>
          <w:szCs w:val="24"/>
        </w:rPr>
        <w:t xml:space="preserve"> </w:t>
      </w:r>
      <w:r>
        <w:rPr>
          <w:sz w:val="24"/>
          <w:szCs w:val="24"/>
          <w:lang w:val="en-US"/>
        </w:rPr>
        <w:t>H</w:t>
      </w:r>
      <w:r>
        <w:rPr>
          <w:sz w:val="24"/>
          <w:szCs w:val="24"/>
        </w:rPr>
        <w:t xml:space="preserve">=40 </w:t>
      </w:r>
      <w:proofErr w:type="spellStart"/>
      <w:r>
        <w:rPr>
          <w:sz w:val="24"/>
          <w:szCs w:val="24"/>
          <w:lang w:val="en-US"/>
        </w:rPr>
        <w:t>kH</w:t>
      </w:r>
      <w:proofErr w:type="spellEnd"/>
    </w:p>
    <w:p w14:paraId="708BD7F9" w14:textId="77777777" w:rsidR="00EB276C" w:rsidRDefault="00000000" w:rsidP="002B4038">
      <w:pPr>
        <w:pStyle w:val="15"/>
        <w:ind w:firstLine="709"/>
        <w:jc w:val="both"/>
      </w:pPr>
      <w:r>
        <w:rPr>
          <w:sz w:val="24"/>
          <w:szCs w:val="24"/>
        </w:rPr>
        <w:t>Аналогично в пределах второго участка (рис4) отбросим верхнюю часть бруса и рассмотрим оставленную часть бруса с действующей силой F</w:t>
      </w:r>
      <w:r>
        <w:rPr>
          <w:sz w:val="24"/>
          <w:szCs w:val="24"/>
          <w:vertAlign w:val="subscript"/>
        </w:rPr>
        <w:t>1</w:t>
      </w:r>
      <w:r>
        <w:rPr>
          <w:sz w:val="24"/>
          <w:szCs w:val="24"/>
        </w:rPr>
        <w:t>, которая уравновешивается продольной силой N</w:t>
      </w:r>
      <w:r>
        <w:rPr>
          <w:sz w:val="24"/>
          <w:szCs w:val="24"/>
          <w:vertAlign w:val="subscript"/>
        </w:rPr>
        <w:t>2</w:t>
      </w:r>
      <w:r>
        <w:rPr>
          <w:sz w:val="24"/>
          <w:szCs w:val="24"/>
        </w:rPr>
        <w:t>:</w:t>
      </w:r>
    </w:p>
    <w:p w14:paraId="3FE96225" w14:textId="77777777" w:rsidR="00EB276C" w:rsidRDefault="00000000" w:rsidP="002B4038">
      <w:pPr>
        <w:pStyle w:val="15"/>
        <w:ind w:firstLine="709"/>
        <w:jc w:val="both"/>
      </w:pPr>
      <w:r>
        <w:rPr>
          <w:sz w:val="24"/>
          <w:szCs w:val="24"/>
          <w:lang w:val="en-US"/>
        </w:rPr>
        <w:t>N</w:t>
      </w:r>
      <w:r>
        <w:rPr>
          <w:sz w:val="24"/>
          <w:szCs w:val="24"/>
          <w:vertAlign w:val="subscript"/>
        </w:rPr>
        <w:t>2</w:t>
      </w:r>
      <w:r>
        <w:rPr>
          <w:sz w:val="24"/>
          <w:szCs w:val="24"/>
        </w:rPr>
        <w:t>=</w:t>
      </w:r>
      <w:r>
        <w:rPr>
          <w:sz w:val="24"/>
          <w:szCs w:val="24"/>
          <w:lang w:val="en-US"/>
        </w:rPr>
        <w:t>F</w:t>
      </w:r>
      <w:r>
        <w:rPr>
          <w:sz w:val="24"/>
          <w:szCs w:val="24"/>
          <w:vertAlign w:val="subscript"/>
        </w:rPr>
        <w:t>1</w:t>
      </w:r>
      <w:r>
        <w:rPr>
          <w:sz w:val="24"/>
          <w:szCs w:val="24"/>
        </w:rPr>
        <w:t>=40 кН</w:t>
      </w:r>
    </w:p>
    <w:p w14:paraId="7766F47D" w14:textId="30A50B87" w:rsidR="00EB276C" w:rsidRDefault="00000000" w:rsidP="002B4038">
      <w:pPr>
        <w:pStyle w:val="15"/>
        <w:ind w:firstLine="709"/>
        <w:jc w:val="both"/>
      </w:pPr>
      <w:r>
        <w:rPr>
          <w:sz w:val="24"/>
          <w:szCs w:val="24"/>
        </w:rPr>
        <w:t>Продольная сила на участке 3 (рис 4) уравновешивается в сечении внешними силами F</w:t>
      </w:r>
      <w:r>
        <w:rPr>
          <w:sz w:val="24"/>
          <w:szCs w:val="24"/>
          <w:vertAlign w:val="subscript"/>
        </w:rPr>
        <w:t>1</w:t>
      </w:r>
      <w:r>
        <w:rPr>
          <w:sz w:val="24"/>
          <w:szCs w:val="24"/>
        </w:rPr>
        <w:t xml:space="preserve"> и F</w:t>
      </w:r>
      <w:r>
        <w:rPr>
          <w:sz w:val="24"/>
          <w:szCs w:val="24"/>
          <w:vertAlign w:val="subscript"/>
        </w:rPr>
        <w:t>2</w:t>
      </w:r>
      <w:r>
        <w:rPr>
          <w:sz w:val="24"/>
          <w:szCs w:val="24"/>
        </w:rPr>
        <w:t xml:space="preserve"> и равна их алгебраической сумме</w:t>
      </w:r>
    </w:p>
    <w:p w14:paraId="43BE5173" w14:textId="5146845D" w:rsidR="00EB276C" w:rsidRDefault="00000000" w:rsidP="002B4038">
      <w:pPr>
        <w:pStyle w:val="15"/>
        <w:ind w:firstLine="709"/>
        <w:jc w:val="both"/>
      </w:pPr>
      <w:r>
        <w:rPr>
          <w:sz w:val="24"/>
          <w:szCs w:val="24"/>
          <w:lang w:val="en-US"/>
        </w:rPr>
        <w:t>N</w:t>
      </w:r>
      <w:r>
        <w:rPr>
          <w:sz w:val="24"/>
          <w:szCs w:val="24"/>
          <w:vertAlign w:val="subscript"/>
        </w:rPr>
        <w:t>3</w:t>
      </w:r>
      <w:r>
        <w:rPr>
          <w:sz w:val="24"/>
          <w:szCs w:val="24"/>
        </w:rPr>
        <w:t>=</w:t>
      </w:r>
      <w:r>
        <w:rPr>
          <w:sz w:val="24"/>
          <w:szCs w:val="24"/>
          <w:lang w:val="en-US"/>
        </w:rPr>
        <w:t>F</w:t>
      </w:r>
      <w:r>
        <w:rPr>
          <w:sz w:val="24"/>
          <w:szCs w:val="24"/>
          <w:vertAlign w:val="subscript"/>
        </w:rPr>
        <w:t>1</w:t>
      </w:r>
      <w:r>
        <w:rPr>
          <w:sz w:val="24"/>
          <w:szCs w:val="24"/>
        </w:rPr>
        <w:t>-</w:t>
      </w:r>
      <w:r>
        <w:rPr>
          <w:sz w:val="24"/>
          <w:szCs w:val="24"/>
          <w:lang w:val="en-US"/>
        </w:rPr>
        <w:t>F</w:t>
      </w:r>
      <w:r>
        <w:rPr>
          <w:sz w:val="24"/>
          <w:szCs w:val="24"/>
          <w:vertAlign w:val="subscript"/>
        </w:rPr>
        <w:t>2</w:t>
      </w:r>
      <w:r>
        <w:rPr>
          <w:sz w:val="24"/>
          <w:szCs w:val="24"/>
        </w:rPr>
        <w:t>= 40 10</w:t>
      </w:r>
      <w:r>
        <w:rPr>
          <w:sz w:val="24"/>
          <w:szCs w:val="24"/>
          <w:vertAlign w:val="superscript"/>
        </w:rPr>
        <w:t>3</w:t>
      </w:r>
      <w:r>
        <w:rPr>
          <w:sz w:val="24"/>
          <w:szCs w:val="24"/>
        </w:rPr>
        <w:t xml:space="preserve"> – 50 10</w:t>
      </w:r>
      <w:r>
        <w:rPr>
          <w:sz w:val="24"/>
          <w:szCs w:val="24"/>
          <w:vertAlign w:val="superscript"/>
        </w:rPr>
        <w:t>3</w:t>
      </w:r>
      <w:r>
        <w:rPr>
          <w:sz w:val="24"/>
          <w:szCs w:val="24"/>
        </w:rPr>
        <w:t>=</w:t>
      </w:r>
      <w:r w:rsidR="002C0311">
        <w:rPr>
          <w:sz w:val="24"/>
          <w:szCs w:val="24"/>
        </w:rPr>
        <w:t xml:space="preserve"> – </w:t>
      </w:r>
      <w:r>
        <w:rPr>
          <w:sz w:val="24"/>
          <w:szCs w:val="24"/>
        </w:rPr>
        <w:t>10 10</w:t>
      </w:r>
      <w:r>
        <w:rPr>
          <w:sz w:val="24"/>
          <w:szCs w:val="24"/>
          <w:vertAlign w:val="superscript"/>
        </w:rPr>
        <w:t>3</w:t>
      </w:r>
      <w:r>
        <w:rPr>
          <w:sz w:val="24"/>
          <w:szCs w:val="24"/>
        </w:rPr>
        <w:t>Н = -10кН</w:t>
      </w:r>
    </w:p>
    <w:p w14:paraId="7747944C" w14:textId="4BFA189A" w:rsidR="00EB276C" w:rsidRDefault="00000000" w:rsidP="002B4038">
      <w:pPr>
        <w:pStyle w:val="15"/>
        <w:ind w:firstLine="709"/>
        <w:jc w:val="both"/>
      </w:pPr>
      <w:r>
        <w:rPr>
          <w:sz w:val="24"/>
          <w:szCs w:val="24"/>
        </w:rPr>
        <w:t>Построим эпюру N (рис 10д). Для этого параллельно оси бруса проведем базовую (нулевую) линию. Левее ее откладываем значение продольной силы, вызванной сжатием участка, т.е. отрицательные значения, а правее – растяжением, т.е. положительные значения. В пределах участка 3 брус сжат (N</w:t>
      </w:r>
      <w:r>
        <w:rPr>
          <w:sz w:val="24"/>
          <w:szCs w:val="24"/>
          <w:vertAlign w:val="subscript"/>
        </w:rPr>
        <w:t>3</w:t>
      </w:r>
      <w:r>
        <w:rPr>
          <w:sz w:val="24"/>
          <w:szCs w:val="24"/>
        </w:rPr>
        <w:t>=</w:t>
      </w:r>
      <w:r w:rsidR="002C0311">
        <w:rPr>
          <w:sz w:val="24"/>
          <w:szCs w:val="24"/>
        </w:rPr>
        <w:t xml:space="preserve"> – </w:t>
      </w:r>
      <w:r>
        <w:rPr>
          <w:sz w:val="24"/>
          <w:szCs w:val="24"/>
        </w:rPr>
        <w:t>10 кН), в пределах участков 2 и 1 брус растянут (N</w:t>
      </w:r>
      <w:r>
        <w:rPr>
          <w:sz w:val="24"/>
          <w:szCs w:val="24"/>
          <w:vertAlign w:val="subscript"/>
        </w:rPr>
        <w:t>1</w:t>
      </w:r>
      <w:r>
        <w:rPr>
          <w:sz w:val="24"/>
          <w:szCs w:val="24"/>
        </w:rPr>
        <w:t>=</w:t>
      </w:r>
      <w:r>
        <w:rPr>
          <w:sz w:val="24"/>
          <w:szCs w:val="24"/>
          <w:lang w:val="en-US"/>
        </w:rPr>
        <w:t>N</w:t>
      </w:r>
      <w:r>
        <w:rPr>
          <w:sz w:val="24"/>
          <w:szCs w:val="24"/>
          <w:vertAlign w:val="subscript"/>
        </w:rPr>
        <w:t>2</w:t>
      </w:r>
      <w:r>
        <w:rPr>
          <w:sz w:val="24"/>
          <w:szCs w:val="24"/>
        </w:rPr>
        <w:t>=40 кН).</w:t>
      </w:r>
    </w:p>
    <w:p w14:paraId="10111A8D" w14:textId="77777777" w:rsidR="00EB276C" w:rsidRDefault="00000000" w:rsidP="002B4038">
      <w:pPr>
        <w:pStyle w:val="15"/>
        <w:ind w:firstLine="709"/>
        <w:jc w:val="both"/>
      </w:pPr>
      <w:r>
        <w:rPr>
          <w:sz w:val="24"/>
          <w:szCs w:val="24"/>
        </w:rPr>
        <w:t>Для определения напряжений в поперечных сечениях значение продольных сил необходимо разделить на площади соответствующих сечений.</w:t>
      </w:r>
    </w:p>
    <w:p w14:paraId="7B345F46" w14:textId="1C28BF81" w:rsidR="00EB276C" w:rsidRDefault="00000000" w:rsidP="002B4038">
      <w:pPr>
        <w:pStyle w:val="15"/>
        <w:ind w:firstLine="709"/>
        <w:jc w:val="both"/>
      </w:pPr>
      <w:r>
        <w:rPr>
          <w:sz w:val="24"/>
          <w:szCs w:val="24"/>
        </w:rPr>
        <w:t>Площадь поперечного сечения бруса в пределах</w:t>
      </w:r>
      <w:r w:rsidR="002B4038">
        <w:rPr>
          <w:sz w:val="24"/>
          <w:szCs w:val="24"/>
        </w:rPr>
        <w:t xml:space="preserve"> </w:t>
      </w:r>
      <w:r>
        <w:rPr>
          <w:sz w:val="24"/>
          <w:szCs w:val="24"/>
        </w:rPr>
        <w:t>участка 1:</w:t>
      </w:r>
    </w:p>
    <w:p w14:paraId="2337E848" w14:textId="77777777" w:rsidR="00EB276C" w:rsidRDefault="00000000" w:rsidP="002B4038">
      <w:pPr>
        <w:pStyle w:val="15"/>
        <w:ind w:firstLine="709"/>
        <w:jc w:val="both"/>
        <w:rPr>
          <w:sz w:val="24"/>
          <w:szCs w:val="24"/>
        </w:rPr>
      </w:pPr>
      <w:r>
        <w:rPr>
          <w:position w:val="-17"/>
        </w:rPr>
        <w:pict w14:anchorId="1A2809E1">
          <v:shape id="_x0000_i1045" type="#_x0000_t75" style="width:191.15pt;height:31.05pt" filled="t">
            <v:fill color2="black"/>
            <v:imagedata r:id="rId196" o:title="" croptop="-105f" cropbottom="-105f" cropleft="-17f" cropright="-17f"/>
          </v:shape>
        </w:pict>
      </w:r>
    </w:p>
    <w:p w14:paraId="32D6E2B5" w14:textId="77777777" w:rsidR="00EB276C" w:rsidRDefault="00000000" w:rsidP="002B4038">
      <w:pPr>
        <w:pStyle w:val="15"/>
        <w:ind w:firstLine="709"/>
        <w:jc w:val="both"/>
      </w:pPr>
      <w:r>
        <w:rPr>
          <w:sz w:val="24"/>
          <w:szCs w:val="24"/>
        </w:rPr>
        <w:t>Аналогично на участках 2 и 3:</w:t>
      </w:r>
    </w:p>
    <w:p w14:paraId="78C3F758" w14:textId="77777777" w:rsidR="00EB276C" w:rsidRDefault="00000000" w:rsidP="002B4038">
      <w:pPr>
        <w:pStyle w:val="15"/>
        <w:ind w:firstLine="709"/>
        <w:jc w:val="both"/>
        <w:rPr>
          <w:sz w:val="24"/>
          <w:szCs w:val="24"/>
        </w:rPr>
      </w:pPr>
      <w:r>
        <w:rPr>
          <w:position w:val="-17"/>
        </w:rPr>
        <w:pict w14:anchorId="0D0FB876">
          <v:shape id="_x0000_i1046" type="#_x0000_t75" style="width:239.6pt;height:31.05pt" filled="t">
            <v:fill color2="black"/>
            <v:imagedata r:id="rId197" o:title="" croptop="-105f" cropbottom="-105f" cropleft="-13f" cropright="-13f"/>
          </v:shape>
        </w:pict>
      </w:r>
    </w:p>
    <w:p w14:paraId="10F4D0A6" w14:textId="77777777" w:rsidR="00EB276C" w:rsidRDefault="00000000" w:rsidP="002B4038">
      <w:pPr>
        <w:pStyle w:val="15"/>
        <w:ind w:firstLine="709"/>
        <w:jc w:val="both"/>
      </w:pPr>
      <w:r>
        <w:rPr>
          <w:sz w:val="24"/>
          <w:szCs w:val="24"/>
        </w:rPr>
        <w:t>Находим напряжения на отдельных участках бруса и строим эпюру</w:t>
      </w:r>
      <w:r>
        <w:rPr>
          <w:sz w:val="24"/>
          <w:szCs w:val="24"/>
          <w:lang w:val="kk-KZ"/>
        </w:rPr>
        <w:t xml:space="preserve"> (рис 4,е)</w:t>
      </w:r>
      <w:r>
        <w:rPr>
          <w:sz w:val="24"/>
          <w:szCs w:val="24"/>
        </w:rPr>
        <w:t>:</w:t>
      </w:r>
    </w:p>
    <w:p w14:paraId="1AF53684" w14:textId="77777777" w:rsidR="00EB276C" w:rsidRDefault="00000000" w:rsidP="002B4038">
      <w:pPr>
        <w:pStyle w:val="15"/>
        <w:ind w:firstLine="709"/>
        <w:jc w:val="both"/>
      </w:pPr>
      <w:r>
        <w:rPr>
          <w:position w:val="-20"/>
        </w:rPr>
        <w:pict w14:anchorId="2F24316E">
          <v:shape id="_x0000_i1047" type="#_x0000_t75" style="width:239.6pt;height:33.5pt" filled="t">
            <v:fill color2="black"/>
            <v:imagedata r:id="rId198" o:title="" croptop="-97f" cropbottom="-97f" cropleft="-13f" cropright="-13f"/>
          </v:shape>
        </w:pict>
      </w:r>
    </w:p>
    <w:p w14:paraId="4C3920FF" w14:textId="77777777" w:rsidR="00EB276C" w:rsidRDefault="00000000" w:rsidP="002B4038">
      <w:pPr>
        <w:pStyle w:val="15"/>
        <w:ind w:firstLine="709"/>
        <w:jc w:val="both"/>
      </w:pPr>
      <w:r>
        <w:rPr>
          <w:position w:val="-20"/>
        </w:rPr>
        <w:pict w14:anchorId="1A890308">
          <v:shape id="_x0000_i1048" type="#_x0000_t75" style="width:252pt;height:33.5pt" filled="t">
            <v:fill color2="black"/>
            <v:imagedata r:id="rId199" o:title="" croptop="-97f" cropbottom="-97f" cropleft="-13f" cropright="-13f"/>
          </v:shape>
        </w:pict>
      </w:r>
    </w:p>
    <w:p w14:paraId="46B3B592" w14:textId="77777777" w:rsidR="00EB276C" w:rsidRDefault="00000000" w:rsidP="002B4038">
      <w:pPr>
        <w:pStyle w:val="15"/>
        <w:ind w:firstLine="709"/>
        <w:jc w:val="both"/>
        <w:rPr>
          <w:sz w:val="24"/>
          <w:szCs w:val="24"/>
        </w:rPr>
      </w:pPr>
      <w:r>
        <w:rPr>
          <w:position w:val="-20"/>
        </w:rPr>
        <w:pict w14:anchorId="15461AFB">
          <v:shape id="_x0000_i1049" type="#_x0000_t75" style="width:4in;height:33.5pt" filled="t">
            <v:fill color2="black"/>
            <v:imagedata r:id="rId200" o:title="" croptop="-97f" cropbottom="-97f" cropleft="-11f" cropright="-11f"/>
          </v:shape>
        </w:pict>
      </w:r>
    </w:p>
    <w:p w14:paraId="77498132" w14:textId="77777777" w:rsidR="00EB276C" w:rsidRDefault="00000000" w:rsidP="002B4038">
      <w:pPr>
        <w:pStyle w:val="15"/>
        <w:ind w:firstLine="709"/>
        <w:jc w:val="both"/>
      </w:pPr>
      <w:r>
        <w:rPr>
          <w:sz w:val="24"/>
          <w:szCs w:val="24"/>
        </w:rPr>
        <w:t>В соответствии с полученными значениями напряжений строим эпюру напряжений.</w:t>
      </w:r>
    </w:p>
    <w:p w14:paraId="59EE4F3A" w14:textId="77777777" w:rsidR="00EB276C" w:rsidRDefault="00000000" w:rsidP="002B4038">
      <w:pPr>
        <w:pStyle w:val="15"/>
        <w:ind w:firstLine="709"/>
        <w:jc w:val="both"/>
      </w:pPr>
      <w:r>
        <w:rPr>
          <w:sz w:val="24"/>
          <w:szCs w:val="24"/>
        </w:rPr>
        <w:t>Полное удлинение бруса равно алгебраической суме удлинений его участков:</w:t>
      </w:r>
    </w:p>
    <w:p w14:paraId="26624BD9" w14:textId="0CE5E964" w:rsidR="00EB276C" w:rsidRDefault="00000000" w:rsidP="002B4038">
      <w:pPr>
        <w:pStyle w:val="15"/>
        <w:ind w:firstLine="709"/>
        <w:jc w:val="left"/>
        <w:rPr>
          <w:sz w:val="24"/>
          <w:szCs w:val="24"/>
        </w:rPr>
      </w:pPr>
      <w:r>
        <w:rPr>
          <w:position w:val="-17"/>
        </w:rPr>
        <w:lastRenderedPageBreak/>
        <w:pict w14:anchorId="3D85D731">
          <v:shape id="_x0000_i1050" type="#_x0000_t75" style="width:115.45pt;height:31.05pt" filled="t">
            <v:fill color2="black"/>
            <v:imagedata r:id="rId201" o:title="" croptop="-105f" cropbottom="-105f" cropleft="-28f" cropright="-28f"/>
          </v:shape>
        </w:pict>
      </w:r>
      <w:r w:rsidR="002B4038">
        <w:rPr>
          <w:sz w:val="24"/>
          <w:szCs w:val="24"/>
        </w:rPr>
        <w:t xml:space="preserve"> </w:t>
      </w:r>
      <w:r>
        <w:rPr>
          <w:sz w:val="24"/>
          <w:szCs w:val="24"/>
        </w:rPr>
        <w:t>или</w:t>
      </w:r>
      <w:r w:rsidR="002B4038">
        <w:rPr>
          <w:sz w:val="24"/>
          <w:szCs w:val="24"/>
        </w:rPr>
        <w:t xml:space="preserve"> </w:t>
      </w:r>
      <w:r>
        <w:rPr>
          <w:position w:val="-17"/>
        </w:rPr>
        <w:pict w14:anchorId="529D3BA1">
          <v:shape id="_x0000_i1051" type="#_x0000_t75" style="width:469.25pt;height:29.8pt" filled="t">
            <v:fill color2="black"/>
            <v:imagedata r:id="rId202" o:title="" croptop="-108f" cropbottom="-108f" cropleft="-6f" cropright="-6f"/>
          </v:shape>
        </w:pict>
      </w:r>
    </w:p>
    <w:p w14:paraId="24048D44" w14:textId="77777777" w:rsidR="00EB276C" w:rsidRDefault="00000000" w:rsidP="002B4038">
      <w:pPr>
        <w:pStyle w:val="15"/>
        <w:ind w:firstLine="709"/>
        <w:jc w:val="both"/>
        <w:rPr>
          <w:sz w:val="24"/>
          <w:szCs w:val="24"/>
        </w:rPr>
      </w:pPr>
      <w:r>
        <w:rPr>
          <w:sz w:val="24"/>
          <w:szCs w:val="24"/>
        </w:rPr>
        <w:t xml:space="preserve">Т.е. получается </w:t>
      </w:r>
      <w:r>
        <w:pict w14:anchorId="75057E9B">
          <v:shape id="_x0000_i1052" type="#_x0000_t75" style="width:69.5pt;height:13.65pt" filled="t">
            <v:fill color2="black"/>
            <v:imagedata r:id="rId203" o:title="" croptop="-247f" cropbottom="-247f" cropleft="-47f" cropright="-47f"/>
          </v:shape>
        </w:pict>
      </w:r>
    </w:p>
    <w:p w14:paraId="57EE138D" w14:textId="77777777" w:rsidR="00EB276C" w:rsidRDefault="00000000" w:rsidP="002B4038">
      <w:pPr>
        <w:pStyle w:val="15"/>
        <w:spacing w:before="200"/>
        <w:ind w:firstLine="709"/>
        <w:jc w:val="both"/>
      </w:pPr>
      <w:r>
        <w:rPr>
          <w:b/>
          <w:sz w:val="24"/>
          <w:szCs w:val="24"/>
        </w:rPr>
        <w:t>Задача № 5,6</w:t>
      </w:r>
    </w:p>
    <w:p w14:paraId="6370FE4F" w14:textId="77777777" w:rsidR="00EB276C" w:rsidRDefault="00000000" w:rsidP="002B4038">
      <w:pPr>
        <w:pStyle w:val="15"/>
        <w:ind w:firstLine="709"/>
        <w:jc w:val="both"/>
      </w:pPr>
      <w:r>
        <w:rPr>
          <w:sz w:val="24"/>
          <w:szCs w:val="24"/>
        </w:rPr>
        <w:t>К решению этой задачи следует приступить после изучения темы «Изгиб». Решая данную задачу необходимо использовать правило знаков для поперечной силы, правило знаков для изгибающих моментов.</w:t>
      </w:r>
    </w:p>
    <w:p w14:paraId="00D900BC" w14:textId="77777777" w:rsidR="00EB276C" w:rsidRDefault="00000000" w:rsidP="002B4038">
      <w:pPr>
        <w:pStyle w:val="15"/>
        <w:ind w:firstLine="709"/>
        <w:jc w:val="both"/>
      </w:pPr>
      <w:r>
        <w:rPr>
          <w:i/>
          <w:sz w:val="24"/>
          <w:szCs w:val="24"/>
        </w:rPr>
        <w:t>Правило знаков для поперечной силы</w:t>
      </w:r>
      <w:r>
        <w:rPr>
          <w:sz w:val="24"/>
          <w:szCs w:val="24"/>
        </w:rPr>
        <w:t>: силам, поворачивающим отсеченную часть балки относительно рассматриваемого сечения по ходу часовой стрелки, приписывается знак плюс, а силам, поворачивающим отсеченную часть балки относительно рассматриваемого сечения против хода часовой стрелки, приписывается знак минус.</w:t>
      </w:r>
    </w:p>
    <w:p w14:paraId="1FFDCC38" w14:textId="02C23BEF" w:rsidR="00EB276C" w:rsidRDefault="00000000" w:rsidP="002B4038">
      <w:pPr>
        <w:pStyle w:val="15"/>
        <w:ind w:firstLine="709"/>
        <w:jc w:val="both"/>
      </w:pPr>
      <w:r>
        <w:rPr>
          <w:i/>
          <w:sz w:val="24"/>
          <w:szCs w:val="24"/>
        </w:rPr>
        <w:t>Правило знаков для изгибающих моментов</w:t>
      </w:r>
      <w:r>
        <w:rPr>
          <w:sz w:val="24"/>
          <w:szCs w:val="24"/>
        </w:rPr>
        <w:t>: внешним моментам, изгибающим мысленно закрепленную в рассматриваемом сечении отсеченную часть бруса выпуклостью вниз, приписывается знак плюс, а моментам, изгибающим отсеченную часть бруса выпуклостью вверх,</w:t>
      </w:r>
      <w:r w:rsidR="002C0311">
        <w:rPr>
          <w:sz w:val="24"/>
          <w:szCs w:val="24"/>
        </w:rPr>
        <w:t xml:space="preserve"> – </w:t>
      </w:r>
      <w:r>
        <w:rPr>
          <w:sz w:val="24"/>
          <w:szCs w:val="24"/>
        </w:rPr>
        <w:t>знак минус.</w:t>
      </w:r>
    </w:p>
    <w:p w14:paraId="6690425B" w14:textId="77777777" w:rsidR="00EB276C" w:rsidRDefault="00000000" w:rsidP="002B4038">
      <w:pPr>
        <w:pStyle w:val="15"/>
        <w:ind w:firstLine="709"/>
        <w:jc w:val="both"/>
      </w:pPr>
      <w:r>
        <w:rPr>
          <w:sz w:val="24"/>
          <w:szCs w:val="24"/>
        </w:rPr>
        <w:t>Правила построения эпюр.</w:t>
      </w:r>
    </w:p>
    <w:p w14:paraId="474E8360" w14:textId="77777777" w:rsidR="00EB276C" w:rsidRDefault="00000000" w:rsidP="002B4038">
      <w:pPr>
        <w:pStyle w:val="15"/>
        <w:ind w:firstLine="709"/>
        <w:jc w:val="both"/>
      </w:pPr>
      <w:r>
        <w:rPr>
          <w:b/>
          <w:i/>
          <w:sz w:val="24"/>
          <w:szCs w:val="24"/>
        </w:rPr>
        <w:t>Для поперечных сил</w:t>
      </w:r>
      <w:r>
        <w:rPr>
          <w:b/>
          <w:sz w:val="24"/>
          <w:szCs w:val="24"/>
        </w:rPr>
        <w:t>:</w:t>
      </w:r>
    </w:p>
    <w:p w14:paraId="2A12C1A8" w14:textId="77777777" w:rsidR="00EB276C" w:rsidRDefault="00000000" w:rsidP="002B4038">
      <w:pPr>
        <w:pStyle w:val="15"/>
        <w:ind w:firstLine="709"/>
        <w:jc w:val="both"/>
      </w:pPr>
      <w:r>
        <w:rPr>
          <w:sz w:val="24"/>
          <w:szCs w:val="24"/>
        </w:rPr>
        <w:t>1. На участке, нагруженном равномерно распределенной нагрузкой, эпюра изображается прямой, наклоненной к оси балки.</w:t>
      </w:r>
    </w:p>
    <w:p w14:paraId="2C9C2452" w14:textId="77777777" w:rsidR="00EB276C" w:rsidRDefault="00000000" w:rsidP="002B4038">
      <w:pPr>
        <w:pStyle w:val="15"/>
        <w:ind w:firstLine="709"/>
        <w:jc w:val="both"/>
      </w:pPr>
      <w:r>
        <w:rPr>
          <w:sz w:val="24"/>
          <w:szCs w:val="24"/>
        </w:rPr>
        <w:t>2. На участке, свободном от распределенной нагрузки, эпюра изображается прямой, параллельной оси балки.</w:t>
      </w:r>
    </w:p>
    <w:p w14:paraId="7D2A32E7" w14:textId="77777777" w:rsidR="00EB276C" w:rsidRDefault="00000000" w:rsidP="002B4038">
      <w:pPr>
        <w:pStyle w:val="15"/>
        <w:ind w:firstLine="709"/>
        <w:jc w:val="both"/>
      </w:pPr>
      <w:r>
        <w:rPr>
          <w:sz w:val="24"/>
          <w:szCs w:val="24"/>
        </w:rPr>
        <w:t>3. В сечении балки, где приложена сосредоточенная пара сил, поперечная сила не изменяет своего значения.</w:t>
      </w:r>
    </w:p>
    <w:p w14:paraId="56EFD54E" w14:textId="77777777" w:rsidR="00EB276C" w:rsidRDefault="00000000" w:rsidP="002B4038">
      <w:pPr>
        <w:pStyle w:val="15"/>
        <w:ind w:firstLine="709"/>
        <w:jc w:val="both"/>
      </w:pPr>
      <w:r>
        <w:rPr>
          <w:sz w:val="24"/>
          <w:szCs w:val="24"/>
        </w:rPr>
        <w:t>4. В сечении, где приложена сосредоточенная сила, эпюра поперечных сил меняется скачкообразно на значение, равное приложенной силе.</w:t>
      </w:r>
    </w:p>
    <w:p w14:paraId="49D7083F" w14:textId="77777777" w:rsidR="00EB276C" w:rsidRDefault="00000000" w:rsidP="002B4038">
      <w:pPr>
        <w:pStyle w:val="15"/>
        <w:ind w:firstLine="709"/>
        <w:jc w:val="both"/>
      </w:pPr>
      <w:r>
        <w:rPr>
          <w:sz w:val="24"/>
          <w:szCs w:val="24"/>
        </w:rPr>
        <w:t>5. В концевом сечении балки поперечная сила численно равна сосредоточенной силе (активной или реактивной), приложенной в этом сечении. Если в концевом сечении балки не приложена сосредоточенная сила. То поперечная сила в этом сечении равна нулю.</w:t>
      </w:r>
    </w:p>
    <w:p w14:paraId="59643CD7" w14:textId="77777777" w:rsidR="00EB276C" w:rsidRDefault="00000000" w:rsidP="002B4038">
      <w:pPr>
        <w:pStyle w:val="15"/>
        <w:ind w:firstLine="709"/>
        <w:jc w:val="both"/>
      </w:pPr>
      <w:r>
        <w:rPr>
          <w:i/>
          <w:sz w:val="24"/>
          <w:szCs w:val="24"/>
        </w:rPr>
        <w:t>Для эпюры изгибающих моментов</w:t>
      </w:r>
      <w:r>
        <w:rPr>
          <w:sz w:val="24"/>
          <w:szCs w:val="24"/>
        </w:rPr>
        <w:t>:</w:t>
      </w:r>
    </w:p>
    <w:p w14:paraId="757EE9C8" w14:textId="77777777" w:rsidR="00EB276C" w:rsidRDefault="00000000" w:rsidP="002B4038">
      <w:pPr>
        <w:pStyle w:val="15"/>
        <w:ind w:firstLine="709"/>
        <w:jc w:val="both"/>
      </w:pPr>
      <w:r>
        <w:rPr>
          <w:sz w:val="24"/>
          <w:szCs w:val="24"/>
        </w:rPr>
        <w:t>1. На участке, нагруженном равномерно распределенной нагрузкой, эпюра моментов изображается квадратичной параболой. Выпуклость параболы направлена навстречу нагрузке.</w:t>
      </w:r>
    </w:p>
    <w:p w14:paraId="20DB8A28" w14:textId="77777777" w:rsidR="00EB276C" w:rsidRDefault="00000000" w:rsidP="002B4038">
      <w:pPr>
        <w:pStyle w:val="15"/>
        <w:ind w:firstLine="709"/>
        <w:jc w:val="both"/>
      </w:pPr>
      <w:r>
        <w:rPr>
          <w:sz w:val="24"/>
          <w:szCs w:val="24"/>
        </w:rPr>
        <w:t>2. На участке, свободном от равномерно распределенной нагрузки, эпюра моментов изображается прямой линией.</w:t>
      </w:r>
    </w:p>
    <w:p w14:paraId="214FD49C" w14:textId="77777777" w:rsidR="00EB276C" w:rsidRDefault="00000000" w:rsidP="002B4038">
      <w:pPr>
        <w:pStyle w:val="15"/>
        <w:ind w:firstLine="709"/>
        <w:jc w:val="both"/>
      </w:pPr>
      <w:r>
        <w:rPr>
          <w:sz w:val="24"/>
          <w:szCs w:val="24"/>
        </w:rPr>
        <w:t>3. В сечении балки, где приложена сосредоточенная пара сил, изгибающий момент меняется скачкообразно на значение, равное моменту приложенной пары.</w:t>
      </w:r>
    </w:p>
    <w:p w14:paraId="0E9C215E" w14:textId="42E5C9B8" w:rsidR="00EB276C" w:rsidRDefault="00000000" w:rsidP="002B4038">
      <w:pPr>
        <w:pStyle w:val="15"/>
        <w:ind w:firstLine="709"/>
        <w:jc w:val="both"/>
      </w:pPr>
      <w:r>
        <w:rPr>
          <w:sz w:val="24"/>
          <w:szCs w:val="24"/>
        </w:rPr>
        <w:t>4. Изгибающий момент в концевом сечении балки равен нулю, если в нем не приложена сосредоточенная</w:t>
      </w:r>
      <w:r w:rsidR="002B4038">
        <w:rPr>
          <w:sz w:val="24"/>
          <w:szCs w:val="24"/>
        </w:rPr>
        <w:t xml:space="preserve"> </w:t>
      </w:r>
      <w:r>
        <w:rPr>
          <w:sz w:val="24"/>
          <w:szCs w:val="24"/>
        </w:rPr>
        <w:t>пара сил. Если же в концевом сечении приложена активная или реактивная пара сил, то изгибающий момент в этом сечении равен моменту приложенной пары.</w:t>
      </w:r>
    </w:p>
    <w:p w14:paraId="16B8CB93" w14:textId="77777777" w:rsidR="00EB276C" w:rsidRDefault="00000000" w:rsidP="002B4038">
      <w:pPr>
        <w:pStyle w:val="15"/>
        <w:ind w:firstLine="709"/>
        <w:jc w:val="both"/>
      </w:pPr>
      <w:r>
        <w:rPr>
          <w:sz w:val="24"/>
          <w:szCs w:val="24"/>
        </w:rPr>
        <w:t>5. На участке, где поперечная сила равна нулю, балка испытывает чистый изгиб, и эпюра изгибающих моментов изображается прямой, параллельной оси балки.</w:t>
      </w:r>
    </w:p>
    <w:p w14:paraId="4A667143" w14:textId="77777777" w:rsidR="00EB276C" w:rsidRDefault="00000000" w:rsidP="002B4038">
      <w:pPr>
        <w:pStyle w:val="15"/>
        <w:ind w:firstLine="709"/>
        <w:jc w:val="both"/>
      </w:pPr>
      <w:r>
        <w:rPr>
          <w:sz w:val="24"/>
          <w:szCs w:val="24"/>
        </w:rPr>
        <w:t>6. Изгибающий момент принимает экстремальное значение в сечении, где эпюра поперечных сил проходит через нуль, меняя знаки с «+» на «-» или с «-» на «+».</w:t>
      </w:r>
    </w:p>
    <w:p w14:paraId="5713ED48" w14:textId="77777777" w:rsidR="00EB276C" w:rsidRDefault="00000000" w:rsidP="002B4038">
      <w:pPr>
        <w:pStyle w:val="15"/>
        <w:ind w:firstLine="709"/>
        <w:jc w:val="both"/>
      </w:pPr>
      <w:r>
        <w:rPr>
          <w:sz w:val="24"/>
          <w:szCs w:val="24"/>
        </w:rPr>
        <w:t>В рассматриваемой задаче требуется построить эпюры поперечных сил и изгибающих моментов, а также подобрать размеры поперечного сечения балки, выполненной из прокатного профиля – двутавра.</w:t>
      </w:r>
    </w:p>
    <w:p w14:paraId="3282CA1C" w14:textId="77777777" w:rsidR="00EB276C" w:rsidRDefault="00000000" w:rsidP="002B4038">
      <w:pPr>
        <w:pStyle w:val="15"/>
        <w:ind w:firstLine="709"/>
        <w:jc w:val="both"/>
      </w:pPr>
      <w:r>
        <w:rPr>
          <w:sz w:val="24"/>
          <w:szCs w:val="24"/>
        </w:rPr>
        <w:t>Для закрепленной одним концом балки расчет целесообразно вести со свободного конца (чтобы избежать определения опорных реакций заделки).</w:t>
      </w:r>
    </w:p>
    <w:p w14:paraId="5E905DAD" w14:textId="77777777" w:rsidR="00EB276C" w:rsidRDefault="00000000" w:rsidP="002B4038">
      <w:pPr>
        <w:pStyle w:val="15"/>
        <w:ind w:firstLine="709"/>
        <w:jc w:val="both"/>
      </w:pPr>
      <w:r>
        <w:rPr>
          <w:b/>
          <w:i/>
          <w:sz w:val="24"/>
          <w:szCs w:val="24"/>
        </w:rPr>
        <w:t>Последовательность решения задачи</w:t>
      </w:r>
      <w:r>
        <w:rPr>
          <w:b/>
          <w:sz w:val="24"/>
          <w:szCs w:val="24"/>
        </w:rPr>
        <w:t>:</w:t>
      </w:r>
    </w:p>
    <w:p w14:paraId="636696F4" w14:textId="77777777" w:rsidR="00EB276C" w:rsidRDefault="00000000" w:rsidP="002B4038">
      <w:pPr>
        <w:pStyle w:val="15"/>
        <w:ind w:firstLine="709"/>
        <w:jc w:val="both"/>
      </w:pPr>
      <w:r>
        <w:rPr>
          <w:sz w:val="24"/>
          <w:szCs w:val="24"/>
        </w:rPr>
        <w:t>1. Балку разделить на участки по характерным точкам.</w:t>
      </w:r>
    </w:p>
    <w:p w14:paraId="71B9F810" w14:textId="77777777" w:rsidR="00EB276C" w:rsidRDefault="00000000" w:rsidP="002B4038">
      <w:pPr>
        <w:pStyle w:val="15"/>
        <w:ind w:firstLine="709"/>
        <w:jc w:val="both"/>
      </w:pPr>
      <w:r>
        <w:rPr>
          <w:sz w:val="24"/>
          <w:szCs w:val="24"/>
        </w:rPr>
        <w:lastRenderedPageBreak/>
        <w:t>2. Определить вид эпюры поперечных сил на каждом участке в зависимости от внешней нагрузки, вычислить поперечные силы в характерных сечениях и построить эпюру поперечных сил.</w:t>
      </w:r>
    </w:p>
    <w:p w14:paraId="066E6D76" w14:textId="77777777" w:rsidR="00EB276C" w:rsidRDefault="00000000" w:rsidP="002B4038">
      <w:pPr>
        <w:pStyle w:val="15"/>
        <w:ind w:firstLine="709"/>
        <w:jc w:val="both"/>
      </w:pPr>
      <w:r>
        <w:rPr>
          <w:sz w:val="24"/>
          <w:szCs w:val="24"/>
        </w:rPr>
        <w:t xml:space="preserve">3. Определить вид эпюры изгибающих моментов на каждом участке в зависимости от внешней нагрузки, вычислить изгибающие моменты в характерных сечениях и построить эпюру изгибающих моментов. Для определения экстремальных значений изгибающих моментов дополнительно определить моменты в сечениях, где эпюра поперечных сил проходит через нуль </w:t>
      </w:r>
    </w:p>
    <w:p w14:paraId="5569EDDB" w14:textId="77777777" w:rsidR="00EB276C" w:rsidRDefault="00000000" w:rsidP="002B4038">
      <w:pPr>
        <w:pStyle w:val="15"/>
        <w:ind w:firstLine="709"/>
        <w:jc w:val="both"/>
      </w:pPr>
      <w:r>
        <w:rPr>
          <w:sz w:val="24"/>
          <w:szCs w:val="24"/>
        </w:rPr>
        <w:t>4. Для подбора сечения из условия прочности определить W</w:t>
      </w:r>
      <w:r>
        <w:rPr>
          <w:sz w:val="24"/>
          <w:szCs w:val="24"/>
          <w:vertAlign w:val="subscript"/>
          <w:lang w:val="en-US"/>
        </w:rPr>
        <w:t>X</w:t>
      </w:r>
      <w:r>
        <w:rPr>
          <w:sz w:val="24"/>
          <w:szCs w:val="24"/>
        </w:rPr>
        <w:t xml:space="preserve"> в опасном сечении, т.е. в сечении, где изгибающий момент имеет наибольшее по модулю значение.</w:t>
      </w:r>
    </w:p>
    <w:p w14:paraId="5BD6C7EB" w14:textId="77777777" w:rsidR="00EB276C" w:rsidRDefault="00000000" w:rsidP="002B4038">
      <w:pPr>
        <w:pStyle w:val="15"/>
        <w:ind w:firstLine="709"/>
        <w:jc w:val="both"/>
      </w:pPr>
      <w:r>
        <w:rPr>
          <w:b/>
          <w:sz w:val="24"/>
          <w:szCs w:val="24"/>
        </w:rPr>
        <w:t>Пример 5</w:t>
      </w:r>
      <w:r>
        <w:rPr>
          <w:sz w:val="24"/>
          <w:szCs w:val="24"/>
        </w:rPr>
        <w:t>.</w:t>
      </w:r>
    </w:p>
    <w:p w14:paraId="59C068A6" w14:textId="186772BB" w:rsidR="00EB276C" w:rsidRDefault="00000000" w:rsidP="002B4038">
      <w:pPr>
        <w:shd w:val="clear" w:color="auto" w:fill="FFFFFF"/>
        <w:ind w:firstLine="709"/>
        <w:jc w:val="both"/>
      </w:pPr>
      <w:r>
        <w:rPr>
          <w:sz w:val="24"/>
          <w:szCs w:val="24"/>
        </w:rPr>
        <w:t>Построение эпюр поперечных сил и изгибающих моментов при прямом поперечном изгибе консольной балки.</w:t>
      </w:r>
      <w:r w:rsidR="002B4038">
        <w:rPr>
          <w:sz w:val="24"/>
          <w:szCs w:val="24"/>
        </w:rPr>
        <w:t xml:space="preserve"> </w:t>
      </w:r>
      <w:r>
        <w:rPr>
          <w:sz w:val="24"/>
          <w:szCs w:val="24"/>
        </w:rPr>
        <w:t>Подобрать номер двутавра, при допустимом напряжении й [σ] = 100МПа.</w:t>
      </w:r>
      <w:r w:rsidR="002B4038">
        <w:rPr>
          <w:sz w:val="24"/>
          <w:szCs w:val="24"/>
        </w:rPr>
        <w:t xml:space="preserve"> </w:t>
      </w:r>
      <w:r>
        <w:rPr>
          <w:sz w:val="24"/>
          <w:szCs w:val="24"/>
          <w:lang w:val="en-US"/>
        </w:rPr>
        <w:t>F</w:t>
      </w:r>
      <w:r>
        <w:rPr>
          <w:sz w:val="24"/>
          <w:szCs w:val="24"/>
        </w:rPr>
        <w:t xml:space="preserve"> = 5</w:t>
      </w:r>
      <w:proofErr w:type="spellStart"/>
      <w:r>
        <w:rPr>
          <w:sz w:val="24"/>
          <w:szCs w:val="24"/>
          <w:lang w:val="en-US"/>
        </w:rPr>
        <w:t>kH</w:t>
      </w:r>
      <w:proofErr w:type="spellEnd"/>
      <w:r>
        <w:rPr>
          <w:sz w:val="24"/>
          <w:szCs w:val="24"/>
        </w:rPr>
        <w:t>;</w:t>
      </w:r>
      <w:r w:rsidR="002B4038">
        <w:rPr>
          <w:sz w:val="24"/>
          <w:szCs w:val="24"/>
        </w:rPr>
        <w:t xml:space="preserve"> </w:t>
      </w:r>
      <w:r>
        <w:rPr>
          <w:sz w:val="24"/>
          <w:szCs w:val="24"/>
          <w:lang w:val="en-US"/>
        </w:rPr>
        <w:t>m</w:t>
      </w:r>
      <w:r>
        <w:rPr>
          <w:sz w:val="24"/>
          <w:szCs w:val="24"/>
        </w:rPr>
        <w:t xml:space="preserve"> = 4</w:t>
      </w:r>
      <w:proofErr w:type="spellStart"/>
      <w:r>
        <w:rPr>
          <w:sz w:val="24"/>
          <w:szCs w:val="24"/>
          <w:lang w:val="en-US"/>
        </w:rPr>
        <w:t>kH</w:t>
      </w:r>
      <w:proofErr w:type="spellEnd"/>
      <w:r>
        <w:rPr>
          <w:sz w:val="24"/>
          <w:szCs w:val="24"/>
        </w:rPr>
        <w:t xml:space="preserve">м; </w:t>
      </w:r>
      <w:r>
        <w:rPr>
          <w:sz w:val="24"/>
          <w:szCs w:val="24"/>
          <w:lang w:val="en-US"/>
        </w:rPr>
        <w:t>q</w:t>
      </w:r>
      <w:r>
        <w:rPr>
          <w:sz w:val="24"/>
          <w:szCs w:val="24"/>
        </w:rPr>
        <w:t xml:space="preserve"> = 2</w:t>
      </w:r>
      <w:proofErr w:type="spellStart"/>
      <w:r>
        <w:rPr>
          <w:sz w:val="24"/>
          <w:szCs w:val="24"/>
          <w:lang w:val="en-US"/>
        </w:rPr>
        <w:t>kH</w:t>
      </w:r>
      <w:proofErr w:type="spellEnd"/>
      <w:r>
        <w:rPr>
          <w:sz w:val="24"/>
          <w:szCs w:val="24"/>
        </w:rPr>
        <w:t>/м.</w:t>
      </w:r>
    </w:p>
    <w:p w14:paraId="0AF73A51" w14:textId="78B81E85" w:rsidR="00EB276C" w:rsidRDefault="00FA4389" w:rsidP="002B4038">
      <w:pPr>
        <w:shd w:val="clear" w:color="auto" w:fill="FFFFFF"/>
        <w:spacing w:before="200" w:after="200"/>
        <w:jc w:val="center"/>
        <w:rPr>
          <w:sz w:val="24"/>
          <w:szCs w:val="24"/>
        </w:rPr>
      </w:pPr>
      <w:r>
        <w:rPr>
          <w:noProof/>
          <w:sz w:val="24"/>
          <w:szCs w:val="24"/>
        </w:rPr>
        <w:drawing>
          <wp:inline distT="0" distB="0" distL="0" distR="0" wp14:anchorId="6ED6E875" wp14:editId="067CB1A8">
            <wp:extent cx="5558155" cy="1264285"/>
            <wp:effectExtent l="0" t="0" r="0" b="0"/>
            <wp:docPr id="63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2"/>
                    <pic:cNvPicPr>
                      <a:picLocks noChangeAspect="1" noChangeArrowheads="1"/>
                    </pic:cNvPicPr>
                  </pic:nvPicPr>
                  <pic:blipFill>
                    <a:blip r:embed="rId204">
                      <a:extLst>
                        <a:ext uri="{28A0092B-C50C-407E-A947-70E740481C1C}">
                          <a14:useLocalDpi xmlns:a14="http://schemas.microsoft.com/office/drawing/2010/main" val="0"/>
                        </a:ext>
                      </a:extLst>
                    </a:blip>
                    <a:srcRect l="-197" t="-795" r="-197" b="-795"/>
                    <a:stretch>
                      <a:fillRect/>
                    </a:stretch>
                  </pic:blipFill>
                  <pic:spPr bwMode="auto">
                    <a:xfrm>
                      <a:off x="0" y="0"/>
                      <a:ext cx="5558155" cy="1264285"/>
                    </a:xfrm>
                    <a:prstGeom prst="rect">
                      <a:avLst/>
                    </a:prstGeom>
                    <a:solidFill>
                      <a:srgbClr val="FFFFFF"/>
                    </a:solidFill>
                    <a:ln>
                      <a:noFill/>
                    </a:ln>
                  </pic:spPr>
                </pic:pic>
              </a:graphicData>
            </a:graphic>
          </wp:inline>
        </w:drawing>
      </w:r>
    </w:p>
    <w:p w14:paraId="7A0A8328" w14:textId="77777777" w:rsidR="00EB276C" w:rsidRDefault="00000000" w:rsidP="002B4038">
      <w:pPr>
        <w:pStyle w:val="19"/>
        <w:numPr>
          <w:ilvl w:val="0"/>
          <w:numId w:val="5"/>
        </w:numPr>
        <w:tabs>
          <w:tab w:val="left" w:pos="993"/>
        </w:tabs>
        <w:spacing w:after="0"/>
        <w:ind w:left="0" w:firstLine="709"/>
        <w:jc w:val="both"/>
      </w:pPr>
      <w:r>
        <w:rPr>
          <w:rFonts w:ascii="Times New Roman" w:hAnsi="Times New Roman"/>
          <w:sz w:val="24"/>
          <w:szCs w:val="24"/>
        </w:rPr>
        <w:t xml:space="preserve">Определение опорных реакций. Т.к. балка с защемленным концом, то опорные реакции не определяются, а отображаются на эпюрах </w:t>
      </w:r>
      <w:r>
        <w:rPr>
          <w:rFonts w:ascii="Times New Roman" w:hAnsi="Times New Roman"/>
          <w:sz w:val="24"/>
          <w:szCs w:val="24"/>
          <w:lang w:val="en-US"/>
        </w:rPr>
        <w:t>Q</w:t>
      </w:r>
      <w:r>
        <w:rPr>
          <w:rFonts w:ascii="Times New Roman" w:hAnsi="Times New Roman"/>
          <w:sz w:val="24"/>
          <w:szCs w:val="24"/>
        </w:rPr>
        <w:t>, М. построение эпюр ведем со свободного конца, в данном случае – справа.</w:t>
      </w:r>
    </w:p>
    <w:p w14:paraId="00568913" w14:textId="0D670AE3" w:rsidR="00EB276C" w:rsidRDefault="00000000" w:rsidP="002B4038">
      <w:pPr>
        <w:pStyle w:val="19"/>
        <w:numPr>
          <w:ilvl w:val="0"/>
          <w:numId w:val="5"/>
        </w:numPr>
        <w:tabs>
          <w:tab w:val="left" w:pos="993"/>
        </w:tabs>
        <w:spacing w:after="0"/>
        <w:ind w:left="0" w:firstLine="709"/>
        <w:jc w:val="both"/>
      </w:pPr>
      <w:r>
        <w:rPr>
          <w:rFonts w:ascii="Times New Roman" w:hAnsi="Times New Roman"/>
          <w:sz w:val="24"/>
          <w:szCs w:val="24"/>
        </w:rPr>
        <w:t>Проводим сечение на первом силовом участке,</w:t>
      </w:r>
      <w:r w:rsidR="002B4038">
        <w:rPr>
          <w:rFonts w:ascii="Times New Roman" w:hAnsi="Times New Roman"/>
          <w:sz w:val="24"/>
          <w:szCs w:val="24"/>
        </w:rPr>
        <w:t xml:space="preserve"> </w:t>
      </w:r>
    </w:p>
    <w:p w14:paraId="12D554FA" w14:textId="393775E0" w:rsidR="00EB276C" w:rsidRDefault="00FA4389" w:rsidP="002B4038">
      <w:pPr>
        <w:pStyle w:val="19"/>
        <w:tabs>
          <w:tab w:val="left" w:pos="993"/>
        </w:tabs>
        <w:spacing w:after="0"/>
        <w:ind w:left="0" w:firstLine="709"/>
        <w:jc w:val="both"/>
      </w:pPr>
      <w:r>
        <w:rPr>
          <w:noProof/>
        </w:rPr>
        <w:drawing>
          <wp:anchor distT="0" distB="0" distL="114935" distR="114935" simplePos="0" relativeHeight="251647488" behindDoc="0" locked="0" layoutInCell="1" allowOverlap="1" wp14:anchorId="278608F6" wp14:editId="6A8CDE42">
            <wp:simplePos x="0" y="0"/>
            <wp:positionH relativeFrom="column">
              <wp:posOffset>3891280</wp:posOffset>
            </wp:positionH>
            <wp:positionV relativeFrom="paragraph">
              <wp:posOffset>50800</wp:posOffset>
            </wp:positionV>
            <wp:extent cx="2222500" cy="1021080"/>
            <wp:effectExtent l="0" t="0" r="0" b="0"/>
            <wp:wrapSquare wrapText="bothSides"/>
            <wp:docPr id="17823499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28A0092B-C50C-407E-A947-70E740481C1C}">
                          <a14:useLocalDpi xmlns:a14="http://schemas.microsoft.com/office/drawing/2010/main" val="0"/>
                        </a:ext>
                      </a:extLst>
                    </a:blip>
                    <a:srcRect l="-427" t="-925" r="-427" b="-925"/>
                    <a:stretch>
                      <a:fillRect/>
                    </a:stretch>
                  </pic:blipFill>
                  <pic:spPr bwMode="auto">
                    <a:xfrm>
                      <a:off x="0" y="0"/>
                      <a:ext cx="2222500" cy="10210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 </w:t>
      </w:r>
      <w:proofErr w:type="spellStart"/>
      <w:r>
        <w:rPr>
          <w:rFonts w:ascii="Times New Roman" w:hAnsi="Times New Roman"/>
          <w:sz w:val="24"/>
          <w:szCs w:val="24"/>
          <w:lang w:val="en-US"/>
        </w:rPr>
        <w:t>qZ</w:t>
      </w:r>
      <w:proofErr w:type="spellEnd"/>
      <w:r>
        <w:rPr>
          <w:rFonts w:ascii="Times New Roman" w:hAnsi="Times New Roman"/>
          <w:sz w:val="24"/>
          <w:szCs w:val="24"/>
          <w:vertAlign w:val="subscript"/>
        </w:rPr>
        <w:t>1</w:t>
      </w:r>
      <w:r>
        <w:rPr>
          <w:rFonts w:ascii="Times New Roman" w:hAnsi="Times New Roman"/>
          <w:sz w:val="24"/>
          <w:szCs w:val="24"/>
        </w:rPr>
        <w:t>.</w:t>
      </w:r>
    </w:p>
    <w:p w14:paraId="1D29C1B5" w14:textId="77777777" w:rsidR="00EB276C" w:rsidRDefault="00000000" w:rsidP="002B4038">
      <w:pPr>
        <w:pStyle w:val="19"/>
        <w:tabs>
          <w:tab w:val="left" w:pos="993"/>
        </w:tabs>
        <w:spacing w:after="0"/>
        <w:ind w:left="0" w:firstLine="709"/>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0) = -</w:t>
      </w:r>
      <w:r>
        <w:rPr>
          <w:rFonts w:ascii="Times New Roman" w:hAnsi="Times New Roman"/>
          <w:sz w:val="24"/>
          <w:szCs w:val="24"/>
          <w:lang w:val="en-US"/>
        </w:rPr>
        <w:t>F</w:t>
      </w:r>
      <w:r>
        <w:rPr>
          <w:rFonts w:ascii="Times New Roman" w:hAnsi="Times New Roman"/>
          <w:sz w:val="24"/>
          <w:szCs w:val="24"/>
        </w:rPr>
        <w:t>= -5кН</w:t>
      </w:r>
    </w:p>
    <w:p w14:paraId="65F8F827" w14:textId="77777777" w:rsidR="00EB276C" w:rsidRDefault="00000000" w:rsidP="002B4038">
      <w:pPr>
        <w:pStyle w:val="19"/>
        <w:tabs>
          <w:tab w:val="left" w:pos="993"/>
        </w:tabs>
        <w:spacing w:after="0"/>
        <w:ind w:left="0" w:firstLine="709"/>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3) = -</w:t>
      </w:r>
      <w:r>
        <w:rPr>
          <w:rFonts w:ascii="Times New Roman" w:hAnsi="Times New Roman"/>
          <w:sz w:val="24"/>
          <w:szCs w:val="24"/>
          <w:lang w:val="en-US"/>
        </w:rPr>
        <w:t>F</w:t>
      </w:r>
      <w:r>
        <w:rPr>
          <w:rFonts w:ascii="Times New Roman" w:hAnsi="Times New Roman"/>
          <w:sz w:val="24"/>
          <w:szCs w:val="24"/>
        </w:rPr>
        <w:t xml:space="preserve"> + </w:t>
      </w:r>
      <w:r>
        <w:rPr>
          <w:rFonts w:ascii="Times New Roman" w:hAnsi="Times New Roman"/>
          <w:sz w:val="24"/>
          <w:szCs w:val="24"/>
          <w:lang w:val="en-US"/>
        </w:rPr>
        <w:t>q</w:t>
      </w:r>
      <w:r>
        <w:rPr>
          <w:rFonts w:ascii="Times New Roman" w:hAnsi="Times New Roman"/>
          <w:sz w:val="24"/>
          <w:szCs w:val="24"/>
        </w:rPr>
        <w:t>3 = 1кН</w:t>
      </w:r>
    </w:p>
    <w:p w14:paraId="1B54D373" w14:textId="4231FBBC" w:rsidR="00EB276C" w:rsidRDefault="00000000" w:rsidP="002B4038">
      <w:pPr>
        <w:pStyle w:val="19"/>
        <w:tabs>
          <w:tab w:val="left" w:pos="993"/>
        </w:tabs>
        <w:spacing w:after="0"/>
        <w:ind w:left="0" w:firstLine="709"/>
        <w:jc w:val="both"/>
      </w:pPr>
      <w:r>
        <w:rPr>
          <w:rFonts w:ascii="Times New Roman" w:hAnsi="Times New Roman"/>
          <w:sz w:val="24"/>
          <w:szCs w:val="24"/>
        </w:rPr>
        <w:t>М</w:t>
      </w:r>
      <w:r>
        <w:rPr>
          <w:rFonts w:ascii="Times New Roman" w:hAnsi="Times New Roman"/>
          <w:sz w:val="24"/>
          <w:szCs w:val="24"/>
          <w:vertAlign w:val="subscript"/>
        </w:rPr>
        <w:t>1</w:t>
      </w:r>
      <w:r>
        <w:rPr>
          <w:rFonts w:ascii="Times New Roman" w:hAnsi="Times New Roman"/>
          <w:sz w:val="24"/>
          <w:szCs w:val="24"/>
        </w:rPr>
        <w:t>=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vertAlign w:val="subscript"/>
        </w:rPr>
        <w:t>1</w:t>
      </w:r>
      <w:r w:rsidR="002C0311">
        <w:rPr>
          <w:rFonts w:ascii="Times New Roman" w:hAnsi="Times New Roman"/>
          <w:sz w:val="24"/>
          <w:szCs w:val="24"/>
        </w:rPr>
        <w:t xml:space="preserve"> – </w:t>
      </w:r>
      <w:proofErr w:type="spellStart"/>
      <w:r>
        <w:rPr>
          <w:rFonts w:ascii="Times New Roman" w:hAnsi="Times New Roman"/>
          <w:sz w:val="24"/>
          <w:szCs w:val="24"/>
          <w:lang w:val="en-US"/>
        </w:rPr>
        <w:t>qZ</w:t>
      </w:r>
      <w:proofErr w:type="spellEnd"/>
      <w:r>
        <w:rPr>
          <w:rFonts w:ascii="Times New Roman" w:hAnsi="Times New Roman"/>
          <w:sz w:val="24"/>
          <w:szCs w:val="24"/>
          <w:vertAlign w:val="subscript"/>
        </w:rPr>
        <w:t>1</w:t>
      </w:r>
      <w:r>
        <w:rPr>
          <w:rFonts w:ascii="Times New Roman" w:hAnsi="Times New Roman"/>
          <w:sz w:val="24"/>
          <w:szCs w:val="24"/>
        </w:rPr>
        <w:t>×</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/2.</w:t>
      </w:r>
    </w:p>
    <w:p w14:paraId="2040B01B" w14:textId="77777777" w:rsidR="00EB276C" w:rsidRDefault="00000000" w:rsidP="002B4038">
      <w:pPr>
        <w:pStyle w:val="19"/>
        <w:tabs>
          <w:tab w:val="left" w:pos="993"/>
        </w:tabs>
        <w:spacing w:after="0"/>
        <w:ind w:left="0" w:firstLine="709"/>
        <w:jc w:val="both"/>
      </w:pPr>
      <w:r>
        <w:rPr>
          <w:rFonts w:ascii="Times New Roman" w:hAnsi="Times New Roman"/>
          <w:sz w:val="24"/>
          <w:szCs w:val="24"/>
        </w:rPr>
        <w:t>М</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0) = -</w:t>
      </w:r>
      <w:r>
        <w:rPr>
          <w:rFonts w:ascii="Times New Roman" w:hAnsi="Times New Roman"/>
          <w:sz w:val="24"/>
          <w:szCs w:val="24"/>
          <w:lang w:val="en-US"/>
        </w:rPr>
        <w:t>m</w:t>
      </w:r>
      <w:r>
        <w:rPr>
          <w:rFonts w:ascii="Times New Roman" w:hAnsi="Times New Roman"/>
          <w:sz w:val="24"/>
          <w:szCs w:val="24"/>
        </w:rPr>
        <w:t xml:space="preserve"> = -4 </w:t>
      </w:r>
      <w:proofErr w:type="spellStart"/>
      <w:r>
        <w:rPr>
          <w:rFonts w:ascii="Times New Roman" w:hAnsi="Times New Roman"/>
          <w:sz w:val="24"/>
          <w:szCs w:val="24"/>
        </w:rPr>
        <w:t>кНм</w:t>
      </w:r>
      <w:proofErr w:type="spellEnd"/>
    </w:p>
    <w:p w14:paraId="6CB0C0AA" w14:textId="77777777" w:rsidR="00EB276C" w:rsidRDefault="00000000" w:rsidP="002B4038">
      <w:pPr>
        <w:pStyle w:val="19"/>
        <w:tabs>
          <w:tab w:val="left" w:pos="993"/>
        </w:tabs>
        <w:spacing w:after="0"/>
        <w:ind w:left="0" w:firstLine="709"/>
        <w:jc w:val="both"/>
      </w:pPr>
      <w:r>
        <w:rPr>
          <w:rFonts w:ascii="Times New Roman" w:hAnsi="Times New Roman"/>
          <w:sz w:val="24"/>
          <w:szCs w:val="24"/>
        </w:rPr>
        <w:t>М</w:t>
      </w:r>
      <w:r>
        <w:rPr>
          <w:rFonts w:ascii="Times New Roman" w:hAnsi="Times New Roman"/>
          <w:sz w:val="24"/>
          <w:szCs w:val="24"/>
          <w:vertAlign w:val="subscript"/>
        </w:rPr>
        <w:t>1</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3)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 xml:space="preserve"> 3 – </w:t>
      </w:r>
      <w:r>
        <w:rPr>
          <w:rFonts w:ascii="Times New Roman" w:hAnsi="Times New Roman"/>
          <w:sz w:val="24"/>
          <w:szCs w:val="24"/>
          <w:lang w:val="en-US"/>
        </w:rPr>
        <w:t>q</w:t>
      </w:r>
      <w:r>
        <w:rPr>
          <w:rFonts w:ascii="Times New Roman" w:hAnsi="Times New Roman"/>
          <w:sz w:val="24"/>
          <w:szCs w:val="24"/>
        </w:rPr>
        <w:t>3×3/2 = 2кНм.</w:t>
      </w:r>
    </w:p>
    <w:p w14:paraId="53DC3730" w14:textId="77777777" w:rsidR="00EB276C" w:rsidRDefault="00EB276C" w:rsidP="002B4038">
      <w:pPr>
        <w:pStyle w:val="19"/>
        <w:spacing w:after="0"/>
        <w:jc w:val="both"/>
        <w:rPr>
          <w:rFonts w:ascii="Times New Roman" w:hAnsi="Times New Roman"/>
          <w:sz w:val="24"/>
          <w:szCs w:val="24"/>
        </w:rPr>
      </w:pPr>
    </w:p>
    <w:p w14:paraId="423E08F9" w14:textId="77777777" w:rsidR="00EB276C" w:rsidRDefault="00000000" w:rsidP="002B4038">
      <w:pPr>
        <w:pStyle w:val="19"/>
        <w:numPr>
          <w:ilvl w:val="0"/>
          <w:numId w:val="5"/>
        </w:numPr>
        <w:tabs>
          <w:tab w:val="left" w:pos="993"/>
        </w:tabs>
        <w:spacing w:after="0"/>
        <w:ind w:left="0" w:firstLine="709"/>
        <w:jc w:val="both"/>
      </w:pPr>
      <w:r>
        <w:rPr>
          <w:rFonts w:ascii="Times New Roman" w:hAnsi="Times New Roman"/>
          <w:sz w:val="24"/>
          <w:szCs w:val="24"/>
        </w:rPr>
        <w:t>Проводим сечение на втором силовом участке,</w:t>
      </w:r>
    </w:p>
    <w:p w14:paraId="60EB1ECF" w14:textId="165E8BD4" w:rsidR="00EB276C" w:rsidRDefault="00FA4389" w:rsidP="002B4038">
      <w:pPr>
        <w:pStyle w:val="19"/>
        <w:snapToGrid w:val="0"/>
        <w:spacing w:before="200"/>
        <w:ind w:left="0"/>
        <w:contextualSpacing w:val="0"/>
        <w:jc w:val="center"/>
        <w:rPr>
          <w:rFonts w:ascii="Times New Roman" w:hAnsi="Times New Roman"/>
          <w:sz w:val="24"/>
          <w:szCs w:val="24"/>
        </w:rPr>
      </w:pPr>
      <w:r>
        <w:rPr>
          <w:noProof/>
        </w:rPr>
        <w:drawing>
          <wp:inline distT="0" distB="0" distL="0" distR="0" wp14:anchorId="782F1C34" wp14:editId="36B9F0FB">
            <wp:extent cx="4341495" cy="1137285"/>
            <wp:effectExtent l="0" t="0" r="0" b="0"/>
            <wp:docPr id="636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8"/>
                    <pic:cNvPicPr>
                      <a:picLocks noChangeAspect="1" noChangeArrowheads="1"/>
                    </pic:cNvPicPr>
                  </pic:nvPicPr>
                  <pic:blipFill>
                    <a:blip r:embed="rId206">
                      <a:extLst>
                        <a:ext uri="{28A0092B-C50C-407E-A947-70E740481C1C}">
                          <a14:useLocalDpi xmlns:a14="http://schemas.microsoft.com/office/drawing/2010/main" val="0"/>
                        </a:ext>
                      </a:extLst>
                    </a:blip>
                    <a:srcRect l="-218" t="-833" r="-218" b="-833"/>
                    <a:stretch>
                      <a:fillRect/>
                    </a:stretch>
                  </pic:blipFill>
                  <pic:spPr bwMode="auto">
                    <a:xfrm>
                      <a:off x="0" y="0"/>
                      <a:ext cx="4341495" cy="1137285"/>
                    </a:xfrm>
                    <a:prstGeom prst="rect">
                      <a:avLst/>
                    </a:prstGeom>
                    <a:solidFill>
                      <a:srgbClr val="FFFFFF"/>
                    </a:solidFill>
                    <a:ln>
                      <a:noFill/>
                    </a:ln>
                  </pic:spPr>
                </pic:pic>
              </a:graphicData>
            </a:graphic>
          </wp:inline>
        </w:drawing>
      </w:r>
    </w:p>
    <w:p w14:paraId="2117EFCD" w14:textId="6F8A1432" w:rsidR="00EB276C" w:rsidRDefault="00000000" w:rsidP="002B4038">
      <w:pPr>
        <w:pStyle w:val="19"/>
        <w:spacing w:after="0"/>
        <w:ind w:left="0" w:firstLine="709"/>
        <w:jc w:val="both"/>
      </w:pPr>
      <w:r>
        <w:rPr>
          <w:rFonts w:ascii="Times New Roman" w:hAnsi="Times New Roman"/>
          <w:sz w:val="24"/>
          <w:szCs w:val="24"/>
          <w:lang w:val="en-US"/>
        </w:rPr>
        <w:t>Q</w:t>
      </w:r>
      <w:r>
        <w:rPr>
          <w:rFonts w:ascii="Times New Roman" w:hAnsi="Times New Roman"/>
          <w:sz w:val="24"/>
          <w:szCs w:val="24"/>
          <w:vertAlign w:val="subscript"/>
        </w:rPr>
        <w:t>2</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+ 3</w:t>
      </w:r>
      <w:r>
        <w:rPr>
          <w:rFonts w:ascii="Times New Roman" w:hAnsi="Times New Roman"/>
          <w:sz w:val="24"/>
          <w:szCs w:val="24"/>
          <w:lang w:val="en-US"/>
        </w:rPr>
        <w:t>q</w:t>
      </w:r>
      <w:r>
        <w:rPr>
          <w:rFonts w:ascii="Times New Roman" w:hAnsi="Times New Roman"/>
          <w:sz w:val="24"/>
          <w:szCs w:val="24"/>
        </w:rPr>
        <w:t xml:space="preserve"> = 1кН.</w:t>
      </w:r>
    </w:p>
    <w:p w14:paraId="2E574E89" w14:textId="1F35A9A4" w:rsidR="00EB276C" w:rsidRDefault="00000000" w:rsidP="002B4038">
      <w:pPr>
        <w:ind w:firstLine="709"/>
        <w:jc w:val="both"/>
      </w:pPr>
      <w:r>
        <w:rPr>
          <w:sz w:val="24"/>
          <w:szCs w:val="24"/>
        </w:rPr>
        <w:t>М</w:t>
      </w:r>
      <w:r>
        <w:rPr>
          <w:sz w:val="24"/>
          <w:szCs w:val="24"/>
          <w:vertAlign w:val="subscript"/>
        </w:rPr>
        <w:t>2</w:t>
      </w:r>
      <w:r>
        <w:rPr>
          <w:sz w:val="24"/>
          <w:szCs w:val="24"/>
        </w:rPr>
        <w:t>= -</w:t>
      </w:r>
      <w:r>
        <w:rPr>
          <w:sz w:val="24"/>
          <w:szCs w:val="24"/>
          <w:lang w:val="en-US"/>
        </w:rPr>
        <w:t>m</w:t>
      </w:r>
      <w:r>
        <w:rPr>
          <w:sz w:val="24"/>
          <w:szCs w:val="24"/>
        </w:rPr>
        <w:t xml:space="preserve"> +</w:t>
      </w:r>
      <w:r>
        <w:rPr>
          <w:sz w:val="24"/>
          <w:szCs w:val="24"/>
          <w:lang w:val="en-US"/>
        </w:rPr>
        <w:t>F</w:t>
      </w:r>
      <w:r>
        <w:rPr>
          <w:sz w:val="24"/>
          <w:szCs w:val="24"/>
        </w:rPr>
        <w:t xml:space="preserve">×(3+ </w:t>
      </w:r>
      <w:r>
        <w:rPr>
          <w:sz w:val="24"/>
          <w:szCs w:val="24"/>
          <w:lang w:val="en-US"/>
        </w:rPr>
        <w:t>Z</w:t>
      </w:r>
      <w:r>
        <w:rPr>
          <w:sz w:val="24"/>
          <w:szCs w:val="24"/>
          <w:vertAlign w:val="subscript"/>
        </w:rPr>
        <w:t>2</w:t>
      </w:r>
      <w:r>
        <w:rPr>
          <w:sz w:val="24"/>
          <w:szCs w:val="24"/>
        </w:rPr>
        <w:t>)</w:t>
      </w:r>
      <w:r w:rsidR="002C0311">
        <w:rPr>
          <w:sz w:val="24"/>
          <w:szCs w:val="24"/>
        </w:rPr>
        <w:t xml:space="preserve"> – </w:t>
      </w:r>
      <w:r>
        <w:rPr>
          <w:sz w:val="24"/>
          <w:szCs w:val="24"/>
        </w:rPr>
        <w:t>3</w:t>
      </w:r>
      <w:r>
        <w:rPr>
          <w:sz w:val="24"/>
          <w:szCs w:val="24"/>
          <w:lang w:val="en-US"/>
        </w:rPr>
        <w:t>q</w:t>
      </w:r>
      <w:r>
        <w:rPr>
          <w:sz w:val="24"/>
          <w:szCs w:val="24"/>
        </w:rPr>
        <w:t>×(1,5+</w:t>
      </w:r>
      <w:r>
        <w:rPr>
          <w:sz w:val="24"/>
          <w:szCs w:val="24"/>
          <w:lang w:val="en-US"/>
        </w:rPr>
        <w:t>Z</w:t>
      </w:r>
      <w:r>
        <w:rPr>
          <w:sz w:val="24"/>
          <w:szCs w:val="24"/>
          <w:vertAlign w:val="subscript"/>
        </w:rPr>
        <w:t>2</w:t>
      </w:r>
      <w:r>
        <w:rPr>
          <w:sz w:val="24"/>
          <w:szCs w:val="24"/>
        </w:rPr>
        <w:t>)</w:t>
      </w:r>
    </w:p>
    <w:p w14:paraId="666CA70C" w14:textId="797B000A" w:rsidR="00EB276C" w:rsidRDefault="00000000" w:rsidP="002B4038">
      <w:pPr>
        <w:pStyle w:val="19"/>
        <w:spacing w:after="0"/>
        <w:ind w:left="0" w:firstLine="709"/>
        <w:jc w:val="both"/>
      </w:pPr>
      <w:r>
        <w:rPr>
          <w:rFonts w:ascii="Times New Roman" w:hAnsi="Times New Roman"/>
          <w:sz w:val="24"/>
          <w:szCs w:val="24"/>
        </w:rPr>
        <w:t>М</w:t>
      </w:r>
      <w:r>
        <w:rPr>
          <w:rFonts w:ascii="Times New Roman" w:hAnsi="Times New Roman"/>
          <w:sz w:val="24"/>
          <w:szCs w:val="24"/>
          <w:vertAlign w:val="subscript"/>
        </w:rPr>
        <w:t>2</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2</w:t>
      </w:r>
      <w:r>
        <w:rPr>
          <w:rFonts w:ascii="Times New Roman" w:hAnsi="Times New Roman"/>
          <w:sz w:val="24"/>
          <w:szCs w:val="24"/>
        </w:rPr>
        <w:t>= 0)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3</w:t>
      </w:r>
      <w:r w:rsidR="002C0311">
        <w:rPr>
          <w:rFonts w:ascii="Times New Roman" w:hAnsi="Times New Roman"/>
          <w:sz w:val="24"/>
          <w:szCs w:val="24"/>
        </w:rPr>
        <w:t xml:space="preserve"> – </w:t>
      </w:r>
      <w:r>
        <w:rPr>
          <w:rFonts w:ascii="Times New Roman" w:hAnsi="Times New Roman"/>
          <w:sz w:val="24"/>
          <w:szCs w:val="24"/>
        </w:rPr>
        <w:t>3</w:t>
      </w:r>
      <w:r>
        <w:rPr>
          <w:rFonts w:ascii="Times New Roman" w:hAnsi="Times New Roman"/>
          <w:sz w:val="24"/>
          <w:szCs w:val="24"/>
          <w:lang w:val="en-US"/>
        </w:rPr>
        <w:t>q</w:t>
      </w:r>
      <w:r>
        <w:rPr>
          <w:rFonts w:ascii="Times New Roman" w:hAnsi="Times New Roman"/>
          <w:sz w:val="24"/>
          <w:szCs w:val="24"/>
        </w:rPr>
        <w:t>×1,5 =</w:t>
      </w:r>
      <w:r w:rsidR="002B4038">
        <w:rPr>
          <w:rFonts w:ascii="Times New Roman" w:hAnsi="Times New Roman"/>
          <w:sz w:val="24"/>
          <w:szCs w:val="24"/>
        </w:rPr>
        <w:t xml:space="preserve"> </w:t>
      </w:r>
      <w:r>
        <w:rPr>
          <w:rFonts w:ascii="Times New Roman" w:hAnsi="Times New Roman"/>
          <w:sz w:val="24"/>
          <w:szCs w:val="24"/>
        </w:rPr>
        <w:t>2кНм</w:t>
      </w:r>
    </w:p>
    <w:p w14:paraId="715169EC" w14:textId="635559E6" w:rsidR="00EB276C" w:rsidRDefault="00000000" w:rsidP="002B4038">
      <w:pPr>
        <w:pStyle w:val="19"/>
        <w:spacing w:after="0"/>
        <w:ind w:left="0" w:firstLine="709"/>
        <w:jc w:val="both"/>
      </w:pPr>
      <w:r>
        <w:rPr>
          <w:rFonts w:ascii="Times New Roman" w:hAnsi="Times New Roman"/>
          <w:sz w:val="24"/>
          <w:szCs w:val="24"/>
        </w:rPr>
        <w:t>М</w:t>
      </w:r>
      <w:r>
        <w:rPr>
          <w:rFonts w:ascii="Times New Roman" w:hAnsi="Times New Roman"/>
          <w:sz w:val="24"/>
          <w:szCs w:val="24"/>
          <w:vertAlign w:val="subscript"/>
        </w:rPr>
        <w:t>2</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2</w:t>
      </w:r>
      <w:r>
        <w:rPr>
          <w:rFonts w:ascii="Times New Roman" w:hAnsi="Times New Roman"/>
          <w:sz w:val="24"/>
          <w:szCs w:val="24"/>
        </w:rPr>
        <w:t>= 1)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×(3+ 1)</w:t>
      </w:r>
      <w:r w:rsidR="002C0311">
        <w:rPr>
          <w:rFonts w:ascii="Times New Roman" w:hAnsi="Times New Roman"/>
          <w:sz w:val="24"/>
          <w:szCs w:val="24"/>
        </w:rPr>
        <w:t xml:space="preserve"> – </w:t>
      </w:r>
      <w:r>
        <w:rPr>
          <w:rFonts w:ascii="Times New Roman" w:hAnsi="Times New Roman"/>
          <w:sz w:val="24"/>
          <w:szCs w:val="24"/>
        </w:rPr>
        <w:t>3</w:t>
      </w:r>
      <w:r>
        <w:rPr>
          <w:rFonts w:ascii="Times New Roman" w:hAnsi="Times New Roman"/>
          <w:sz w:val="24"/>
          <w:szCs w:val="24"/>
          <w:lang w:val="en-US"/>
        </w:rPr>
        <w:t>q</w:t>
      </w:r>
      <w:r>
        <w:rPr>
          <w:rFonts w:ascii="Times New Roman" w:hAnsi="Times New Roman"/>
          <w:sz w:val="24"/>
          <w:szCs w:val="24"/>
        </w:rPr>
        <w:t>×(1,5+1)= 1кНм.</w:t>
      </w:r>
    </w:p>
    <w:p w14:paraId="5B597885" w14:textId="77777777" w:rsidR="00EB276C" w:rsidRDefault="00000000" w:rsidP="002B4038">
      <w:pPr>
        <w:pStyle w:val="19"/>
        <w:spacing w:after="0"/>
        <w:ind w:left="0" w:firstLine="709"/>
        <w:jc w:val="both"/>
      </w:pPr>
      <w:r>
        <w:rPr>
          <w:rFonts w:ascii="Times New Roman" w:hAnsi="Times New Roman"/>
          <w:sz w:val="24"/>
          <w:szCs w:val="24"/>
        </w:rPr>
        <w:t>Эпюра М строится на растянутых волокнах, т.е. положительные значения откладывают вниз, а отрицательные вверх.</w:t>
      </w:r>
    </w:p>
    <w:p w14:paraId="127174D7" w14:textId="315C8FAC" w:rsidR="00EB276C" w:rsidRDefault="00FA4389" w:rsidP="00361CCA">
      <w:pPr>
        <w:pStyle w:val="19"/>
        <w:snapToGrid w:val="0"/>
        <w:spacing w:after="0"/>
        <w:ind w:left="0"/>
        <w:contextualSpacing w:val="0"/>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45A0BCED" wp14:editId="67EE05AC">
            <wp:extent cx="4921885" cy="4612005"/>
            <wp:effectExtent l="0" t="0" r="0" b="0"/>
            <wp:docPr id="63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3"/>
                    <pic:cNvPicPr>
                      <a:picLocks noChangeAspect="1" noChangeArrowheads="1"/>
                    </pic:cNvPicPr>
                  </pic:nvPicPr>
                  <pic:blipFill>
                    <a:blip r:embed="rId207">
                      <a:extLst>
                        <a:ext uri="{28A0092B-C50C-407E-A947-70E740481C1C}">
                          <a14:useLocalDpi xmlns:a14="http://schemas.microsoft.com/office/drawing/2010/main" val="0"/>
                        </a:ext>
                      </a:extLst>
                    </a:blip>
                    <a:srcRect l="-168" t="-180" r="-168" b="-180"/>
                    <a:stretch>
                      <a:fillRect/>
                    </a:stretch>
                  </pic:blipFill>
                  <pic:spPr bwMode="auto">
                    <a:xfrm>
                      <a:off x="0" y="0"/>
                      <a:ext cx="4921885" cy="4612005"/>
                    </a:xfrm>
                    <a:prstGeom prst="rect">
                      <a:avLst/>
                    </a:prstGeom>
                    <a:solidFill>
                      <a:srgbClr val="FFFFFF"/>
                    </a:solidFill>
                    <a:ln>
                      <a:noFill/>
                    </a:ln>
                  </pic:spPr>
                </pic:pic>
              </a:graphicData>
            </a:graphic>
          </wp:inline>
        </w:drawing>
      </w:r>
    </w:p>
    <w:p w14:paraId="6E98BE1A" w14:textId="77777777" w:rsidR="00EB276C" w:rsidRDefault="00000000" w:rsidP="00361CCA">
      <w:pPr>
        <w:pStyle w:val="19"/>
        <w:numPr>
          <w:ilvl w:val="0"/>
          <w:numId w:val="5"/>
        </w:numPr>
        <w:tabs>
          <w:tab w:val="left" w:pos="993"/>
        </w:tabs>
        <w:snapToGrid w:val="0"/>
        <w:spacing w:before="200" w:after="0"/>
        <w:ind w:left="0" w:firstLine="709"/>
        <w:contextualSpacing w:val="0"/>
        <w:jc w:val="both"/>
      </w:pPr>
      <w:r>
        <w:rPr>
          <w:rFonts w:ascii="Times New Roman" w:hAnsi="Times New Roman"/>
          <w:sz w:val="24"/>
          <w:szCs w:val="24"/>
        </w:rPr>
        <w:t>Находим М</w:t>
      </w:r>
      <w:r>
        <w:rPr>
          <w:rFonts w:ascii="Times New Roman" w:hAnsi="Times New Roman"/>
          <w:sz w:val="24"/>
          <w:szCs w:val="24"/>
          <w:vertAlign w:val="subscript"/>
          <w:lang w:val="en-US"/>
        </w:rPr>
        <w:t>max</w:t>
      </w:r>
    </w:p>
    <w:p w14:paraId="4AFC1932" w14:textId="5523367F" w:rsidR="00EB276C" w:rsidRPr="002B4038" w:rsidRDefault="00000000" w:rsidP="002B4038">
      <w:pPr>
        <w:pStyle w:val="19"/>
        <w:tabs>
          <w:tab w:val="left" w:pos="993"/>
        </w:tabs>
        <w:spacing w:after="0"/>
        <w:ind w:left="0" w:firstLine="709"/>
        <w:jc w:val="both"/>
      </w:pPr>
      <w:r>
        <w:rPr>
          <w:rFonts w:ascii="Times New Roman" w:hAnsi="Times New Roman"/>
          <w:sz w:val="24"/>
          <w:szCs w:val="24"/>
          <w:lang w:val="en-US"/>
        </w:rPr>
        <w:t>Q</w:t>
      </w:r>
      <w:r>
        <w:rPr>
          <w:rFonts w:ascii="Times New Roman" w:hAnsi="Times New Roman"/>
          <w:sz w:val="24"/>
          <w:szCs w:val="24"/>
          <w:vertAlign w:val="subscript"/>
        </w:rPr>
        <w:t>1</w:t>
      </w:r>
      <w:r>
        <w:rPr>
          <w:rFonts w:ascii="Times New Roman" w:hAnsi="Times New Roman"/>
          <w:sz w:val="24"/>
          <w:szCs w:val="24"/>
        </w:rPr>
        <w:t>= -</w:t>
      </w:r>
      <w:r>
        <w:rPr>
          <w:rFonts w:ascii="Times New Roman" w:hAnsi="Times New Roman"/>
          <w:sz w:val="24"/>
          <w:szCs w:val="24"/>
          <w:lang w:val="en-US"/>
        </w:rPr>
        <w:t>F</w:t>
      </w:r>
      <w:r>
        <w:rPr>
          <w:rFonts w:ascii="Times New Roman" w:hAnsi="Times New Roman"/>
          <w:sz w:val="24"/>
          <w:szCs w:val="24"/>
        </w:rPr>
        <w:t xml:space="preserve"> + </w:t>
      </w:r>
      <w:proofErr w:type="spellStart"/>
      <w:r>
        <w:rPr>
          <w:rFonts w:ascii="Times New Roman" w:hAnsi="Times New Roman"/>
          <w:sz w:val="24"/>
          <w:szCs w:val="24"/>
          <w:lang w:val="en-US"/>
        </w:rPr>
        <w:t>qZ</w:t>
      </w:r>
      <w:proofErr w:type="spellEnd"/>
      <w:r>
        <w:rPr>
          <w:rFonts w:ascii="Times New Roman" w:hAnsi="Times New Roman"/>
          <w:sz w:val="24"/>
          <w:szCs w:val="24"/>
          <w:vertAlign w:val="subscript"/>
        </w:rPr>
        <w:t>1</w:t>
      </w:r>
      <w:r>
        <w:rPr>
          <w:rFonts w:ascii="Times New Roman" w:hAnsi="Times New Roman"/>
          <w:sz w:val="24"/>
          <w:szCs w:val="24"/>
          <w:lang w:val="en-US"/>
        </w:rPr>
        <w:t xml:space="preserve"> = 0</w:t>
      </w:r>
      <w:r w:rsidR="002B4038">
        <w:rPr>
          <w:rFonts w:ascii="Times New Roman" w:hAnsi="Times New Roman"/>
          <w:sz w:val="24"/>
          <w:szCs w:val="24"/>
          <w:lang w:val="en-US"/>
        </w:rPr>
        <w:t xml:space="preserve"> </w:t>
      </w:r>
      <w:r>
        <w:rPr>
          <w:rFonts w:ascii="Times New Roman" w:hAnsi="Times New Roman"/>
          <w:sz w:val="24"/>
          <w:szCs w:val="24"/>
          <w:lang w:val="en-US"/>
        </w:rPr>
        <w:t>=&gt;</w:t>
      </w:r>
      <w:r w:rsidR="002B4038">
        <w:rPr>
          <w:rFonts w:ascii="Times New Roman" w:hAnsi="Times New Roman"/>
          <w:sz w:val="24"/>
          <w:szCs w:val="24"/>
          <w:lang w:val="en-US"/>
        </w:rPr>
        <w:t xml:space="preserve">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vertAlign w:val="subscript"/>
          <w:lang w:val="en-US"/>
        </w:rPr>
        <w:t xml:space="preserve"> </w:t>
      </w:r>
      <w:r>
        <w:rPr>
          <w:rFonts w:ascii="Times New Roman" w:hAnsi="Times New Roman"/>
          <w:sz w:val="24"/>
          <w:szCs w:val="24"/>
          <w:lang w:val="en-US"/>
        </w:rPr>
        <w:t>= F/q</w:t>
      </w:r>
      <w:r>
        <w:rPr>
          <w:rFonts w:ascii="Times New Roman" w:hAnsi="Times New Roman"/>
          <w:sz w:val="24"/>
          <w:szCs w:val="24"/>
        </w:rPr>
        <w:t>;</w:t>
      </w:r>
      <w:r w:rsidR="002B4038">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vertAlign w:val="subscript"/>
          <w:lang w:val="en-US"/>
        </w:rPr>
        <w:t xml:space="preserve"> </w:t>
      </w:r>
      <w:r>
        <w:rPr>
          <w:rFonts w:ascii="Times New Roman" w:hAnsi="Times New Roman"/>
          <w:sz w:val="24"/>
          <w:szCs w:val="24"/>
          <w:lang w:val="en-US"/>
        </w:rPr>
        <w:t>=</w:t>
      </w:r>
      <w:r>
        <w:rPr>
          <w:rFonts w:ascii="Times New Roman" w:hAnsi="Times New Roman"/>
          <w:sz w:val="24"/>
          <w:szCs w:val="24"/>
        </w:rPr>
        <w:t xml:space="preserve"> 5/2 = 2,5м</w:t>
      </w:r>
    </w:p>
    <w:p w14:paraId="445F7C4A" w14:textId="16376C50" w:rsidR="00EB276C" w:rsidRDefault="00000000" w:rsidP="002B4038">
      <w:pPr>
        <w:pStyle w:val="19"/>
        <w:tabs>
          <w:tab w:val="left" w:pos="993"/>
        </w:tabs>
        <w:spacing w:before="200" w:after="0"/>
        <w:ind w:left="0" w:firstLine="709"/>
        <w:jc w:val="both"/>
      </w:pPr>
      <w:r>
        <w:rPr>
          <w:rFonts w:ascii="Times New Roman" w:hAnsi="Times New Roman"/>
          <w:sz w:val="24"/>
          <w:szCs w:val="24"/>
        </w:rPr>
        <w:t>М</w:t>
      </w:r>
      <w:r>
        <w:rPr>
          <w:rFonts w:ascii="Times New Roman" w:hAnsi="Times New Roman"/>
          <w:sz w:val="24"/>
          <w:szCs w:val="24"/>
          <w:vertAlign w:val="subscript"/>
          <w:lang w:val="en-US"/>
        </w:rPr>
        <w:t>max</w:t>
      </w:r>
      <w:r>
        <w:rPr>
          <w:rFonts w:ascii="Times New Roman" w:hAnsi="Times New Roman"/>
          <w:sz w:val="24"/>
          <w:szCs w:val="24"/>
          <w:vertAlign w:val="subscript"/>
        </w:rPr>
        <w:t xml:space="preserve"> </w:t>
      </w:r>
      <w:r>
        <w:rPr>
          <w:rFonts w:ascii="Times New Roman" w:hAnsi="Times New Roman"/>
          <w:sz w:val="24"/>
          <w:szCs w:val="24"/>
        </w:rPr>
        <w:t xml:space="preserve">(при </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 2,5) = -</w:t>
      </w:r>
      <w:r>
        <w:rPr>
          <w:rFonts w:ascii="Times New Roman" w:hAnsi="Times New Roman"/>
          <w:sz w:val="24"/>
          <w:szCs w:val="24"/>
          <w:lang w:val="en-US"/>
        </w:rPr>
        <w:t>m</w:t>
      </w:r>
      <w:r>
        <w:rPr>
          <w:rFonts w:ascii="Times New Roman" w:hAnsi="Times New Roman"/>
          <w:sz w:val="24"/>
          <w:szCs w:val="24"/>
        </w:rPr>
        <w:t xml:space="preserve"> +</w:t>
      </w:r>
      <w:r>
        <w:rPr>
          <w:rFonts w:ascii="Times New Roman" w:hAnsi="Times New Roman"/>
          <w:sz w:val="24"/>
          <w:szCs w:val="24"/>
          <w:lang w:val="en-US"/>
        </w:rPr>
        <w:t>F</w:t>
      </w:r>
      <w:r>
        <w:rPr>
          <w:rFonts w:ascii="Times New Roman" w:hAnsi="Times New Roman"/>
          <w:sz w:val="24"/>
          <w:szCs w:val="24"/>
        </w:rPr>
        <w:t xml:space="preserve"> </w:t>
      </w:r>
      <w:r>
        <w:rPr>
          <w:rFonts w:ascii="Times New Roman" w:hAnsi="Times New Roman"/>
          <w:sz w:val="24"/>
          <w:szCs w:val="24"/>
          <w:lang w:val="en-US"/>
        </w:rPr>
        <w:t>Z</w:t>
      </w:r>
      <w:r>
        <w:rPr>
          <w:rFonts w:ascii="Times New Roman" w:hAnsi="Times New Roman"/>
          <w:sz w:val="24"/>
          <w:szCs w:val="24"/>
          <w:vertAlign w:val="subscript"/>
        </w:rPr>
        <w:t>1</w:t>
      </w:r>
      <w:r w:rsidR="002C0311">
        <w:rPr>
          <w:rFonts w:ascii="Times New Roman" w:hAnsi="Times New Roman"/>
          <w:sz w:val="24"/>
          <w:szCs w:val="24"/>
        </w:rPr>
        <w:t xml:space="preserve"> – </w:t>
      </w:r>
      <w:proofErr w:type="spellStart"/>
      <w:r>
        <w:rPr>
          <w:rFonts w:ascii="Times New Roman" w:hAnsi="Times New Roman"/>
          <w:sz w:val="24"/>
          <w:szCs w:val="24"/>
          <w:lang w:val="en-US"/>
        </w:rPr>
        <w:t>qZ</w:t>
      </w:r>
      <w:proofErr w:type="spellEnd"/>
      <w:r>
        <w:rPr>
          <w:rFonts w:ascii="Times New Roman" w:hAnsi="Times New Roman"/>
          <w:sz w:val="24"/>
          <w:szCs w:val="24"/>
          <w:vertAlign w:val="subscript"/>
        </w:rPr>
        <w:t>1</w:t>
      </w:r>
      <w:r>
        <w:rPr>
          <w:rFonts w:ascii="Times New Roman" w:hAnsi="Times New Roman"/>
          <w:sz w:val="24"/>
          <w:szCs w:val="24"/>
        </w:rPr>
        <w:t>×</w:t>
      </w:r>
      <w:r>
        <w:rPr>
          <w:rFonts w:ascii="Times New Roman" w:hAnsi="Times New Roman"/>
          <w:sz w:val="24"/>
          <w:szCs w:val="24"/>
          <w:lang w:val="en-US"/>
        </w:rPr>
        <w:t>Z</w:t>
      </w:r>
      <w:r>
        <w:rPr>
          <w:rFonts w:ascii="Times New Roman" w:hAnsi="Times New Roman"/>
          <w:sz w:val="24"/>
          <w:szCs w:val="24"/>
          <w:vertAlign w:val="subscript"/>
        </w:rPr>
        <w:t>1</w:t>
      </w:r>
      <w:r>
        <w:rPr>
          <w:rFonts w:ascii="Times New Roman" w:hAnsi="Times New Roman"/>
          <w:sz w:val="24"/>
          <w:szCs w:val="24"/>
        </w:rPr>
        <w:t>/2 =</w:t>
      </w:r>
      <w:r w:rsidR="002C0311">
        <w:rPr>
          <w:rFonts w:ascii="Times New Roman" w:hAnsi="Times New Roman"/>
          <w:sz w:val="24"/>
          <w:szCs w:val="24"/>
        </w:rPr>
        <w:t xml:space="preserve"> – </w:t>
      </w:r>
      <w:r>
        <w:rPr>
          <w:rFonts w:ascii="Times New Roman" w:hAnsi="Times New Roman"/>
          <w:sz w:val="24"/>
          <w:szCs w:val="24"/>
        </w:rPr>
        <w:t>4 + 5×2,5</w:t>
      </w:r>
      <w:r w:rsidR="002C0311">
        <w:rPr>
          <w:rFonts w:ascii="Times New Roman" w:hAnsi="Times New Roman"/>
          <w:sz w:val="24"/>
          <w:szCs w:val="24"/>
        </w:rPr>
        <w:t xml:space="preserve"> – </w:t>
      </w:r>
      <w:r>
        <w:rPr>
          <w:rFonts w:ascii="Times New Roman" w:hAnsi="Times New Roman"/>
          <w:sz w:val="24"/>
          <w:szCs w:val="24"/>
        </w:rPr>
        <w:t>2×2,5×1,25 = 2,25кНм</w:t>
      </w:r>
    </w:p>
    <w:p w14:paraId="3116415B" w14:textId="14D0AFA1" w:rsidR="00EB276C" w:rsidRDefault="002B4038" w:rsidP="00FA4389">
      <w:pPr>
        <w:pStyle w:val="1"/>
        <w:spacing w:after="200"/>
      </w:pPr>
      <w:r>
        <w:rPr>
          <w:b w:val="0"/>
          <w:sz w:val="24"/>
          <w:szCs w:val="24"/>
        </w:rPr>
        <w:br w:type="page"/>
      </w:r>
      <w:bookmarkStart w:id="5" w:name="_Toc232146311"/>
      <w:r>
        <w:rPr>
          <w:sz w:val="24"/>
          <w:szCs w:val="24"/>
        </w:rPr>
        <w:lastRenderedPageBreak/>
        <w:t>Список рекомендуемой литературы</w:t>
      </w:r>
      <w:bookmarkEnd w:id="5"/>
    </w:p>
    <w:p w14:paraId="0690F223" w14:textId="77777777" w:rsidR="00FA4389" w:rsidRPr="00FA4389" w:rsidRDefault="00FA4389" w:rsidP="00FA4389">
      <w:pPr>
        <w:ind w:firstLine="709"/>
        <w:jc w:val="both"/>
        <w:rPr>
          <w:bCs/>
          <w:i/>
          <w:iCs/>
          <w:color w:val="000000"/>
          <w:sz w:val="24"/>
          <w:szCs w:val="24"/>
        </w:rPr>
      </w:pPr>
      <w:r w:rsidRPr="00FA4389">
        <w:rPr>
          <w:bCs/>
          <w:i/>
          <w:iCs/>
          <w:color w:val="000000"/>
          <w:sz w:val="24"/>
          <w:szCs w:val="24"/>
        </w:rPr>
        <w:t>Основные печатные и/или электронные издания</w:t>
      </w:r>
    </w:p>
    <w:p w14:paraId="062D419B" w14:textId="77777777" w:rsidR="00FA4389" w:rsidRPr="00FA4389" w:rsidRDefault="00FA4389" w:rsidP="00FA4389">
      <w:pPr>
        <w:numPr>
          <w:ilvl w:val="0"/>
          <w:numId w:val="13"/>
        </w:numPr>
        <w:tabs>
          <w:tab w:val="left" w:pos="993"/>
        </w:tabs>
        <w:ind w:left="0" w:firstLine="709"/>
        <w:jc w:val="both"/>
        <w:rPr>
          <w:sz w:val="24"/>
          <w:szCs w:val="24"/>
        </w:rPr>
      </w:pPr>
      <w:proofErr w:type="spellStart"/>
      <w:r>
        <w:rPr>
          <w:sz w:val="24"/>
          <w:szCs w:val="24"/>
        </w:rPr>
        <w:t>Сетков</w:t>
      </w:r>
      <w:proofErr w:type="spellEnd"/>
      <w:r>
        <w:rPr>
          <w:sz w:val="24"/>
          <w:szCs w:val="24"/>
        </w:rPr>
        <w:t xml:space="preserve"> В.И. Техническая механика для строительных специальностей: учебник для студ. учреждений сред. проф. образования / </w:t>
      </w:r>
      <w:proofErr w:type="spellStart"/>
      <w:r>
        <w:rPr>
          <w:sz w:val="24"/>
          <w:szCs w:val="24"/>
        </w:rPr>
        <w:t>В.И.Сетков</w:t>
      </w:r>
      <w:proofErr w:type="spellEnd"/>
      <w:r>
        <w:rPr>
          <w:sz w:val="24"/>
          <w:szCs w:val="24"/>
        </w:rPr>
        <w:t xml:space="preserve">. – 8-е изд., перераб. – М.: Издательский центр "Академия", 2020. – 256 с. – ISBN 978-5-4468-9540-3. – Текст: электронный // ЭБС «Академия»: [сайт]. URL: </w:t>
      </w:r>
      <w:hyperlink r:id="rId208" w:history="1">
        <w:r>
          <w:rPr>
            <w:rStyle w:val="a5"/>
            <w:sz w:val="24"/>
            <w:szCs w:val="24"/>
          </w:rPr>
          <w:t>https://academia-moscow.ru/reader/?id=479056</w:t>
        </w:r>
      </w:hyperlink>
    </w:p>
    <w:p w14:paraId="55E03167" w14:textId="40009609" w:rsidR="00FA4389" w:rsidRPr="00FA4389" w:rsidRDefault="00FA4389" w:rsidP="00361CCA">
      <w:pPr>
        <w:numPr>
          <w:ilvl w:val="0"/>
          <w:numId w:val="13"/>
        </w:numPr>
        <w:tabs>
          <w:tab w:val="left" w:pos="993"/>
        </w:tabs>
        <w:ind w:left="0" w:firstLine="709"/>
        <w:jc w:val="both"/>
        <w:rPr>
          <w:sz w:val="24"/>
          <w:szCs w:val="24"/>
        </w:rPr>
      </w:pPr>
      <w:r>
        <w:rPr>
          <w:sz w:val="24"/>
          <w:szCs w:val="24"/>
        </w:rPr>
        <w:t xml:space="preserve">Сафонова, Г. Г. Техническая механика : учебник / Г.Г. Сафонова, Т.Ю. </w:t>
      </w:r>
      <w:proofErr w:type="spellStart"/>
      <w:r>
        <w:rPr>
          <w:sz w:val="24"/>
          <w:szCs w:val="24"/>
        </w:rPr>
        <w:t>Артюховская</w:t>
      </w:r>
      <w:proofErr w:type="spellEnd"/>
      <w:r>
        <w:rPr>
          <w:sz w:val="24"/>
          <w:szCs w:val="24"/>
        </w:rPr>
        <w:t xml:space="preserve">, Д.А. Ермаков. – Москва : ИНФРА-М, 2024. – 320 с. – (Среднее профессиональное образование). – ISBN 978-5-16-012916-7. – Текст : электронный. – URL: </w:t>
      </w:r>
      <w:hyperlink r:id="rId209" w:history="1">
        <w:r>
          <w:rPr>
            <w:rStyle w:val="a5"/>
            <w:sz w:val="24"/>
            <w:szCs w:val="24"/>
          </w:rPr>
          <w:t>https://znanium.com/catalog/product/2083155</w:t>
        </w:r>
      </w:hyperlink>
    </w:p>
    <w:p w14:paraId="2FFFFB66" w14:textId="262FD7A1" w:rsidR="00FA4389" w:rsidRPr="00FA4389" w:rsidRDefault="00FA4389" w:rsidP="00361CCA">
      <w:pPr>
        <w:numPr>
          <w:ilvl w:val="0"/>
          <w:numId w:val="13"/>
        </w:numPr>
        <w:tabs>
          <w:tab w:val="left" w:pos="993"/>
        </w:tabs>
        <w:ind w:left="0" w:firstLine="709"/>
        <w:jc w:val="both"/>
        <w:rPr>
          <w:sz w:val="24"/>
          <w:szCs w:val="24"/>
        </w:rPr>
      </w:pPr>
      <w:r>
        <w:rPr>
          <w:bCs/>
          <w:sz w:val="24"/>
          <w:szCs w:val="24"/>
          <w:shd w:val="clear" w:color="auto" w:fill="FFFFFF"/>
        </w:rPr>
        <w:t xml:space="preserve">Сербин, Е. П., Техническая механика : учебник / Е. П. Сербин. – Москва : КноРус, 2023. – 399 с. – ISBN 978-5-406-11776-7. – URL: </w:t>
      </w:r>
      <w:hyperlink r:id="rId210" w:history="1">
        <w:r>
          <w:rPr>
            <w:rStyle w:val="a5"/>
            <w:bCs/>
            <w:sz w:val="24"/>
            <w:szCs w:val="24"/>
            <w:shd w:val="clear" w:color="auto" w:fill="FFFFFF"/>
          </w:rPr>
          <w:t>https://book.ru/book/949727</w:t>
        </w:r>
      </w:hyperlink>
    </w:p>
    <w:p w14:paraId="488C0AEC" w14:textId="77777777" w:rsidR="00FA4389" w:rsidRPr="00FA4389" w:rsidRDefault="00FA4389" w:rsidP="00361CCA">
      <w:pPr>
        <w:tabs>
          <w:tab w:val="left" w:pos="993"/>
        </w:tabs>
        <w:spacing w:before="200"/>
        <w:ind w:firstLine="709"/>
        <w:jc w:val="both"/>
        <w:rPr>
          <w:i/>
          <w:iCs/>
          <w:color w:val="000000"/>
          <w:sz w:val="24"/>
          <w:szCs w:val="24"/>
        </w:rPr>
      </w:pPr>
      <w:r w:rsidRPr="00FA4389">
        <w:rPr>
          <w:i/>
          <w:iCs/>
          <w:color w:val="000000"/>
          <w:sz w:val="24"/>
          <w:szCs w:val="24"/>
        </w:rPr>
        <w:t>Дополнительные источники</w:t>
      </w:r>
    </w:p>
    <w:p w14:paraId="5A928BF8" w14:textId="2D9AB466" w:rsidR="00FA4389" w:rsidRPr="00361CCA" w:rsidRDefault="00FA4389" w:rsidP="00361CCA">
      <w:pPr>
        <w:pStyle w:val="afa"/>
        <w:numPr>
          <w:ilvl w:val="0"/>
          <w:numId w:val="15"/>
        </w:numPr>
        <w:tabs>
          <w:tab w:val="left" w:pos="993"/>
        </w:tabs>
        <w:ind w:left="0" w:firstLine="709"/>
        <w:jc w:val="both"/>
        <w:rPr>
          <w:bCs/>
          <w:color w:val="000000"/>
          <w:sz w:val="28"/>
          <w:szCs w:val="28"/>
        </w:rPr>
      </w:pPr>
      <w:proofErr w:type="spellStart"/>
      <w:r w:rsidRPr="00361CCA">
        <w:rPr>
          <w:color w:val="000000"/>
        </w:rPr>
        <w:t>Олофинская</w:t>
      </w:r>
      <w:proofErr w:type="spellEnd"/>
      <w:r w:rsidRPr="00361CCA">
        <w:rPr>
          <w:color w:val="000000"/>
        </w:rPr>
        <w:t xml:space="preserve">, В. П. Техническая механика. Сборник тестовых заданий : учебное пособие / В.П. </w:t>
      </w:r>
      <w:proofErr w:type="spellStart"/>
      <w:r w:rsidRPr="00361CCA">
        <w:rPr>
          <w:color w:val="000000"/>
        </w:rPr>
        <w:t>Олофинская</w:t>
      </w:r>
      <w:proofErr w:type="spellEnd"/>
      <w:r w:rsidRPr="00361CCA">
        <w:rPr>
          <w:color w:val="000000"/>
        </w:rPr>
        <w:t>. – 2-е изд., испр</w:t>
      </w:r>
      <w:proofErr w:type="gramStart"/>
      <w:r w:rsidRPr="00361CCA">
        <w:rPr>
          <w:color w:val="000000"/>
        </w:rPr>
        <w:t>.</w:t>
      </w:r>
      <w:proofErr w:type="gramEnd"/>
      <w:r w:rsidRPr="00361CCA">
        <w:rPr>
          <w:color w:val="000000"/>
        </w:rPr>
        <w:t xml:space="preserve"> и доп. – Москва : ИНФРА-М, 2026. – 132 с. </w:t>
      </w:r>
      <w:r w:rsidRPr="00361CCA">
        <w:rPr>
          <w:bCs/>
          <w:color w:val="000000"/>
          <w:sz w:val="28"/>
          <w:szCs w:val="28"/>
        </w:rPr>
        <w:t>Основные печатные и/или электронные издания</w:t>
      </w:r>
    </w:p>
    <w:p w14:paraId="2C1A0A99" w14:textId="77777777" w:rsidR="00361CCA" w:rsidRPr="00361CCA" w:rsidRDefault="00361CCA" w:rsidP="00361CCA">
      <w:pPr>
        <w:numPr>
          <w:ilvl w:val="0"/>
          <w:numId w:val="15"/>
        </w:numPr>
        <w:tabs>
          <w:tab w:val="left" w:pos="993"/>
        </w:tabs>
        <w:ind w:left="0" w:firstLine="709"/>
        <w:jc w:val="both"/>
        <w:rPr>
          <w:sz w:val="24"/>
          <w:szCs w:val="24"/>
        </w:rPr>
      </w:pPr>
      <w:proofErr w:type="spellStart"/>
      <w:r w:rsidRPr="00361CCA">
        <w:rPr>
          <w:bCs/>
          <w:sz w:val="24"/>
          <w:szCs w:val="24"/>
        </w:rPr>
        <w:t>Завистовский</w:t>
      </w:r>
      <w:proofErr w:type="spellEnd"/>
      <w:r w:rsidRPr="00361CCA">
        <w:rPr>
          <w:bCs/>
          <w:sz w:val="24"/>
          <w:szCs w:val="24"/>
        </w:rPr>
        <w:t xml:space="preserve">, В. Э. Техническая механика : учебное пособие / В.Э. </w:t>
      </w:r>
      <w:proofErr w:type="spellStart"/>
      <w:r w:rsidRPr="00361CCA">
        <w:rPr>
          <w:bCs/>
          <w:sz w:val="24"/>
          <w:szCs w:val="24"/>
        </w:rPr>
        <w:t>Завистовский</w:t>
      </w:r>
      <w:proofErr w:type="spellEnd"/>
      <w:r w:rsidRPr="00361CCA">
        <w:rPr>
          <w:bCs/>
          <w:sz w:val="24"/>
          <w:szCs w:val="24"/>
        </w:rPr>
        <w:t xml:space="preserve">. – Москва : ИНФРА-М, 2026. – 376 с. – (Среднее профессиональное образование). – ISBN 978-5-16-015256-1. – Текст : электронный. – URL: </w:t>
      </w:r>
      <w:hyperlink r:id="rId211" w:history="1">
        <w:r w:rsidRPr="00361CCA">
          <w:rPr>
            <w:rStyle w:val="a5"/>
            <w:bCs/>
            <w:sz w:val="24"/>
            <w:szCs w:val="24"/>
          </w:rPr>
          <w:t>https://znanium.ru/catalog/product/2185382</w:t>
        </w:r>
      </w:hyperlink>
    </w:p>
    <w:p w14:paraId="2032D207" w14:textId="77777777" w:rsidR="00361CCA" w:rsidRPr="00361CCA" w:rsidRDefault="00361CCA" w:rsidP="00361CCA">
      <w:pPr>
        <w:numPr>
          <w:ilvl w:val="0"/>
          <w:numId w:val="15"/>
        </w:numPr>
        <w:tabs>
          <w:tab w:val="left" w:pos="993"/>
        </w:tabs>
        <w:ind w:left="0" w:firstLine="709"/>
        <w:jc w:val="both"/>
        <w:rPr>
          <w:sz w:val="28"/>
          <w:szCs w:val="28"/>
        </w:rPr>
      </w:pPr>
      <w:proofErr w:type="spellStart"/>
      <w:r w:rsidRPr="00361CCA">
        <w:rPr>
          <w:sz w:val="24"/>
          <w:szCs w:val="24"/>
          <w:shd w:val="clear" w:color="auto" w:fill="FFFFFF"/>
        </w:rPr>
        <w:t>Завистовский</w:t>
      </w:r>
      <w:proofErr w:type="spellEnd"/>
      <w:r>
        <w:rPr>
          <w:sz w:val="24"/>
          <w:szCs w:val="24"/>
          <w:shd w:val="clear" w:color="auto" w:fill="FFFFFF"/>
        </w:rPr>
        <w:t xml:space="preserve">, В. Э. Техническая механика : учебное пособие / В. Э. </w:t>
      </w:r>
      <w:proofErr w:type="spellStart"/>
      <w:r>
        <w:rPr>
          <w:sz w:val="24"/>
          <w:szCs w:val="24"/>
          <w:shd w:val="clear" w:color="auto" w:fill="FFFFFF"/>
        </w:rPr>
        <w:t>Завистовский</w:t>
      </w:r>
      <w:proofErr w:type="spellEnd"/>
      <w:r>
        <w:rPr>
          <w:sz w:val="24"/>
          <w:szCs w:val="24"/>
          <w:shd w:val="clear" w:color="auto" w:fill="FFFFFF"/>
        </w:rPr>
        <w:t xml:space="preserve">. – Минск : Республиканский институт профессионального образования (РИПО), 2026. – 562 c. – ISBN 978-985-7253-93-7. – Текст : электронный // Цифровой образовательный ресурс IPR SMART : [сайт]. – URL: </w:t>
      </w:r>
      <w:hyperlink r:id="rId212" w:history="1">
        <w:r>
          <w:rPr>
            <w:rStyle w:val="a5"/>
            <w:sz w:val="24"/>
            <w:szCs w:val="24"/>
            <w:shd w:val="clear" w:color="auto" w:fill="FFFFFF"/>
          </w:rPr>
          <w:t>https://www.iprbookshop.ru/134171.html</w:t>
        </w:r>
      </w:hyperlink>
    </w:p>
    <w:p w14:paraId="5722824B" w14:textId="02702E15" w:rsidR="00FA4389" w:rsidRPr="00FA4389" w:rsidRDefault="00FA4389" w:rsidP="00361CCA">
      <w:pPr>
        <w:tabs>
          <w:tab w:val="left" w:pos="993"/>
        </w:tabs>
        <w:jc w:val="both"/>
        <w:rPr>
          <w:sz w:val="24"/>
          <w:szCs w:val="24"/>
        </w:rPr>
      </w:pPr>
    </w:p>
    <w:sectPr w:rsidR="00FA4389" w:rsidRPr="00FA4389" w:rsidSect="002C0311">
      <w:footerReference w:type="default" r:id="rId213"/>
      <w:pgSz w:w="11906" w:h="16838"/>
      <w:pgMar w:top="1134" w:right="1134" w:bottom="1134" w:left="1134" w:header="567"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88364" w14:textId="77777777" w:rsidR="00930269" w:rsidRDefault="00930269">
      <w:r>
        <w:separator/>
      </w:r>
    </w:p>
  </w:endnote>
  <w:endnote w:type="continuationSeparator" w:id="0">
    <w:p w14:paraId="65F78787" w14:textId="77777777" w:rsidR="00930269" w:rsidRDefault="0093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285675"/>
      <w:docPartObj>
        <w:docPartGallery w:val="Page Numbers (Bottom of Page)"/>
        <w:docPartUnique/>
      </w:docPartObj>
    </w:sdtPr>
    <w:sdtContent>
      <w:p w14:paraId="4E6B5300" w14:textId="69DBCF28" w:rsidR="00361CCA" w:rsidRDefault="00361CCA" w:rsidP="00361CCA">
        <w:pPr>
          <w:pStyle w:val="af5"/>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B1B28" w14:textId="77777777" w:rsidR="00930269" w:rsidRDefault="00930269">
      <w:r>
        <w:separator/>
      </w:r>
    </w:p>
  </w:footnote>
  <w:footnote w:type="continuationSeparator" w:id="0">
    <w:p w14:paraId="0ADA59F6" w14:textId="77777777" w:rsidR="00930269" w:rsidRDefault="00930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bCs/>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sz w:val="24"/>
        <w:szCs w:val="24"/>
        <w:lang w:val="en-US"/>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24"/>
        <w:szCs w:val="24"/>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bCs/>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360" w:hanging="360"/>
      </w:pPr>
      <w:rPr>
        <w:rFonts w:ascii="Times New Roman" w:eastAsia="Calibri" w:hAnsi="Times New Roman" w:cs="Times New Roman"/>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158012AD"/>
    <w:multiLevelType w:val="hybridMultilevel"/>
    <w:tmpl w:val="524E0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DB150C"/>
    <w:multiLevelType w:val="hybridMultilevel"/>
    <w:tmpl w:val="A3707ECE"/>
    <w:lvl w:ilvl="0" w:tplc="863AD9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052536"/>
    <w:multiLevelType w:val="hybridMultilevel"/>
    <w:tmpl w:val="5A42E9E6"/>
    <w:lvl w:ilvl="0" w:tplc="B9D6FCC4">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467909"/>
    <w:multiLevelType w:val="hybridMultilevel"/>
    <w:tmpl w:val="461E5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18147866">
    <w:abstractNumId w:val="0"/>
  </w:num>
  <w:num w:numId="2" w16cid:durableId="1983271133">
    <w:abstractNumId w:val="1"/>
  </w:num>
  <w:num w:numId="3" w16cid:durableId="1675760416">
    <w:abstractNumId w:val="2"/>
  </w:num>
  <w:num w:numId="4" w16cid:durableId="1415932905">
    <w:abstractNumId w:val="3"/>
  </w:num>
  <w:num w:numId="5" w16cid:durableId="670450615">
    <w:abstractNumId w:val="4"/>
  </w:num>
  <w:num w:numId="6" w16cid:durableId="95367674">
    <w:abstractNumId w:val="5"/>
  </w:num>
  <w:num w:numId="7" w16cid:durableId="107706305">
    <w:abstractNumId w:val="6"/>
  </w:num>
  <w:num w:numId="8" w16cid:durableId="1952472801">
    <w:abstractNumId w:val="7"/>
  </w:num>
  <w:num w:numId="9" w16cid:durableId="556236355">
    <w:abstractNumId w:val="8"/>
  </w:num>
  <w:num w:numId="10" w16cid:durableId="794176821">
    <w:abstractNumId w:val="9"/>
  </w:num>
  <w:num w:numId="11" w16cid:durableId="2114471258">
    <w:abstractNumId w:val="10"/>
  </w:num>
  <w:num w:numId="12" w16cid:durableId="682821482">
    <w:abstractNumId w:val="12"/>
  </w:num>
  <w:num w:numId="13" w16cid:durableId="1208681815">
    <w:abstractNumId w:val="11"/>
  </w:num>
  <w:num w:numId="14" w16cid:durableId="248656524">
    <w:abstractNumId w:val="14"/>
  </w:num>
  <w:num w:numId="15" w16cid:durableId="10814406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FF"/>
    <w:rsid w:val="002B4038"/>
    <w:rsid w:val="002C0311"/>
    <w:rsid w:val="00361CCA"/>
    <w:rsid w:val="005B77FF"/>
    <w:rsid w:val="00660E09"/>
    <w:rsid w:val="00930269"/>
    <w:rsid w:val="00BC58F3"/>
    <w:rsid w:val="00EB276C"/>
    <w:rsid w:val="00FA4389"/>
    <w:rsid w:val="00FF244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6B7ADC"/>
  <w15:chartTrackingRefBased/>
  <w15:docId w15:val="{A566C1DC-86B8-49A8-B5EC-775DF459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autoSpaceDE w:val="0"/>
      <w:textAlignment w:val="baseline"/>
    </w:pPr>
    <w:rPr>
      <w:lang w:eastAsia="zh-CN"/>
    </w:rPr>
  </w:style>
  <w:style w:type="paragraph" w:styleId="1">
    <w:name w:val="heading 1"/>
    <w:basedOn w:val="a"/>
    <w:next w:val="a"/>
    <w:qFormat/>
    <w:pPr>
      <w:keepNext/>
      <w:numPr>
        <w:numId w:val="1"/>
      </w:numPr>
      <w:tabs>
        <w:tab w:val="left" w:pos="0"/>
      </w:tabs>
      <w:overflowPunct/>
      <w:autoSpaceDE/>
      <w:jc w:val="center"/>
      <w:textAlignment w:val="auto"/>
      <w:outlineLvl w:val="0"/>
    </w:pPr>
    <w:rPr>
      <w:b/>
      <w:sz w:val="18"/>
      <w:lang w:val="x-none"/>
    </w:rPr>
  </w:style>
  <w:style w:type="paragraph" w:styleId="2">
    <w:name w:val="heading 2"/>
    <w:basedOn w:val="a"/>
    <w:next w:val="a"/>
    <w:qFormat/>
    <w:pPr>
      <w:keepNext/>
      <w:numPr>
        <w:ilvl w:val="1"/>
        <w:numId w:val="1"/>
      </w:numPr>
      <w:tabs>
        <w:tab w:val="left" w:pos="0"/>
      </w:tabs>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tabs>
        <w:tab w:val="left" w:pos="0"/>
      </w:tabs>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tabs>
        <w:tab w:val="left" w:pos="0"/>
      </w:tabs>
      <w:spacing w:before="240" w:after="60"/>
      <w:outlineLvl w:val="3"/>
    </w:pPr>
    <w:rPr>
      <w:b/>
      <w:bCs/>
      <w:sz w:val="28"/>
      <w:szCs w:val="28"/>
    </w:rPr>
  </w:style>
  <w:style w:type="paragraph" w:styleId="5">
    <w:name w:val="heading 5"/>
    <w:basedOn w:val="a"/>
    <w:next w:val="a"/>
    <w:qFormat/>
    <w:pPr>
      <w:numPr>
        <w:ilvl w:val="4"/>
        <w:numId w:val="1"/>
      </w:numPr>
      <w:tabs>
        <w:tab w:val="left" w:pos="0"/>
      </w:tabs>
      <w:spacing w:before="240" w:after="60"/>
      <w:outlineLvl w:val="4"/>
    </w:pPr>
    <w:rPr>
      <w:b/>
      <w:bCs/>
      <w:i/>
      <w:iCs/>
      <w:sz w:val="26"/>
      <w:szCs w:val="26"/>
    </w:rPr>
  </w:style>
  <w:style w:type="paragraph" w:styleId="6">
    <w:name w:val="heading 6"/>
    <w:basedOn w:val="a"/>
    <w:next w:val="a"/>
    <w:qFormat/>
    <w:pPr>
      <w:numPr>
        <w:ilvl w:val="5"/>
        <w:numId w:val="1"/>
      </w:numPr>
      <w:tabs>
        <w:tab w:val="left" w:pos="0"/>
      </w:tabs>
      <w:spacing w:before="240" w:after="60"/>
      <w:outlineLvl w:val="5"/>
    </w:pPr>
    <w:rPr>
      <w:b/>
      <w:bCs/>
      <w:sz w:val="22"/>
      <w:szCs w:val="22"/>
    </w:rPr>
  </w:style>
  <w:style w:type="paragraph" w:styleId="7">
    <w:name w:val="heading 7"/>
    <w:basedOn w:val="a"/>
    <w:next w:val="a"/>
    <w:qFormat/>
    <w:pPr>
      <w:numPr>
        <w:ilvl w:val="6"/>
        <w:numId w:val="1"/>
      </w:numPr>
      <w:tabs>
        <w:tab w:val="left" w:pos="0"/>
      </w:tabs>
      <w:spacing w:before="240" w:after="60"/>
      <w:outlineLvl w:val="6"/>
    </w:pPr>
    <w:rPr>
      <w:sz w:val="24"/>
      <w:szCs w:val="24"/>
    </w:rPr>
  </w:style>
  <w:style w:type="paragraph" w:styleId="8">
    <w:name w:val="heading 8"/>
    <w:basedOn w:val="a"/>
    <w:next w:val="a"/>
    <w:qFormat/>
    <w:pPr>
      <w:numPr>
        <w:ilvl w:val="7"/>
        <w:numId w:val="1"/>
      </w:numPr>
      <w:tabs>
        <w:tab w:val="left" w:pos="0"/>
      </w:tabs>
      <w:spacing w:before="240" w:after="60"/>
      <w:outlineLvl w:val="7"/>
    </w:pPr>
    <w:rPr>
      <w:i/>
      <w:iCs/>
      <w:sz w:val="24"/>
      <w:szCs w:val="24"/>
    </w:rPr>
  </w:style>
  <w:style w:type="paragraph" w:styleId="9">
    <w:name w:val="heading 9"/>
    <w:basedOn w:val="a"/>
    <w:next w:val="a"/>
    <w:qFormat/>
    <w:pPr>
      <w:numPr>
        <w:ilvl w:val="8"/>
        <w:numId w:val="1"/>
      </w:numPr>
      <w:tabs>
        <w:tab w:val="left" w:pos="0"/>
      </w:tabs>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rPr>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4"/>
      <w:szCs w:val="24"/>
      <w:lang w:val="en-US"/>
    </w:rPr>
  </w:style>
  <w:style w:type="character" w:customStyle="1" w:styleId="WW8Num6z0">
    <w:name w:val="WW8Num6z0"/>
    <w:rPr>
      <w:rFonts w:ascii="Symbol" w:hAnsi="Symbol" w:cs="Symbol"/>
      <w:sz w:val="24"/>
      <w:szCs w:val="24"/>
    </w:rPr>
  </w:style>
  <w:style w:type="character" w:customStyle="1" w:styleId="WW8Num7z0">
    <w:name w:val="WW8Num7z0"/>
    <w:rPr>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sz w:val="24"/>
      <w:szCs w:val="24"/>
    </w:rPr>
  </w:style>
  <w:style w:type="character" w:customStyle="1" w:styleId="WW8Num9z0">
    <w:name w:val="WW8Num9z0"/>
    <w:rPr>
      <w:bCs/>
    </w:rPr>
  </w:style>
  <w:style w:type="character" w:customStyle="1" w:styleId="WW8Num10z0">
    <w:name w:val="WW8Num10z0"/>
  </w:style>
  <w:style w:type="character" w:customStyle="1" w:styleId="WW8Num11z0">
    <w:name w:val="WW8Num11z0"/>
    <w:rPr>
      <w:rFonts w:ascii="Times New Roman" w:eastAsia="Calibri" w:hAnsi="Times New Roman" w:cs="Times New Roman"/>
      <w:bC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2z0">
    <w:name w:val="WW8Num12z0"/>
    <w:rPr>
      <w:rFonts w:ascii="Times New Roman" w:eastAsia="Calibri" w:hAnsi="Times New Roman" w:cs="Times New Roman"/>
      <w:bC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3z0">
    <w:name w:val="WW8Num13z0"/>
  </w:style>
  <w:style w:type="character" w:customStyle="1" w:styleId="WW8Num14z0">
    <w:name w:val="WW8Num14z0"/>
    <w:rPr>
      <w:rFonts w:ascii="Times New Roman" w:eastAsia="Calibri" w:hAnsi="Times New Roman" w:cs="Times New Roman"/>
      <w:bC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5z0">
    <w:name w:val="WW8Num15z0"/>
  </w:style>
  <w:style w:type="character" w:customStyle="1" w:styleId="WW8Num16z0">
    <w:name w:val="WW8Num16z0"/>
  </w:style>
  <w:style w:type="character" w:customStyle="1" w:styleId="WW8Num17z0">
    <w:name w:val="WW8Num17z0"/>
    <w:rPr>
      <w:bCs/>
    </w:rPr>
  </w:style>
  <w:style w:type="character" w:customStyle="1" w:styleId="WW8Num18z0">
    <w:name w:val="WW8Num18z0"/>
    <w:rPr>
      <w:color w:val="000000"/>
      <w:sz w:val="24"/>
      <w:szCs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rPr>
      <w:rFonts w:ascii="Times New Roman" w:eastAsia="Calibri" w:hAnsi="Times New Roman" w:cs="Times New Roman"/>
      <w:bCs/>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Calibri" w:hAnsi="Times New Roman" w:cs="Times New Roman"/>
      <w:bCs/>
      <w:sz w:val="24"/>
      <w:szCs w:val="24"/>
      <w:lang w:eastAsia="ru-RU"/>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50">
    <w:name w:val="Основной шрифт абзаца5"/>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4z0">
    <w:name w:val="WW8Num24z0"/>
    <w:rPr>
      <w:rFonts w:ascii="Times New Roman" w:eastAsia="Calibri" w:hAnsi="Times New Roman" w:cs="Times New Roman"/>
      <w:bC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40">
    <w:name w:val="Основной шрифт абзаца4"/>
  </w:style>
  <w:style w:type="character" w:customStyle="1" w:styleId="30">
    <w:name w:val="Основной шрифт абзаца3"/>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5z0">
    <w:name w:val="WW8Num25z0"/>
    <w:rPr>
      <w:rFonts w:ascii="Times New Roman" w:eastAsia="Calibri" w:hAnsi="Times New Roman" w:cs="Times New Roman"/>
      <w:bC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20">
    <w:name w:val="Основной шрифт абзаца2"/>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Calibri" w:hAnsi="Times New Roman" w:cs="Times New Roman"/>
      <w:bC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bCs/>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z w:val="24"/>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i w:val="0"/>
      <w:color w:val="00000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page number"/>
    <w:basedOn w:val="10"/>
  </w:style>
  <w:style w:type="character" w:styleId="a5">
    <w:name w:val="Hyperlink"/>
    <w:uiPriority w:val="99"/>
    <w:rPr>
      <w:color w:val="0000FF"/>
      <w:u w:val="single"/>
    </w:rPr>
  </w:style>
  <w:style w:type="character" w:customStyle="1" w:styleId="a6">
    <w:name w:val="Название Знак"/>
    <w:rPr>
      <w:rFonts w:ascii="Cambria" w:hAnsi="Cambria" w:cs="Cambria"/>
      <w:color w:val="17365D"/>
      <w:spacing w:val="5"/>
      <w:kern w:val="2"/>
      <w:sz w:val="52"/>
      <w:szCs w:val="52"/>
    </w:rPr>
  </w:style>
  <w:style w:type="character" w:customStyle="1" w:styleId="a7">
    <w:name w:val="Верхний колонтитул Знак"/>
  </w:style>
  <w:style w:type="character" w:customStyle="1" w:styleId="32">
    <w:name w:val="Основной текст (32)_"/>
    <w:rPr>
      <w:sz w:val="25"/>
      <w:szCs w:val="25"/>
      <w:shd w:val="clear" w:color="auto" w:fill="FFFFFF"/>
    </w:rPr>
  </w:style>
  <w:style w:type="character" w:styleId="a8">
    <w:name w:val="Strong"/>
    <w:qFormat/>
    <w:rPr>
      <w:b/>
      <w:bCs/>
    </w:rPr>
  </w:style>
  <w:style w:type="character" w:customStyle="1" w:styleId="11">
    <w:name w:val="Заголовок 1 Знак"/>
    <w:rPr>
      <w:b/>
      <w:sz w:val="18"/>
    </w:rPr>
  </w:style>
  <w:style w:type="character" w:customStyle="1" w:styleId="a9">
    <w:name w:val="Подпись Знак"/>
    <w:basedOn w:val="10"/>
  </w:style>
  <w:style w:type="character" w:styleId="aa">
    <w:name w:val="Emphasis"/>
    <w:qFormat/>
    <w:rPr>
      <w:i/>
      <w:iCs/>
    </w:rPr>
  </w:style>
  <w:style w:type="character" w:customStyle="1" w:styleId="mjx-char">
    <w:name w:val="mjx-char"/>
  </w:style>
  <w:style w:type="character" w:customStyle="1" w:styleId="mjxassistivemathml">
    <w:name w:val="mjx_assistive_mathml"/>
  </w:style>
  <w:style w:type="character" w:customStyle="1" w:styleId="rvts7">
    <w:name w:val="rvts7"/>
  </w:style>
  <w:style w:type="character" w:customStyle="1" w:styleId="rvts20">
    <w:name w:val="rvts20"/>
  </w:style>
  <w:style w:type="character" w:customStyle="1" w:styleId="rvts13">
    <w:name w:val="rvts13"/>
  </w:style>
  <w:style w:type="character" w:customStyle="1" w:styleId="rvts21">
    <w:name w:val="rvts21"/>
  </w:style>
  <w:style w:type="character" w:styleId="ab">
    <w:name w:val="FollowedHyperlink"/>
    <w:rPr>
      <w:color w:val="800080"/>
      <w:u w:val="single"/>
    </w:rPr>
  </w:style>
  <w:style w:type="paragraph" w:customStyle="1" w:styleId="12">
    <w:name w:val="Заголовок1"/>
    <w:basedOn w:val="a"/>
    <w:next w:val="a"/>
    <w:pPr>
      <w:widowControl w:val="0"/>
      <w:pBdr>
        <w:top w:val="none" w:sz="0" w:space="0" w:color="000000"/>
        <w:left w:val="none" w:sz="0" w:space="0" w:color="000000"/>
        <w:bottom w:val="single" w:sz="8" w:space="4" w:color="4F81BD"/>
        <w:right w:val="none" w:sz="0" w:space="0" w:color="000000"/>
      </w:pBdr>
      <w:spacing w:after="300"/>
      <w:contextualSpacing/>
      <w:jc w:val="both"/>
      <w:textAlignment w:val="auto"/>
    </w:pPr>
    <w:rPr>
      <w:rFonts w:ascii="Cambria" w:hAnsi="Cambria" w:cs="Cambria"/>
      <w:color w:val="17365D"/>
      <w:spacing w:val="5"/>
      <w:kern w:val="2"/>
      <w:sz w:val="52"/>
      <w:szCs w:val="52"/>
      <w:lang w:val="x-none"/>
    </w:rPr>
  </w:style>
  <w:style w:type="paragraph" w:styleId="ac">
    <w:name w:val="Body Text"/>
    <w:basedOn w:val="a"/>
    <w:pPr>
      <w:spacing w:after="120"/>
    </w:pPr>
  </w:style>
  <w:style w:type="paragraph" w:styleId="ad">
    <w:name w:val="List"/>
    <w:basedOn w:val="ac"/>
    <w:rPr>
      <w:rFonts w:cs="Mangal"/>
    </w:rPr>
  </w:style>
  <w:style w:type="paragraph" w:styleId="ae">
    <w:name w:val="caption"/>
    <w:basedOn w:val="a"/>
    <w:qFormat/>
    <w:pPr>
      <w:suppressLineNumbers/>
      <w:spacing w:before="120" w:after="120"/>
    </w:pPr>
    <w:rPr>
      <w:rFonts w:cs="Arial Unicode MS"/>
      <w:i/>
      <w:iCs/>
      <w:sz w:val="24"/>
      <w:szCs w:val="24"/>
    </w:rPr>
  </w:style>
  <w:style w:type="paragraph" w:customStyle="1" w:styleId="51">
    <w:name w:val="Указатель5"/>
    <w:basedOn w:val="a"/>
    <w:pPr>
      <w:suppressLineNumbers/>
    </w:pPr>
  </w:style>
  <w:style w:type="paragraph" w:customStyle="1" w:styleId="41">
    <w:name w:val="Название объекта4"/>
    <w:basedOn w:val="a"/>
    <w:pPr>
      <w:suppressLineNumbers/>
      <w:spacing w:before="120" w:after="120"/>
    </w:pPr>
    <w:rPr>
      <w:rFonts w:cs="Arial Unicode MS"/>
      <w:i/>
      <w:iCs/>
      <w:sz w:val="24"/>
      <w:szCs w:val="24"/>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15">
    <w:name w:val="Загл1"/>
    <w:basedOn w:val="a"/>
    <w:pPr>
      <w:jc w:val="center"/>
    </w:pPr>
    <w:rPr>
      <w:sz w:val="26"/>
    </w:rPr>
  </w:style>
  <w:style w:type="paragraph" w:customStyle="1" w:styleId="af">
    <w:name w:val="Литература"/>
    <w:basedOn w:val="a"/>
    <w:pPr>
      <w:ind w:firstLine="454"/>
      <w:jc w:val="both"/>
    </w:pPr>
    <w:rPr>
      <w:sz w:val="24"/>
    </w:rPr>
  </w:style>
  <w:style w:type="paragraph" w:customStyle="1" w:styleId="af0">
    <w:name w:val="Основной"/>
    <w:basedOn w:val="a"/>
    <w:pPr>
      <w:ind w:firstLine="397"/>
      <w:jc w:val="both"/>
    </w:pPr>
    <w:rPr>
      <w:sz w:val="26"/>
    </w:rPr>
  </w:style>
  <w:style w:type="paragraph" w:styleId="af1">
    <w:name w:val="footnote text"/>
    <w:basedOn w:val="a"/>
  </w:style>
  <w:style w:type="paragraph" w:customStyle="1" w:styleId="af2">
    <w:name w:val="Верхний и нижний колонтитулы"/>
    <w:basedOn w:val="a"/>
    <w:pPr>
      <w:suppressLineNumbers/>
      <w:tabs>
        <w:tab w:val="center" w:pos="4819"/>
        <w:tab w:val="right" w:pos="9638"/>
      </w:tabs>
    </w:pPr>
  </w:style>
  <w:style w:type="paragraph" w:styleId="af3">
    <w:name w:val="header"/>
    <w:basedOn w:val="a"/>
    <w:pPr>
      <w:tabs>
        <w:tab w:val="center" w:pos="4536"/>
        <w:tab w:val="right" w:pos="9072"/>
      </w:tabs>
    </w:pPr>
  </w:style>
  <w:style w:type="paragraph" w:customStyle="1" w:styleId="210">
    <w:name w:val="Основной текст с отступом 21"/>
    <w:basedOn w:val="a"/>
    <w:pPr>
      <w:widowControl w:val="0"/>
      <w:overflowPunct/>
      <w:autoSpaceDE/>
      <w:ind w:firstLine="567"/>
      <w:jc w:val="both"/>
      <w:textAlignment w:val="auto"/>
    </w:pPr>
    <w:rPr>
      <w:sz w:val="28"/>
      <w:lang w:val="x-none"/>
    </w:rPr>
  </w:style>
  <w:style w:type="paragraph" w:styleId="af4">
    <w:name w:val="Body Text Indent"/>
    <w:basedOn w:val="a"/>
    <w:pPr>
      <w:overflowPunct/>
      <w:autoSpaceDE/>
      <w:ind w:firstLine="284"/>
      <w:jc w:val="both"/>
      <w:textAlignment w:val="auto"/>
    </w:pPr>
  </w:style>
  <w:style w:type="paragraph" w:styleId="af5">
    <w:name w:val="footer"/>
    <w:basedOn w:val="a"/>
    <w:link w:val="af6"/>
    <w:uiPriority w:val="99"/>
    <w:pPr>
      <w:tabs>
        <w:tab w:val="center" w:pos="4677"/>
        <w:tab w:val="right" w:pos="9355"/>
      </w:tabs>
    </w:pPr>
  </w:style>
  <w:style w:type="paragraph" w:customStyle="1" w:styleId="16">
    <w:name w:val="заголовок 1"/>
    <w:basedOn w:val="a"/>
    <w:next w:val="a"/>
    <w:pPr>
      <w:keepNext/>
      <w:overflowPunct/>
      <w:autoSpaceDE/>
      <w:jc w:val="center"/>
      <w:textAlignment w:val="auto"/>
    </w:pPr>
    <w:rPr>
      <w:b/>
    </w:rPr>
  </w:style>
  <w:style w:type="paragraph" w:customStyle="1" w:styleId="af7">
    <w:name w:val="Обычный (веб)"/>
    <w:basedOn w:val="a"/>
    <w:pPr>
      <w:overflowPunct/>
      <w:autoSpaceDE/>
      <w:spacing w:before="280" w:after="280"/>
      <w:textAlignment w:val="auto"/>
    </w:pPr>
    <w:rPr>
      <w:sz w:val="24"/>
      <w:szCs w:val="24"/>
    </w:rPr>
  </w:style>
  <w:style w:type="paragraph" w:styleId="af8">
    <w:name w:val="Subtitle"/>
    <w:basedOn w:val="a"/>
    <w:next w:val="ac"/>
    <w:qFormat/>
    <w:pPr>
      <w:overflowPunct/>
      <w:jc w:val="both"/>
      <w:textAlignment w:val="auto"/>
    </w:pPr>
    <w:rPr>
      <w:i/>
      <w:iCs/>
      <w:sz w:val="28"/>
      <w:szCs w:val="28"/>
      <w:u w:val="single"/>
    </w:rPr>
  </w:style>
  <w:style w:type="paragraph" w:styleId="23">
    <w:name w:val="toc 2"/>
    <w:basedOn w:val="a"/>
    <w:next w:val="a"/>
    <w:pPr>
      <w:ind w:left="200"/>
    </w:pPr>
  </w:style>
  <w:style w:type="paragraph" w:styleId="34">
    <w:name w:val="toc 3"/>
    <w:basedOn w:val="a"/>
    <w:next w:val="a"/>
    <w:pPr>
      <w:ind w:left="400"/>
    </w:pPr>
  </w:style>
  <w:style w:type="paragraph" w:styleId="17">
    <w:name w:val="toc 1"/>
    <w:basedOn w:val="a"/>
    <w:next w:val="a"/>
    <w:uiPriority w:val="39"/>
  </w:style>
  <w:style w:type="paragraph" w:styleId="af9">
    <w:name w:val="Balloon Text"/>
    <w:basedOn w:val="a"/>
    <w:pPr>
      <w:overflowPunct/>
      <w:autoSpaceDE/>
      <w:textAlignment w:val="auto"/>
    </w:pPr>
    <w:rPr>
      <w:rFonts w:ascii="Tahoma" w:hAnsi="Tahoma" w:cs="Tahoma"/>
      <w:sz w:val="16"/>
      <w:szCs w:val="16"/>
    </w:rPr>
  </w:style>
  <w:style w:type="paragraph" w:customStyle="1" w:styleId="18">
    <w:name w:val="Схема документа1"/>
    <w:basedOn w:val="a"/>
    <w:pPr>
      <w:shd w:val="clear" w:color="auto" w:fill="000080"/>
    </w:pPr>
    <w:rPr>
      <w:rFonts w:ascii="Tahoma" w:hAnsi="Tahoma" w:cs="Tahoma"/>
    </w:rPr>
  </w:style>
  <w:style w:type="paragraph" w:styleId="52">
    <w:name w:val="toc 5"/>
    <w:basedOn w:val="a"/>
    <w:next w:val="a"/>
    <w:pPr>
      <w:ind w:left="800"/>
      <w:jc w:val="center"/>
    </w:pPr>
  </w:style>
  <w:style w:type="paragraph" w:customStyle="1" w:styleId="320">
    <w:name w:val="Основной текст (32)"/>
    <w:basedOn w:val="a"/>
    <w:pPr>
      <w:shd w:val="clear" w:color="auto" w:fill="FFFFFF"/>
      <w:overflowPunct/>
      <w:autoSpaceDE/>
      <w:spacing w:after="180" w:line="298" w:lineRule="exact"/>
      <w:jc w:val="both"/>
      <w:textAlignment w:val="auto"/>
    </w:pPr>
    <w:rPr>
      <w:sz w:val="25"/>
      <w:szCs w:val="25"/>
      <w:lang w:val="x-none"/>
    </w:rPr>
  </w:style>
  <w:style w:type="paragraph" w:styleId="afa">
    <w:name w:val="List Paragraph"/>
    <w:basedOn w:val="a"/>
    <w:qFormat/>
    <w:pPr>
      <w:overflowPunct/>
      <w:autoSpaceDE/>
      <w:ind w:left="720"/>
      <w:contextualSpacing/>
      <w:textAlignment w:val="auto"/>
    </w:pPr>
    <w:rPr>
      <w:sz w:val="24"/>
      <w:szCs w:val="24"/>
    </w:rPr>
  </w:style>
  <w:style w:type="paragraph" w:styleId="afb">
    <w:name w:val="Signature"/>
    <w:basedOn w:val="a"/>
    <w:pPr>
      <w:ind w:left="4252"/>
    </w:pPr>
  </w:style>
  <w:style w:type="paragraph" w:customStyle="1" w:styleId="PP">
    <w:name w:val="Строка PP"/>
    <w:basedOn w:val="afb"/>
    <w:pPr>
      <w:widowControl w:val="0"/>
      <w:overflowPunct/>
      <w:textAlignment w:val="auto"/>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
  </w:style>
  <w:style w:type="paragraph" w:styleId="aff">
    <w:name w:val="No Spacing"/>
    <w:qFormat/>
    <w:pPr>
      <w:suppressAutoHyphens/>
    </w:pPr>
    <w:rPr>
      <w:rFonts w:ascii="Calibri" w:eastAsia="Calibri" w:hAnsi="Calibri" w:cs="Calibri"/>
      <w:sz w:val="22"/>
      <w:szCs w:val="22"/>
      <w:lang w:eastAsia="zh-CN"/>
    </w:rPr>
  </w:style>
  <w:style w:type="paragraph" w:customStyle="1" w:styleId="19">
    <w:name w:val="Абзац списка1"/>
    <w:basedOn w:val="a"/>
    <w:pPr>
      <w:spacing w:after="200"/>
      <w:ind w:left="720"/>
      <w:contextualSpacing/>
    </w:pPr>
    <w:rPr>
      <w:rFonts w:ascii="Calibri" w:hAnsi="Calibri"/>
    </w:rPr>
  </w:style>
  <w:style w:type="paragraph" w:customStyle="1" w:styleId="1a">
    <w:name w:val="Обычный (Интернет)1"/>
    <w:basedOn w:val="a"/>
    <w:pPr>
      <w:overflowPunct/>
      <w:autoSpaceDE/>
      <w:spacing w:before="280" w:after="280"/>
      <w:textAlignment w:val="auto"/>
    </w:pPr>
    <w:rPr>
      <w:sz w:val="24"/>
      <w:szCs w:val="24"/>
    </w:rPr>
  </w:style>
  <w:style w:type="paragraph" w:customStyle="1" w:styleId="rvps77">
    <w:name w:val="rvps77"/>
    <w:basedOn w:val="a"/>
    <w:pPr>
      <w:overflowPunct/>
      <w:autoSpaceDE/>
      <w:spacing w:before="280" w:after="280"/>
      <w:textAlignment w:val="auto"/>
    </w:pPr>
    <w:rPr>
      <w:sz w:val="24"/>
      <w:szCs w:val="24"/>
    </w:rPr>
  </w:style>
  <w:style w:type="paragraph" w:customStyle="1" w:styleId="rvps3">
    <w:name w:val="rvps3"/>
    <w:basedOn w:val="a"/>
    <w:pPr>
      <w:overflowPunct/>
      <w:autoSpaceDE/>
      <w:spacing w:before="280" w:after="280"/>
      <w:textAlignment w:val="auto"/>
    </w:pPr>
    <w:rPr>
      <w:sz w:val="24"/>
      <w:szCs w:val="24"/>
    </w:rPr>
  </w:style>
  <w:style w:type="paragraph" w:customStyle="1" w:styleId="rvps50">
    <w:name w:val="rvps50"/>
    <w:basedOn w:val="a"/>
    <w:pPr>
      <w:overflowPunct/>
      <w:autoSpaceDE/>
      <w:spacing w:before="280" w:after="280"/>
      <w:textAlignment w:val="auto"/>
    </w:pPr>
    <w:rPr>
      <w:sz w:val="24"/>
      <w:szCs w:val="24"/>
    </w:rPr>
  </w:style>
  <w:style w:type="paragraph" w:customStyle="1" w:styleId="rvps5">
    <w:name w:val="rvps5"/>
    <w:basedOn w:val="a"/>
    <w:pPr>
      <w:overflowPunct/>
      <w:autoSpaceDE/>
      <w:spacing w:before="280" w:after="280"/>
      <w:textAlignment w:val="auto"/>
    </w:pPr>
    <w:rPr>
      <w:sz w:val="24"/>
      <w:szCs w:val="24"/>
    </w:rPr>
  </w:style>
  <w:style w:type="paragraph" w:customStyle="1" w:styleId="rvps71">
    <w:name w:val="rvps71"/>
    <w:basedOn w:val="a"/>
    <w:pPr>
      <w:overflowPunct/>
      <w:autoSpaceDE/>
      <w:spacing w:before="280" w:after="280"/>
      <w:textAlignment w:val="auto"/>
    </w:pPr>
    <w:rPr>
      <w:sz w:val="24"/>
      <w:szCs w:val="24"/>
    </w:rPr>
  </w:style>
  <w:style w:type="paragraph" w:customStyle="1" w:styleId="rvps57">
    <w:name w:val="rvps57"/>
    <w:basedOn w:val="a"/>
    <w:pPr>
      <w:overflowPunct/>
      <w:autoSpaceDE/>
      <w:spacing w:before="280" w:after="280"/>
      <w:textAlignment w:val="auto"/>
    </w:pPr>
    <w:rPr>
      <w:sz w:val="24"/>
      <w:szCs w:val="24"/>
    </w:rPr>
  </w:style>
  <w:style w:type="paragraph" w:customStyle="1" w:styleId="TableParagraph">
    <w:name w:val="Table Paragraph"/>
    <w:basedOn w:val="a"/>
    <w:pPr>
      <w:widowControl w:val="0"/>
      <w:suppressAutoHyphens w:val="0"/>
      <w:overflowPunct/>
      <w:spacing w:before="10"/>
      <w:ind w:left="127"/>
      <w:textAlignment w:val="auto"/>
    </w:pPr>
    <w:rPr>
      <w:sz w:val="22"/>
      <w:szCs w:val="22"/>
      <w:lang w:bidi="ru-RU"/>
    </w:rPr>
  </w:style>
  <w:style w:type="character" w:customStyle="1" w:styleId="af6">
    <w:name w:val="Нижний колонтитул Знак"/>
    <w:basedOn w:val="a0"/>
    <w:link w:val="af5"/>
    <w:uiPriority w:val="99"/>
    <w:rsid w:val="00361CCA"/>
    <w:rPr>
      <w:lang w:eastAsia="zh-CN"/>
    </w:rPr>
  </w:style>
  <w:style w:type="paragraph" w:styleId="aff0">
    <w:name w:val="TOC Heading"/>
    <w:basedOn w:val="1"/>
    <w:next w:val="a"/>
    <w:uiPriority w:val="39"/>
    <w:unhideWhenUsed/>
    <w:qFormat/>
    <w:rsid w:val="00361CCA"/>
    <w:pPr>
      <w:keepLines/>
      <w:numPr>
        <w:numId w:val="0"/>
      </w:numPr>
      <w:tabs>
        <w:tab w:val="left" w:pos="0"/>
      </w:tabs>
      <w:suppressAutoHyphens w:val="0"/>
      <w:spacing w:before="240" w:line="259" w:lineRule="auto"/>
      <w:jc w:val="left"/>
      <w:outlineLvl w:val="9"/>
    </w:pPr>
    <w:rPr>
      <w:rFonts w:asciiTheme="majorHAnsi" w:eastAsiaTheme="majorEastAsia" w:hAnsiTheme="majorHAnsi" w:cstheme="majorBidi"/>
      <w:b w:val="0"/>
      <w:color w:val="2F5496" w:themeColor="accent1" w:themeShade="BF"/>
      <w:sz w:val="32"/>
      <w:szCs w:val="32"/>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wmf"/><Relationship Id="rId170" Type="http://schemas.openxmlformats.org/officeDocument/2006/relationships/image" Target="media/image162.png"/><Relationship Id="rId191" Type="http://schemas.openxmlformats.org/officeDocument/2006/relationships/image" Target="media/image183.wmf"/><Relationship Id="rId205" Type="http://schemas.openxmlformats.org/officeDocument/2006/relationships/image" Target="media/image197.png"/><Relationship Id="rId107" Type="http://schemas.openxmlformats.org/officeDocument/2006/relationships/image" Target="media/image99.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3.wmf"/><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4.wmf"/><Relationship Id="rId206" Type="http://schemas.openxmlformats.org/officeDocument/2006/relationships/image" Target="media/image198.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0.png"/><Relationship Id="rId129" Type="http://schemas.openxmlformats.org/officeDocument/2006/relationships/image" Target="media/image121.png"/><Relationship Id="rId54" Type="http://schemas.openxmlformats.org/officeDocument/2006/relationships/image" Target="media/image47.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4.wmf"/><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11.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png"/><Relationship Id="rId172" Type="http://schemas.openxmlformats.org/officeDocument/2006/relationships/image" Target="media/image164.png"/><Relationship Id="rId193" Type="http://schemas.openxmlformats.org/officeDocument/2006/relationships/image" Target="media/image185.wmf"/><Relationship Id="rId207" Type="http://schemas.openxmlformats.org/officeDocument/2006/relationships/image" Target="media/image199.png"/><Relationship Id="rId13" Type="http://schemas.openxmlformats.org/officeDocument/2006/relationships/image" Target="media/image6.png"/><Relationship Id="rId109" Type="http://schemas.openxmlformats.org/officeDocument/2006/relationships/image" Target="media/image101.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image" Target="media/image133.png"/><Relationship Id="rId7" Type="http://schemas.openxmlformats.org/officeDocument/2006/relationships/endnotes" Target="endnotes.xml"/><Relationship Id="rId162" Type="http://schemas.openxmlformats.org/officeDocument/2006/relationships/image" Target="media/image154.png"/><Relationship Id="rId183" Type="http://schemas.openxmlformats.org/officeDocument/2006/relationships/image" Target="media/image175.wmf"/><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6.png"/><Relationship Id="rId208" Type="http://schemas.openxmlformats.org/officeDocument/2006/relationships/hyperlink" Target="https://academia-moscow.ru/reader/?id=479056"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wmf"/><Relationship Id="rId189" Type="http://schemas.openxmlformats.org/officeDocument/2006/relationships/image" Target="media/image181.wmf"/><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oleObject" Target="embeddings/oleObject1.bin"/><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wmf"/><Relationship Id="rId195" Type="http://schemas.openxmlformats.org/officeDocument/2006/relationships/image" Target="media/image187.png"/><Relationship Id="rId209" Type="http://schemas.openxmlformats.org/officeDocument/2006/relationships/hyperlink" Target="https://znanium.com/catalog/product/2083155" TargetMode="External"/><Relationship Id="rId190" Type="http://schemas.openxmlformats.org/officeDocument/2006/relationships/image" Target="media/image182.wmf"/><Relationship Id="rId204" Type="http://schemas.openxmlformats.org/officeDocument/2006/relationships/image" Target="media/image196.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2.wmf"/><Relationship Id="rId210" Type="http://schemas.openxmlformats.org/officeDocument/2006/relationships/hyperlink" Target="https://book.ru/book/949727" TargetMode="External"/><Relationship Id="rId215" Type="http://schemas.openxmlformats.org/officeDocument/2006/relationships/theme" Target="theme/theme1.xml"/><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wmf"/><Relationship Id="rId196" Type="http://schemas.openxmlformats.org/officeDocument/2006/relationships/image" Target="media/image188.wmf"/><Relationship Id="rId200" Type="http://schemas.openxmlformats.org/officeDocument/2006/relationships/image" Target="media/image192.wmf"/><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wmf"/><Relationship Id="rId211" Type="http://schemas.openxmlformats.org/officeDocument/2006/relationships/hyperlink" Target="https://znanium.ru/catalog/product/2185382" TargetMode="Externa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9.wmf"/><Relationship Id="rId201" Type="http://schemas.openxmlformats.org/officeDocument/2006/relationships/image" Target="media/image193.wmf"/><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wmf"/><Relationship Id="rId1" Type="http://schemas.openxmlformats.org/officeDocument/2006/relationships/customXml" Target="../customXml/item1.xml"/><Relationship Id="rId212" Type="http://schemas.openxmlformats.org/officeDocument/2006/relationships/hyperlink" Target="https://www.iprbookshop.ru/134171.html" TargetMode="Externa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6.png"/><Relationship Id="rId60" Type="http://schemas.openxmlformats.org/officeDocument/2006/relationships/image" Target="media/image53.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wmf"/><Relationship Id="rId198" Type="http://schemas.openxmlformats.org/officeDocument/2006/relationships/image" Target="media/image190.wmf"/><Relationship Id="rId202" Type="http://schemas.openxmlformats.org/officeDocument/2006/relationships/image" Target="media/image194.wmf"/><Relationship Id="rId18" Type="http://schemas.openxmlformats.org/officeDocument/2006/relationships/image" Target="media/image11.png"/><Relationship Id="rId39" Type="http://schemas.openxmlformats.org/officeDocument/2006/relationships/image" Target="media/image32.png"/><Relationship Id="rId50" Type="http://schemas.openxmlformats.org/officeDocument/2006/relationships/image" Target="media/image43.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wmf"/><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2.png"/><Relationship Id="rId40" Type="http://schemas.openxmlformats.org/officeDocument/2006/relationships/image" Target="media/image33.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wmf"/><Relationship Id="rId61" Type="http://schemas.openxmlformats.org/officeDocument/2006/relationships/image" Target="media/image54.png"/><Relationship Id="rId82" Type="http://schemas.openxmlformats.org/officeDocument/2006/relationships/image" Target="media/image74.png"/><Relationship Id="rId199" Type="http://schemas.openxmlformats.org/officeDocument/2006/relationships/image" Target="media/image191.wmf"/><Relationship Id="rId203" Type="http://schemas.openxmlformats.org/officeDocument/2006/relationships/image" Target="media/image19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A6B53-FB93-4452-B4C3-D876042D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6157</Words>
  <Characters>35097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41172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Teach</dc:creator>
  <cp:keywords/>
  <cp:lastModifiedBy>Мария Данилова</cp:lastModifiedBy>
  <cp:revision>4</cp:revision>
  <cp:lastPrinted>2022-03-09T03:41:00Z</cp:lastPrinted>
  <dcterms:created xsi:type="dcterms:W3CDTF">2026-06-12T05:42:00Z</dcterms:created>
  <dcterms:modified xsi:type="dcterms:W3CDTF">2026-06-12T06:30:00Z</dcterms:modified>
</cp:coreProperties>
</file>