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C118615" w14:textId="2C072F56" w:rsidR="00581E31" w:rsidRDefault="00581E31" w:rsidP="005B22A6">
      <w:pPr>
        <w:pStyle w:val="af0"/>
        <w:tabs>
          <w:tab w:val="left" w:pos="322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МИНИСТЕРСТВО</w:t>
      </w:r>
      <w:r w:rsidR="007C390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ОБРАЗОВАНИЯ</w:t>
      </w:r>
      <w:r w:rsidR="007C390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СТАВРОПОЛЬСКОГО</w:t>
      </w:r>
      <w:r w:rsidR="007C390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КРАЯ</w:t>
      </w:r>
    </w:p>
    <w:p w14:paraId="0751A1B5" w14:textId="125CEE1A" w:rsidR="00581E31" w:rsidRDefault="00581E31" w:rsidP="005B22A6">
      <w:pPr>
        <w:pStyle w:val="af0"/>
        <w:tabs>
          <w:tab w:val="left" w:pos="0"/>
          <w:tab w:val="left" w:pos="3226"/>
        </w:tabs>
        <w:ind w:hanging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Государственное</w:t>
      </w:r>
      <w:r w:rsidR="007C390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бюджетное</w:t>
      </w:r>
      <w:r w:rsidR="007C390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профессиональное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образовательное</w:t>
      </w:r>
      <w:r w:rsidR="007C390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учреждение</w:t>
      </w:r>
    </w:p>
    <w:p w14:paraId="61B55A91" w14:textId="3BA358E1" w:rsidR="00581E31" w:rsidRDefault="00581E31" w:rsidP="005B22A6">
      <w:pPr>
        <w:pStyle w:val="af0"/>
        <w:tabs>
          <w:tab w:val="left" w:pos="3226"/>
        </w:tabs>
        <w:ind w:left="993" w:hanging="28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«Ставропольский</w:t>
      </w:r>
      <w:r w:rsidR="007C390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строительный</w:t>
      </w:r>
      <w:r w:rsidR="007C390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техникум»</w:t>
      </w:r>
    </w:p>
    <w:p w14:paraId="05606743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14:paraId="5E662F1C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14:paraId="112A20BD" w14:textId="77777777" w:rsidR="00581E31" w:rsidRDefault="00581E31" w:rsidP="005B22A6">
      <w:pPr>
        <w:pStyle w:val="a0"/>
        <w:spacing w:line="240" w:lineRule="auto"/>
        <w:jc w:val="center"/>
        <w:rPr>
          <w:b/>
        </w:rPr>
      </w:pPr>
    </w:p>
    <w:p w14:paraId="1836A4CA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14:paraId="035CA0B8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14:paraId="138E6353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14:paraId="58852EA2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14:paraId="085AE1A2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14:paraId="218EC318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14:paraId="7CDF2EE1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14:paraId="191672AA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14:paraId="0D39A03A" w14:textId="1C5464A3" w:rsidR="00581E31" w:rsidRPr="00DD05B9" w:rsidRDefault="00581E31" w:rsidP="005B22A6">
      <w:pPr>
        <w:pStyle w:val="af0"/>
        <w:jc w:val="center"/>
        <w:rPr>
          <w:rFonts w:ascii="Times New Roman" w:hAnsi="Times New Roman"/>
          <w:bCs/>
          <w:sz w:val="28"/>
          <w:szCs w:val="28"/>
        </w:rPr>
      </w:pPr>
      <w:r w:rsidRPr="00DD05B9">
        <w:rPr>
          <w:rFonts w:ascii="Times New Roman" w:hAnsi="Times New Roman"/>
          <w:bCs/>
          <w:sz w:val="28"/>
          <w:szCs w:val="28"/>
        </w:rPr>
        <w:t>Н.</w:t>
      </w:r>
      <w:r w:rsidR="007C3901">
        <w:rPr>
          <w:rFonts w:ascii="Times New Roman" w:hAnsi="Times New Roman"/>
          <w:bCs/>
          <w:sz w:val="28"/>
          <w:szCs w:val="28"/>
        </w:rPr>
        <w:t xml:space="preserve"> </w:t>
      </w:r>
      <w:r w:rsidRPr="00DD05B9">
        <w:rPr>
          <w:rFonts w:ascii="Times New Roman" w:hAnsi="Times New Roman"/>
          <w:bCs/>
          <w:sz w:val="28"/>
          <w:szCs w:val="28"/>
        </w:rPr>
        <w:t>В.</w:t>
      </w:r>
      <w:r w:rsidR="007C3901">
        <w:rPr>
          <w:rFonts w:ascii="Times New Roman" w:hAnsi="Times New Roman"/>
          <w:bCs/>
          <w:sz w:val="28"/>
          <w:szCs w:val="28"/>
        </w:rPr>
        <w:t xml:space="preserve"> </w:t>
      </w:r>
      <w:r w:rsidRPr="00DD05B9">
        <w:rPr>
          <w:rFonts w:ascii="Times New Roman" w:hAnsi="Times New Roman"/>
          <w:bCs/>
          <w:sz w:val="28"/>
          <w:szCs w:val="28"/>
        </w:rPr>
        <w:t>Горбатенко</w:t>
      </w:r>
    </w:p>
    <w:p w14:paraId="76C49AF2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14:paraId="6F7939DC" w14:textId="77777777" w:rsidR="00581E31" w:rsidRDefault="00581E31" w:rsidP="005B22A6">
      <w:pPr>
        <w:pStyle w:val="af0"/>
        <w:tabs>
          <w:tab w:val="left" w:pos="554"/>
          <w:tab w:val="center" w:pos="4677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18ADA82F" w14:textId="45329D88" w:rsidR="00581E31" w:rsidRDefault="00581E31" w:rsidP="005B22A6">
      <w:pPr>
        <w:pStyle w:val="af0"/>
        <w:tabs>
          <w:tab w:val="left" w:pos="554"/>
          <w:tab w:val="center" w:pos="4677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ИНОСТРАННЫЙ</w:t>
      </w:r>
      <w:r w:rsidR="007C390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ЯЗЫК</w:t>
      </w:r>
      <w:r w:rsidR="007C390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</w:t>
      </w:r>
      <w:r w:rsidR="007C390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ПРОФЕССИОНАЛЬНОЙ</w:t>
      </w:r>
      <w:r w:rsidR="007C390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ДЕЯТЕЛЬНОСТИ</w:t>
      </w:r>
    </w:p>
    <w:p w14:paraId="5919BEE8" w14:textId="77777777" w:rsidR="00581E31" w:rsidRPr="00D33D28" w:rsidRDefault="00581E31" w:rsidP="005B22A6">
      <w:pPr>
        <w:pStyle w:val="af0"/>
        <w:tabs>
          <w:tab w:val="left" w:pos="554"/>
          <w:tab w:val="center" w:pos="4677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4BBDAE16" w14:textId="77777777" w:rsidR="00581E31" w:rsidRPr="00DD05B9" w:rsidRDefault="00581E31" w:rsidP="005B22A6">
      <w:pPr>
        <w:pStyle w:val="af0"/>
        <w:tabs>
          <w:tab w:val="left" w:pos="554"/>
          <w:tab w:val="center" w:pos="4677"/>
        </w:tabs>
        <w:jc w:val="center"/>
        <w:rPr>
          <w:rFonts w:ascii="Times New Roman" w:hAnsi="Times New Roman"/>
          <w:bCs/>
          <w:sz w:val="28"/>
          <w:szCs w:val="28"/>
        </w:rPr>
      </w:pPr>
      <w:r w:rsidRPr="00DD05B9">
        <w:rPr>
          <w:rFonts w:ascii="Times New Roman" w:hAnsi="Times New Roman"/>
          <w:bCs/>
          <w:sz w:val="28"/>
          <w:szCs w:val="28"/>
        </w:rPr>
        <w:t>Практикум</w:t>
      </w:r>
    </w:p>
    <w:p w14:paraId="46CC59BC" w14:textId="77777777" w:rsidR="00581E31" w:rsidRDefault="00581E31" w:rsidP="005B22A6">
      <w:pPr>
        <w:pStyle w:val="af0"/>
        <w:tabs>
          <w:tab w:val="left" w:pos="554"/>
          <w:tab w:val="center" w:pos="4677"/>
        </w:tabs>
        <w:jc w:val="center"/>
        <w:rPr>
          <w:rFonts w:ascii="Times New Roman" w:hAnsi="Times New Roman"/>
          <w:sz w:val="28"/>
          <w:szCs w:val="28"/>
        </w:rPr>
      </w:pPr>
    </w:p>
    <w:p w14:paraId="289B4FAC" w14:textId="38CACAFE" w:rsidR="00581E31" w:rsidRDefault="00581E31" w:rsidP="005B22A6">
      <w:pPr>
        <w:pStyle w:val="af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21.02.19.</w:t>
      </w:r>
      <w:r w:rsidR="007C3901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Землеустройство</w:t>
      </w:r>
    </w:p>
    <w:p w14:paraId="694C532C" w14:textId="77777777" w:rsidR="00581E31" w:rsidRDefault="00581E31" w:rsidP="005B22A6">
      <w:pPr>
        <w:pStyle w:val="af0"/>
        <w:jc w:val="center"/>
        <w:rPr>
          <w:rFonts w:ascii="Times New Roman" w:hAnsi="Times New Roman"/>
          <w:sz w:val="28"/>
          <w:szCs w:val="28"/>
        </w:rPr>
      </w:pPr>
    </w:p>
    <w:p w14:paraId="301FA916" w14:textId="2D9BDC53" w:rsidR="00581E31" w:rsidRDefault="00581E31" w:rsidP="005B22A6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очная</w:t>
      </w:r>
      <w:r w:rsidR="007C390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форма</w:t>
      </w:r>
      <w:r w:rsidR="007C390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обучения,</w:t>
      </w:r>
      <w:r w:rsidR="007C390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2-4</w:t>
      </w:r>
      <w:r w:rsidR="007C390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курсы</w:t>
      </w:r>
    </w:p>
    <w:p w14:paraId="49A66C43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09413D2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BC90BB9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AD38709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14:paraId="6FF01B0A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14:paraId="694A465E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14:paraId="617A682D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14:paraId="2FFB72FF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14:paraId="5C7762A6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14:paraId="6B10551E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14:paraId="6C9E3F6E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14:paraId="0DF44F95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14:paraId="709DBAE7" w14:textId="77777777" w:rsidR="00581E31" w:rsidRDefault="00581E31" w:rsidP="005B22A6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14:paraId="6E181D76" w14:textId="77777777" w:rsidR="00581E31" w:rsidRDefault="00581E31" w:rsidP="005B22A6">
      <w:pPr>
        <w:pStyle w:val="af0"/>
        <w:tabs>
          <w:tab w:val="left" w:pos="2603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2E2F2749" w14:textId="77777777" w:rsidR="00581E31" w:rsidRDefault="00581E31" w:rsidP="005B22A6">
      <w:pPr>
        <w:pStyle w:val="af0"/>
        <w:tabs>
          <w:tab w:val="left" w:pos="2603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6202F941" w14:textId="77777777" w:rsidR="00581E31" w:rsidRDefault="00581E31" w:rsidP="005B22A6">
      <w:pPr>
        <w:pStyle w:val="af0"/>
        <w:tabs>
          <w:tab w:val="left" w:pos="2603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2721155F" w14:textId="77777777" w:rsidR="00581E31" w:rsidRPr="00DD05B9" w:rsidRDefault="00581E31" w:rsidP="005B22A6">
      <w:pPr>
        <w:pStyle w:val="af0"/>
        <w:tabs>
          <w:tab w:val="left" w:pos="2603"/>
        </w:tabs>
        <w:jc w:val="center"/>
        <w:rPr>
          <w:rFonts w:ascii="Times New Roman" w:hAnsi="Times New Roman"/>
          <w:bCs/>
          <w:sz w:val="28"/>
          <w:szCs w:val="28"/>
        </w:rPr>
      </w:pPr>
    </w:p>
    <w:p w14:paraId="3B3DA06C" w14:textId="36B9BD54" w:rsidR="00581E31" w:rsidRPr="00DD05B9" w:rsidRDefault="00581E31" w:rsidP="005B22A6">
      <w:pPr>
        <w:pStyle w:val="af0"/>
        <w:tabs>
          <w:tab w:val="left" w:pos="2603"/>
        </w:tabs>
        <w:jc w:val="center"/>
        <w:rPr>
          <w:rFonts w:ascii="Times New Roman" w:hAnsi="Times New Roman"/>
          <w:bCs/>
          <w:sz w:val="28"/>
          <w:szCs w:val="28"/>
        </w:rPr>
      </w:pPr>
      <w:r w:rsidRPr="00DD05B9">
        <w:rPr>
          <w:rFonts w:ascii="Times New Roman" w:hAnsi="Times New Roman"/>
          <w:bCs/>
          <w:sz w:val="28"/>
          <w:szCs w:val="28"/>
        </w:rPr>
        <w:t>Ставрополь,</w:t>
      </w:r>
      <w:r w:rsidR="007C3901">
        <w:rPr>
          <w:rFonts w:ascii="Times New Roman" w:hAnsi="Times New Roman"/>
          <w:bCs/>
          <w:sz w:val="28"/>
          <w:szCs w:val="28"/>
        </w:rPr>
        <w:t xml:space="preserve"> </w:t>
      </w:r>
      <w:r w:rsidRPr="00DD05B9">
        <w:rPr>
          <w:rFonts w:ascii="Times New Roman" w:hAnsi="Times New Roman"/>
          <w:bCs/>
          <w:sz w:val="28"/>
          <w:szCs w:val="28"/>
        </w:rPr>
        <w:t>2026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670"/>
        <w:gridCol w:w="3969"/>
      </w:tblGrid>
      <w:tr w:rsidR="005F7FE3" w:rsidRPr="0042339C" w14:paraId="232C7AEF" w14:textId="77777777" w:rsidTr="0046150D">
        <w:trPr>
          <w:trHeight w:val="2975"/>
        </w:trPr>
        <w:tc>
          <w:tcPr>
            <w:tcW w:w="5670" w:type="dxa"/>
          </w:tcPr>
          <w:p w14:paraId="13FD39FA" w14:textId="77777777" w:rsidR="00581E31" w:rsidRPr="0046150D" w:rsidRDefault="00581E31" w:rsidP="0046150D">
            <w:pPr>
              <w:spacing w:after="0" w:line="240" w:lineRule="auto"/>
              <w:rPr>
                <w:rFonts w:ascii="Times New Roman" w:hAnsi="Times New Roman"/>
                <w:b/>
                <w:kern w:val="2"/>
                <w:sz w:val="28"/>
              </w:rPr>
            </w:pPr>
            <w:r w:rsidRPr="0046150D">
              <w:rPr>
                <w:rFonts w:ascii="Times New Roman" w:hAnsi="Times New Roman"/>
                <w:b/>
                <w:kern w:val="2"/>
                <w:sz w:val="28"/>
              </w:rPr>
              <w:lastRenderedPageBreak/>
              <w:t>РАССМОТРЕНО</w:t>
            </w:r>
          </w:p>
          <w:p w14:paraId="74A5F060" w14:textId="6A0030EE" w:rsidR="00581E31" w:rsidRPr="0046150D" w:rsidRDefault="00581E31" w:rsidP="0046150D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</w:pPr>
            <w:r w:rsidRPr="0046150D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на</w:t>
            </w:r>
            <w:r w:rsidR="007C3901" w:rsidRPr="0046150D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 xml:space="preserve"> </w:t>
            </w:r>
            <w:r w:rsidRPr="0046150D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заседании</w:t>
            </w:r>
            <w:r w:rsidR="007C3901" w:rsidRPr="0046150D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 xml:space="preserve"> </w:t>
            </w:r>
            <w:r w:rsidRPr="0046150D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цикловой</w:t>
            </w:r>
            <w:r w:rsidR="007C3901" w:rsidRPr="0046150D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 xml:space="preserve"> </w:t>
            </w:r>
            <w:r w:rsidRPr="0046150D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комиссии</w:t>
            </w:r>
          </w:p>
          <w:p w14:paraId="1D039ACC" w14:textId="2389821C" w:rsidR="00581E31" w:rsidRPr="0046150D" w:rsidRDefault="00581E31" w:rsidP="0046150D">
            <w:pPr>
              <w:spacing w:after="0" w:line="240" w:lineRule="auto"/>
              <w:ind w:right="320"/>
              <w:rPr>
                <w:rFonts w:ascii="Times New Roman" w:hAnsi="Times New Roman"/>
                <w:kern w:val="2"/>
                <w:sz w:val="28"/>
                <w:u w:val="single"/>
              </w:rPr>
            </w:pPr>
            <w:r w:rsidRPr="0046150D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общих</w:t>
            </w:r>
            <w:r w:rsidR="007C3901" w:rsidRPr="0046150D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 xml:space="preserve"> </w:t>
            </w:r>
            <w:r w:rsidRPr="0046150D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социальных</w:t>
            </w:r>
            <w:r w:rsidR="007C3901" w:rsidRPr="0046150D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 xml:space="preserve"> </w:t>
            </w:r>
            <w:r w:rsidRPr="0046150D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и</w:t>
            </w:r>
            <w:r w:rsidR="007C3901" w:rsidRPr="0046150D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 xml:space="preserve"> </w:t>
            </w:r>
            <w:r w:rsidRPr="0046150D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гуманитарных</w:t>
            </w:r>
            <w:r w:rsidR="007C3901" w:rsidRPr="0046150D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 xml:space="preserve"> </w:t>
            </w:r>
            <w:r w:rsidRPr="0046150D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дисциплин</w:t>
            </w:r>
          </w:p>
          <w:p w14:paraId="2E564AC5" w14:textId="609342CC" w:rsidR="00581E31" w:rsidRPr="0046150D" w:rsidRDefault="00581E31" w:rsidP="0046150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</w:rPr>
            </w:pPr>
            <w:r w:rsidRPr="0046150D">
              <w:rPr>
                <w:rFonts w:ascii="Times New Roman" w:hAnsi="Times New Roman"/>
                <w:kern w:val="2"/>
                <w:sz w:val="28"/>
              </w:rPr>
              <w:t>Протокол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№11</w:t>
            </w:r>
          </w:p>
          <w:p w14:paraId="3F7F260F" w14:textId="37689B09" w:rsidR="00581E31" w:rsidRPr="0046150D" w:rsidRDefault="00581E31" w:rsidP="0046150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</w:rPr>
            </w:pPr>
            <w:r w:rsidRPr="0046150D">
              <w:rPr>
                <w:rFonts w:ascii="Times New Roman" w:hAnsi="Times New Roman"/>
                <w:kern w:val="2"/>
                <w:sz w:val="28"/>
              </w:rPr>
              <w:t>от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«26»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мая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2026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г.</w:t>
            </w:r>
          </w:p>
          <w:p w14:paraId="0BE3D3A9" w14:textId="760A9116" w:rsidR="00581E31" w:rsidRPr="0046150D" w:rsidRDefault="00581E31" w:rsidP="0046150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</w:rPr>
            </w:pPr>
            <w:r w:rsidRPr="0046150D">
              <w:rPr>
                <w:rFonts w:ascii="Times New Roman" w:hAnsi="Times New Roman"/>
                <w:kern w:val="2"/>
                <w:sz w:val="28"/>
              </w:rPr>
              <w:t>Председатель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цикловой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комиссии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</w:p>
          <w:p w14:paraId="3E3BB570" w14:textId="0B8F21BB" w:rsidR="00581E31" w:rsidRPr="0046150D" w:rsidRDefault="00581E31" w:rsidP="0046150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</w:rPr>
            </w:pPr>
            <w:r w:rsidRPr="0046150D">
              <w:rPr>
                <w:rFonts w:ascii="Times New Roman" w:hAnsi="Times New Roman"/>
                <w:kern w:val="2"/>
                <w:sz w:val="28"/>
              </w:rPr>
              <w:t>Л.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В.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Печалова</w:t>
            </w:r>
          </w:p>
          <w:p w14:paraId="13AC68A0" w14:textId="77777777" w:rsidR="00581E31" w:rsidRPr="0046150D" w:rsidRDefault="00581E31" w:rsidP="0046150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</w:rPr>
            </w:pPr>
          </w:p>
        </w:tc>
        <w:tc>
          <w:tcPr>
            <w:tcW w:w="3969" w:type="dxa"/>
          </w:tcPr>
          <w:p w14:paraId="58367AEB" w14:textId="77777777" w:rsidR="00581E31" w:rsidRPr="0046150D" w:rsidRDefault="00581E31" w:rsidP="0046150D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</w:rPr>
            </w:pPr>
            <w:r w:rsidRPr="0046150D">
              <w:rPr>
                <w:rFonts w:ascii="Times New Roman" w:hAnsi="Times New Roman"/>
                <w:b/>
                <w:kern w:val="2"/>
                <w:sz w:val="28"/>
              </w:rPr>
              <w:t>РЕКОМЕНДОВАНО</w:t>
            </w:r>
          </w:p>
          <w:p w14:paraId="3D167D6F" w14:textId="55B58785" w:rsidR="00581E31" w:rsidRPr="0046150D" w:rsidRDefault="00581E31" w:rsidP="004615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150D">
              <w:rPr>
                <w:rFonts w:ascii="Times New Roman" w:hAnsi="Times New Roman"/>
                <w:sz w:val="28"/>
                <w:szCs w:val="28"/>
              </w:rPr>
              <w:t>к</w:t>
            </w:r>
            <w:r w:rsidR="007C3901" w:rsidRPr="004615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6150D">
              <w:rPr>
                <w:rFonts w:ascii="Times New Roman" w:hAnsi="Times New Roman"/>
                <w:sz w:val="28"/>
                <w:szCs w:val="28"/>
              </w:rPr>
              <w:t>применению</w:t>
            </w:r>
            <w:r w:rsidR="007C3901" w:rsidRPr="004615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6150D">
              <w:rPr>
                <w:rFonts w:ascii="Times New Roman" w:hAnsi="Times New Roman"/>
                <w:sz w:val="28"/>
                <w:szCs w:val="28"/>
              </w:rPr>
              <w:t>решением</w:t>
            </w:r>
          </w:p>
          <w:p w14:paraId="22D6F307" w14:textId="68DABD7B" w:rsidR="00581E31" w:rsidRPr="0046150D" w:rsidRDefault="00581E31" w:rsidP="004615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150D">
              <w:rPr>
                <w:rFonts w:ascii="Times New Roman" w:hAnsi="Times New Roman"/>
                <w:sz w:val="28"/>
                <w:szCs w:val="28"/>
              </w:rPr>
              <w:t>Методического</w:t>
            </w:r>
            <w:r w:rsidR="007C3901" w:rsidRPr="004615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6150D">
              <w:rPr>
                <w:rFonts w:ascii="Times New Roman" w:hAnsi="Times New Roman"/>
                <w:sz w:val="28"/>
                <w:szCs w:val="28"/>
              </w:rPr>
              <w:t>совета</w:t>
            </w:r>
            <w:r w:rsidR="007C3901" w:rsidRPr="0046150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B361602" w14:textId="3A75FC15" w:rsidR="00581E31" w:rsidRPr="0046150D" w:rsidRDefault="00581E31" w:rsidP="004615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150D">
              <w:rPr>
                <w:rFonts w:ascii="Times New Roman" w:hAnsi="Times New Roman"/>
                <w:sz w:val="28"/>
                <w:szCs w:val="28"/>
              </w:rPr>
              <w:t>ГБПОУ</w:t>
            </w:r>
            <w:r w:rsidR="007C3901" w:rsidRPr="004615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6150D">
              <w:rPr>
                <w:rFonts w:ascii="Times New Roman" w:hAnsi="Times New Roman"/>
                <w:sz w:val="28"/>
                <w:szCs w:val="28"/>
              </w:rPr>
              <w:t>ССТ</w:t>
            </w:r>
            <w:r w:rsidR="007C3901" w:rsidRPr="004615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6150D">
              <w:rPr>
                <w:rFonts w:ascii="Times New Roman" w:hAnsi="Times New Roman"/>
                <w:sz w:val="28"/>
                <w:szCs w:val="28"/>
              </w:rPr>
              <w:t>протокол</w:t>
            </w:r>
            <w:r w:rsidR="007C3901" w:rsidRPr="004615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6150D">
              <w:rPr>
                <w:rFonts w:ascii="Times New Roman" w:hAnsi="Times New Roman"/>
                <w:sz w:val="28"/>
                <w:szCs w:val="28"/>
              </w:rPr>
              <w:t>№10</w:t>
            </w:r>
          </w:p>
          <w:p w14:paraId="54F7029F" w14:textId="729ECF68" w:rsidR="00581E31" w:rsidRPr="0046150D" w:rsidRDefault="00581E31" w:rsidP="0046150D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</w:rPr>
            </w:pPr>
            <w:r w:rsidRPr="0046150D">
              <w:rPr>
                <w:rFonts w:ascii="Times New Roman" w:hAnsi="Times New Roman"/>
                <w:sz w:val="28"/>
                <w:szCs w:val="28"/>
              </w:rPr>
              <w:t>от</w:t>
            </w:r>
            <w:r w:rsidR="007C3901" w:rsidRPr="004615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6150D">
              <w:rPr>
                <w:rFonts w:ascii="Times New Roman" w:hAnsi="Times New Roman"/>
                <w:sz w:val="28"/>
                <w:szCs w:val="28"/>
              </w:rPr>
              <w:t>«26»</w:t>
            </w:r>
            <w:r w:rsidR="007C3901" w:rsidRPr="004615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6150D">
              <w:rPr>
                <w:rFonts w:ascii="Times New Roman" w:hAnsi="Times New Roman"/>
                <w:sz w:val="28"/>
                <w:szCs w:val="28"/>
              </w:rPr>
              <w:t>мая</w:t>
            </w:r>
            <w:r w:rsidR="007C3901" w:rsidRPr="004615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6150D">
              <w:rPr>
                <w:rFonts w:ascii="Times New Roman" w:hAnsi="Times New Roman"/>
                <w:sz w:val="28"/>
                <w:szCs w:val="28"/>
              </w:rPr>
              <w:t>2026</w:t>
            </w:r>
            <w:r w:rsidR="007C3901" w:rsidRPr="004615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6150D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5F7FE3" w:rsidRPr="0042339C" w14:paraId="13FA5092" w14:textId="77777777" w:rsidTr="0046150D">
        <w:trPr>
          <w:trHeight w:val="2833"/>
        </w:trPr>
        <w:tc>
          <w:tcPr>
            <w:tcW w:w="5670" w:type="dxa"/>
          </w:tcPr>
          <w:p w14:paraId="7C74EF3F" w14:textId="77777777" w:rsidR="00581E31" w:rsidRPr="0046150D" w:rsidRDefault="00581E31" w:rsidP="0046150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</w:rPr>
            </w:pPr>
            <w:r w:rsidRPr="0046150D">
              <w:rPr>
                <w:rFonts w:ascii="Times New Roman" w:hAnsi="Times New Roman"/>
                <w:b/>
                <w:kern w:val="2"/>
                <w:sz w:val="28"/>
              </w:rPr>
              <w:t>СОГЛАСОВАНО</w:t>
            </w:r>
          </w:p>
          <w:p w14:paraId="2D0B4E95" w14:textId="7B587917" w:rsidR="00581E31" w:rsidRPr="0046150D" w:rsidRDefault="00581E31" w:rsidP="0046150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</w:rPr>
            </w:pPr>
            <w:r w:rsidRPr="0046150D">
              <w:rPr>
                <w:rFonts w:ascii="Times New Roman" w:hAnsi="Times New Roman"/>
                <w:kern w:val="2"/>
                <w:sz w:val="28"/>
              </w:rPr>
              <w:t>Л.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В.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Белоусова,</w:t>
            </w:r>
          </w:p>
          <w:p w14:paraId="25D26600" w14:textId="7E197AB1" w:rsidR="00581E31" w:rsidRPr="0046150D" w:rsidRDefault="00581E31" w:rsidP="0046150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</w:rPr>
            </w:pPr>
            <w:r w:rsidRPr="0046150D">
              <w:rPr>
                <w:rFonts w:ascii="Times New Roman" w:hAnsi="Times New Roman"/>
                <w:kern w:val="2"/>
                <w:sz w:val="28"/>
              </w:rPr>
              <w:t>заместитель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директора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по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учебно-методической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работе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и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качеству</w:t>
            </w:r>
          </w:p>
          <w:p w14:paraId="139FC680" w14:textId="530B893D" w:rsidR="00581E31" w:rsidRPr="0046150D" w:rsidRDefault="00581E31" w:rsidP="0046150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</w:rPr>
            </w:pPr>
            <w:r w:rsidRPr="0046150D">
              <w:rPr>
                <w:rFonts w:ascii="Times New Roman" w:hAnsi="Times New Roman"/>
                <w:kern w:val="2"/>
                <w:sz w:val="28"/>
              </w:rPr>
              <w:t>«26»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мая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2026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г.</w:t>
            </w:r>
          </w:p>
          <w:p w14:paraId="738ECE53" w14:textId="77777777" w:rsidR="00581E31" w:rsidRPr="0046150D" w:rsidRDefault="00581E31" w:rsidP="0046150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</w:rPr>
            </w:pPr>
          </w:p>
        </w:tc>
        <w:tc>
          <w:tcPr>
            <w:tcW w:w="3969" w:type="dxa"/>
          </w:tcPr>
          <w:p w14:paraId="488E3E56" w14:textId="77777777" w:rsidR="00581E31" w:rsidRPr="0046150D" w:rsidRDefault="00581E31" w:rsidP="0046150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</w:rPr>
            </w:pPr>
          </w:p>
        </w:tc>
      </w:tr>
      <w:tr w:rsidR="00581E31" w:rsidRPr="0042339C" w14:paraId="2ED9F443" w14:textId="77777777" w:rsidTr="0046150D">
        <w:trPr>
          <w:trHeight w:val="2607"/>
        </w:trPr>
        <w:tc>
          <w:tcPr>
            <w:tcW w:w="9639" w:type="dxa"/>
            <w:gridSpan w:val="2"/>
          </w:tcPr>
          <w:p w14:paraId="04F1B707" w14:textId="77777777" w:rsidR="00581E31" w:rsidRPr="0046150D" w:rsidRDefault="00581E31" w:rsidP="0046150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</w:rPr>
            </w:pPr>
            <w:r w:rsidRPr="0046150D">
              <w:rPr>
                <w:rFonts w:ascii="Times New Roman" w:hAnsi="Times New Roman"/>
                <w:b/>
                <w:kern w:val="2"/>
                <w:sz w:val="28"/>
              </w:rPr>
              <w:t>Рецензент:</w:t>
            </w:r>
          </w:p>
          <w:p w14:paraId="48072DAE" w14:textId="2B27D088" w:rsidR="00581E31" w:rsidRPr="0046150D" w:rsidRDefault="00581E31" w:rsidP="0046150D">
            <w:pPr>
              <w:spacing w:after="0" w:line="240" w:lineRule="auto"/>
              <w:jc w:val="both"/>
              <w:rPr>
                <w:rFonts w:ascii="Times New Roman" w:hAnsi="Times New Roman"/>
                <w:iCs/>
                <w:kern w:val="2"/>
                <w:sz w:val="28"/>
              </w:rPr>
            </w:pP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А.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А.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Нестеренко,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преподаватель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цикловой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комиссии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общих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социальных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и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гуманитарных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дисциплин,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ГБПОУ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ССТ</w:t>
            </w:r>
          </w:p>
          <w:p w14:paraId="56705782" w14:textId="1D9E459E" w:rsidR="00581E31" w:rsidRPr="0046150D" w:rsidRDefault="00581E31" w:rsidP="0046150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</w:rPr>
            </w:pPr>
            <w:r w:rsidRPr="0046150D">
              <w:rPr>
                <w:rFonts w:ascii="Times New Roman" w:hAnsi="Times New Roman"/>
                <w:kern w:val="2"/>
                <w:sz w:val="28"/>
              </w:rPr>
              <w:t>«26»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мая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2026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г.</w:t>
            </w:r>
          </w:p>
        </w:tc>
      </w:tr>
      <w:tr w:rsidR="00581E31" w:rsidRPr="0042339C" w14:paraId="0A9EBD66" w14:textId="77777777" w:rsidTr="0046150D">
        <w:trPr>
          <w:trHeight w:val="2016"/>
        </w:trPr>
        <w:tc>
          <w:tcPr>
            <w:tcW w:w="9639" w:type="dxa"/>
            <w:gridSpan w:val="2"/>
          </w:tcPr>
          <w:p w14:paraId="7A7C869A" w14:textId="77777777" w:rsidR="00581E31" w:rsidRPr="0046150D" w:rsidRDefault="00581E31" w:rsidP="0046150D">
            <w:pPr>
              <w:spacing w:after="0" w:line="240" w:lineRule="auto"/>
              <w:rPr>
                <w:rFonts w:ascii="Times New Roman" w:hAnsi="Times New Roman"/>
                <w:b/>
                <w:kern w:val="2"/>
                <w:sz w:val="28"/>
              </w:rPr>
            </w:pPr>
            <w:r w:rsidRPr="0046150D">
              <w:rPr>
                <w:rFonts w:ascii="Times New Roman" w:hAnsi="Times New Roman"/>
                <w:b/>
                <w:kern w:val="2"/>
                <w:sz w:val="28"/>
              </w:rPr>
              <w:t>Автор-разработчик:</w:t>
            </w:r>
          </w:p>
          <w:p w14:paraId="1644C11A" w14:textId="0B1C7E90" w:rsidR="00581E31" w:rsidRPr="0046150D" w:rsidRDefault="00581E31" w:rsidP="0046150D">
            <w:pPr>
              <w:spacing w:after="0" w:line="240" w:lineRule="auto"/>
              <w:jc w:val="both"/>
              <w:rPr>
                <w:rFonts w:ascii="Times New Roman" w:hAnsi="Times New Roman"/>
                <w:iCs/>
                <w:kern w:val="2"/>
                <w:sz w:val="28"/>
              </w:rPr>
            </w:pP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Н.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В.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Горбатенко,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преподаватель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цикловой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комиссии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общих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социальных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и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гуманитарных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дисциплин,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ГБПОУ</w:t>
            </w:r>
            <w:r w:rsidR="007C3901" w:rsidRPr="0046150D">
              <w:rPr>
                <w:rFonts w:ascii="Times New Roman" w:hAnsi="Times New Roman"/>
                <w:iCs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iCs/>
                <w:kern w:val="2"/>
                <w:sz w:val="28"/>
              </w:rPr>
              <w:t>ССТ</w:t>
            </w:r>
          </w:p>
          <w:p w14:paraId="66B0BF5C" w14:textId="4313AB3B" w:rsidR="00581E31" w:rsidRPr="0046150D" w:rsidRDefault="00581E31" w:rsidP="0046150D">
            <w:pPr>
              <w:spacing w:after="0" w:line="240" w:lineRule="auto"/>
              <w:jc w:val="both"/>
              <w:rPr>
                <w:rFonts w:ascii="Times New Roman" w:hAnsi="Times New Roman"/>
                <w:iCs/>
                <w:kern w:val="2"/>
                <w:sz w:val="28"/>
              </w:rPr>
            </w:pPr>
            <w:r w:rsidRPr="0046150D">
              <w:rPr>
                <w:rFonts w:ascii="Times New Roman" w:hAnsi="Times New Roman"/>
                <w:kern w:val="2"/>
                <w:sz w:val="28"/>
              </w:rPr>
              <w:t>«26»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мая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2026</w:t>
            </w:r>
            <w:r w:rsidR="007C3901" w:rsidRPr="0046150D">
              <w:rPr>
                <w:rFonts w:ascii="Times New Roman" w:hAnsi="Times New Roman"/>
                <w:kern w:val="2"/>
                <w:sz w:val="28"/>
              </w:rPr>
              <w:t xml:space="preserve"> </w:t>
            </w:r>
            <w:r w:rsidRPr="0046150D">
              <w:rPr>
                <w:rFonts w:ascii="Times New Roman" w:hAnsi="Times New Roman"/>
                <w:kern w:val="2"/>
                <w:sz w:val="28"/>
              </w:rPr>
              <w:t>г.</w:t>
            </w:r>
          </w:p>
          <w:p w14:paraId="25AA201D" w14:textId="77777777" w:rsidR="00581E31" w:rsidRPr="0046150D" w:rsidRDefault="00581E31" w:rsidP="0046150D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</w:rPr>
            </w:pPr>
          </w:p>
        </w:tc>
      </w:tr>
    </w:tbl>
    <w:p w14:paraId="6CECBB74" w14:textId="31C1583C" w:rsidR="00581E31" w:rsidRDefault="00581E31" w:rsidP="0046150D">
      <w:pPr>
        <w:pStyle w:val="af0"/>
        <w:spacing w:after="200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b/>
          <w:color w:val="FF0000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CONTENTS</w:t>
      </w:r>
      <w:r w:rsidR="007C3901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(</w:t>
      </w:r>
      <w:r>
        <w:rPr>
          <w:rFonts w:ascii="Times New Roman" w:hAnsi="Times New Roman"/>
          <w:b/>
          <w:sz w:val="28"/>
          <w:szCs w:val="28"/>
        </w:rPr>
        <w:t>СОДЕРЖАНИЕ</w:t>
      </w:r>
      <w:r>
        <w:rPr>
          <w:rFonts w:ascii="Times New Roman" w:hAnsi="Times New Roman"/>
          <w:b/>
          <w:sz w:val="28"/>
          <w:szCs w:val="28"/>
          <w:lang w:val="en-US"/>
        </w:rPr>
        <w:t>)</w:t>
      </w:r>
    </w:p>
    <w:p w14:paraId="56D35EED" w14:textId="2ADD5D6E" w:rsidR="0046150D" w:rsidRPr="0046150D" w:rsidRDefault="0046150D" w:rsidP="0046150D">
      <w:pPr>
        <w:pStyle w:val="14"/>
        <w:tabs>
          <w:tab w:val="right" w:leader="dot" w:pos="9628"/>
        </w:tabs>
        <w:spacing w:after="0"/>
        <w:rPr>
          <w:rFonts w:ascii="Calibri" w:eastAsia="Yu Mincho" w:hAnsi="Calibri"/>
          <w:b w:val="0"/>
          <w:noProof/>
          <w:kern w:val="2"/>
          <w:sz w:val="24"/>
          <w:szCs w:val="24"/>
          <w:lang w:eastAsia="ja-JP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32086526" w:history="1">
        <w:r w:rsidRPr="004461D5">
          <w:rPr>
            <w:rStyle w:val="af6"/>
            <w:noProof/>
          </w:rPr>
          <w:t>Пояснительная записка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5ED9E51" w14:textId="47F9AF5E" w:rsidR="0046150D" w:rsidRPr="0046150D" w:rsidRDefault="0046150D" w:rsidP="0046150D">
      <w:pPr>
        <w:pStyle w:val="14"/>
        <w:tabs>
          <w:tab w:val="right" w:leader="dot" w:pos="9628"/>
        </w:tabs>
        <w:spacing w:after="0"/>
        <w:rPr>
          <w:rFonts w:ascii="Calibri" w:eastAsia="Yu Mincho" w:hAnsi="Calibri"/>
          <w:b w:val="0"/>
          <w:noProof/>
          <w:kern w:val="2"/>
          <w:sz w:val="24"/>
          <w:szCs w:val="24"/>
          <w:lang w:eastAsia="ja-JP"/>
        </w:rPr>
      </w:pPr>
      <w:hyperlink w:anchor="_Toc232086527" w:history="1">
        <w:r w:rsidRPr="004461D5">
          <w:rPr>
            <w:rStyle w:val="af6"/>
            <w:noProof/>
            <w:lang w:val="en-US" w:eastAsia="ru-RU"/>
          </w:rPr>
          <w:t>UNIT 10. THE STATE ROLE IN URBAN LAND DEVELOPMENT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7DF4958" w14:textId="5FACDED2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28" w:history="1">
        <w:r w:rsidRPr="0046150D">
          <w:rPr>
            <w:rStyle w:val="af6"/>
            <w:noProof/>
            <w:lang w:val="en-US" w:eastAsia="ru-RU"/>
          </w:rPr>
          <w:t>Part 1</w:t>
        </w:r>
        <w:r w:rsidRPr="0046150D">
          <w:rPr>
            <w:rStyle w:val="af6"/>
            <w:noProof/>
            <w:lang w:eastAsia="ru-RU"/>
          </w:rPr>
          <w:t xml:space="preserve">. </w:t>
        </w:r>
        <w:r w:rsidRPr="0046150D">
          <w:rPr>
            <w:rStyle w:val="af6"/>
            <w:noProof/>
            <w:lang w:val="en-US" w:eastAsia="ru-RU"/>
          </w:rPr>
          <w:t>Vacant property</w:t>
        </w:r>
        <w:r w:rsidRPr="0046150D">
          <w:rPr>
            <w:noProof/>
            <w:webHidden/>
          </w:rPr>
          <w:tab/>
        </w:r>
        <w:r w:rsidRPr="0046150D">
          <w:rPr>
            <w:noProof/>
            <w:webHidden/>
          </w:rPr>
          <w:fldChar w:fldCharType="begin"/>
        </w:r>
        <w:r w:rsidRPr="0046150D">
          <w:rPr>
            <w:noProof/>
            <w:webHidden/>
          </w:rPr>
          <w:instrText xml:space="preserve"> PAGEREF _Toc232086528 \h </w:instrText>
        </w:r>
        <w:r w:rsidRPr="0046150D">
          <w:rPr>
            <w:noProof/>
            <w:webHidden/>
          </w:rPr>
        </w:r>
        <w:r w:rsidRPr="0046150D">
          <w:rPr>
            <w:noProof/>
            <w:webHidden/>
          </w:rPr>
          <w:fldChar w:fldCharType="separate"/>
        </w:r>
        <w:r w:rsidRPr="0046150D">
          <w:rPr>
            <w:noProof/>
            <w:webHidden/>
          </w:rPr>
          <w:t>5</w:t>
        </w:r>
        <w:r w:rsidRPr="0046150D">
          <w:rPr>
            <w:noProof/>
            <w:webHidden/>
          </w:rPr>
          <w:fldChar w:fldCharType="end"/>
        </w:r>
      </w:hyperlink>
    </w:p>
    <w:p w14:paraId="1C0D6620" w14:textId="6F70963A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29" w:history="1">
        <w:r w:rsidRPr="0046150D">
          <w:rPr>
            <w:rStyle w:val="af6"/>
            <w:noProof/>
            <w:lang w:val="en-US"/>
          </w:rPr>
          <w:t>Part 2. Necessity of an official definition</w:t>
        </w:r>
        <w:r w:rsidRPr="0046150D">
          <w:rPr>
            <w:noProof/>
            <w:webHidden/>
          </w:rPr>
          <w:tab/>
        </w:r>
        <w:r w:rsidRPr="0046150D">
          <w:rPr>
            <w:noProof/>
            <w:webHidden/>
          </w:rPr>
          <w:fldChar w:fldCharType="begin"/>
        </w:r>
        <w:r w:rsidRPr="0046150D">
          <w:rPr>
            <w:noProof/>
            <w:webHidden/>
          </w:rPr>
          <w:instrText xml:space="preserve"> PAGEREF _Toc232086529 \h </w:instrText>
        </w:r>
        <w:r w:rsidRPr="0046150D">
          <w:rPr>
            <w:noProof/>
            <w:webHidden/>
          </w:rPr>
        </w:r>
        <w:r w:rsidRPr="0046150D">
          <w:rPr>
            <w:noProof/>
            <w:webHidden/>
          </w:rPr>
          <w:fldChar w:fldCharType="separate"/>
        </w:r>
        <w:r w:rsidRPr="0046150D">
          <w:rPr>
            <w:noProof/>
            <w:webHidden/>
          </w:rPr>
          <w:t>9</w:t>
        </w:r>
        <w:r w:rsidRPr="0046150D">
          <w:rPr>
            <w:noProof/>
            <w:webHidden/>
          </w:rPr>
          <w:fldChar w:fldCharType="end"/>
        </w:r>
      </w:hyperlink>
    </w:p>
    <w:p w14:paraId="49139318" w14:textId="2F6004D6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30" w:history="1">
        <w:r w:rsidRPr="0046150D">
          <w:rPr>
            <w:rStyle w:val="af6"/>
            <w:noProof/>
            <w:shd w:val="clear" w:color="auto" w:fill="FFFFFF"/>
            <w:lang w:val="en-US"/>
          </w:rPr>
          <w:t xml:space="preserve">Part </w:t>
        </w:r>
        <w:r w:rsidRPr="0046150D">
          <w:rPr>
            <w:rStyle w:val="af6"/>
            <w:noProof/>
            <w:shd w:val="clear" w:color="auto" w:fill="FFFFFF"/>
          </w:rPr>
          <w:t xml:space="preserve">3. </w:t>
        </w:r>
        <w:r w:rsidRPr="0046150D">
          <w:rPr>
            <w:rStyle w:val="af6"/>
            <w:noProof/>
            <w:lang w:val="en-US" w:eastAsia="ru-RU"/>
          </w:rPr>
          <w:t>Property-specific approaches</w:t>
        </w:r>
        <w:r w:rsidRPr="0046150D">
          <w:rPr>
            <w:noProof/>
            <w:webHidden/>
          </w:rPr>
          <w:tab/>
        </w:r>
        <w:r w:rsidRPr="0046150D">
          <w:rPr>
            <w:noProof/>
            <w:webHidden/>
          </w:rPr>
          <w:fldChar w:fldCharType="begin"/>
        </w:r>
        <w:r w:rsidRPr="0046150D">
          <w:rPr>
            <w:noProof/>
            <w:webHidden/>
          </w:rPr>
          <w:instrText xml:space="preserve"> PAGEREF _Toc232086530 \h </w:instrText>
        </w:r>
        <w:r w:rsidRPr="0046150D">
          <w:rPr>
            <w:noProof/>
            <w:webHidden/>
          </w:rPr>
        </w:r>
        <w:r w:rsidRPr="0046150D">
          <w:rPr>
            <w:noProof/>
            <w:webHidden/>
          </w:rPr>
          <w:fldChar w:fldCharType="separate"/>
        </w:r>
        <w:r w:rsidRPr="0046150D">
          <w:rPr>
            <w:noProof/>
            <w:webHidden/>
          </w:rPr>
          <w:t>12</w:t>
        </w:r>
        <w:r w:rsidRPr="0046150D">
          <w:rPr>
            <w:noProof/>
            <w:webHidden/>
          </w:rPr>
          <w:fldChar w:fldCharType="end"/>
        </w:r>
      </w:hyperlink>
    </w:p>
    <w:p w14:paraId="0EFEE5C6" w14:textId="36714B84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31" w:history="1">
        <w:r w:rsidRPr="004461D5">
          <w:rPr>
            <w:rStyle w:val="af6"/>
            <w:noProof/>
            <w:shd w:val="clear" w:color="auto" w:fill="FFFFFF"/>
            <w:lang w:val="en-US"/>
          </w:rPr>
          <w:t xml:space="preserve">Part </w:t>
        </w:r>
        <w:r w:rsidRPr="004461D5">
          <w:rPr>
            <w:rStyle w:val="af6"/>
            <w:noProof/>
            <w:shd w:val="clear" w:color="auto" w:fill="FFFFFF"/>
          </w:rPr>
          <w:t xml:space="preserve">4. </w:t>
        </w:r>
        <w:r w:rsidRPr="004461D5">
          <w:rPr>
            <w:rStyle w:val="af6"/>
            <w:noProof/>
            <w:shd w:val="clear" w:color="auto" w:fill="FFFFFF"/>
            <w:lang w:val="en-US"/>
          </w:rPr>
          <w:t>Eminent domain powers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3C19F8A" w14:textId="27A5ED41" w:rsidR="0046150D" w:rsidRPr="0046150D" w:rsidRDefault="0046150D" w:rsidP="0046150D">
      <w:pPr>
        <w:pStyle w:val="14"/>
        <w:tabs>
          <w:tab w:val="right" w:leader="dot" w:pos="9628"/>
        </w:tabs>
        <w:spacing w:after="0"/>
        <w:rPr>
          <w:rFonts w:ascii="Calibri" w:eastAsia="Yu Mincho" w:hAnsi="Calibri"/>
          <w:b w:val="0"/>
          <w:noProof/>
          <w:kern w:val="2"/>
          <w:sz w:val="24"/>
          <w:szCs w:val="24"/>
          <w:lang w:eastAsia="ja-JP"/>
        </w:rPr>
      </w:pPr>
      <w:hyperlink w:anchor="_Toc232086532" w:history="1">
        <w:r w:rsidRPr="004461D5">
          <w:rPr>
            <w:rStyle w:val="af6"/>
            <w:bCs/>
            <w:noProof/>
            <w:lang w:val="en-US"/>
          </w:rPr>
          <w:t>UNIT 11. URBAN DEVELOPMENT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16125D55" w14:textId="3E7660E9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33" w:history="1">
        <w:r w:rsidRPr="004461D5">
          <w:rPr>
            <w:rStyle w:val="af6"/>
            <w:noProof/>
            <w:shd w:val="clear" w:color="auto" w:fill="FFFFFF"/>
            <w:lang w:val="en-US"/>
          </w:rPr>
          <w:t xml:space="preserve">Part </w:t>
        </w:r>
        <w:r w:rsidRPr="004461D5">
          <w:rPr>
            <w:rStyle w:val="af6"/>
            <w:noProof/>
            <w:shd w:val="clear" w:color="auto" w:fill="FFFFFF"/>
          </w:rPr>
          <w:t xml:space="preserve">1. </w:t>
        </w:r>
        <w:r w:rsidRPr="004461D5">
          <w:rPr>
            <w:rStyle w:val="af6"/>
            <w:noProof/>
            <w:shd w:val="clear" w:color="auto" w:fill="FFFFFF"/>
            <w:lang w:val="en-US"/>
          </w:rPr>
          <w:t>Town planning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59934471" w14:textId="234BD03F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34" w:history="1">
        <w:r w:rsidRPr="004461D5">
          <w:rPr>
            <w:rStyle w:val="af6"/>
            <w:noProof/>
            <w:shd w:val="clear" w:color="auto" w:fill="FFFFFF"/>
            <w:lang w:val="en-US"/>
          </w:rPr>
          <w:t xml:space="preserve">Part 2. </w:t>
        </w:r>
        <w:r w:rsidRPr="004461D5">
          <w:rPr>
            <w:rStyle w:val="af6"/>
            <w:noProof/>
            <w:lang w:val="en-US" w:eastAsia="ru-RU"/>
          </w:rPr>
          <w:t>He configuration and undulation of the town site and directions of main radial and circumferential avenues and boulevards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01B59698" w14:textId="1C3AB273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35" w:history="1">
        <w:r w:rsidRPr="004461D5">
          <w:rPr>
            <w:rStyle w:val="af6"/>
            <w:noProof/>
            <w:shd w:val="clear" w:color="auto" w:fill="FFFFFF"/>
            <w:lang w:val="en-US"/>
          </w:rPr>
          <w:t>Part 3. The layout and construction of avenues and boulevards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2E5EFC25" w14:textId="35127739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36" w:history="1">
        <w:r w:rsidRPr="004461D5">
          <w:rPr>
            <w:rStyle w:val="af6"/>
            <w:noProof/>
            <w:shd w:val="clear" w:color="auto" w:fill="FFFFFF"/>
            <w:lang w:val="en-US"/>
          </w:rPr>
          <w:t>Part 4. Open spases, parks and recreational grounds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0CFBD065" w14:textId="35E5A65A" w:rsidR="0046150D" w:rsidRPr="0046150D" w:rsidRDefault="0046150D" w:rsidP="0046150D">
      <w:pPr>
        <w:pStyle w:val="14"/>
        <w:tabs>
          <w:tab w:val="right" w:leader="dot" w:pos="9628"/>
        </w:tabs>
        <w:spacing w:after="0"/>
        <w:rPr>
          <w:rFonts w:ascii="Calibri" w:eastAsia="Yu Mincho" w:hAnsi="Calibri"/>
          <w:b w:val="0"/>
          <w:noProof/>
          <w:kern w:val="2"/>
          <w:sz w:val="24"/>
          <w:szCs w:val="24"/>
          <w:lang w:eastAsia="ja-JP"/>
        </w:rPr>
      </w:pPr>
      <w:hyperlink w:anchor="_Toc232086537" w:history="1">
        <w:r w:rsidRPr="004461D5">
          <w:rPr>
            <w:rStyle w:val="af6"/>
            <w:noProof/>
            <w:lang w:val="en-US" w:eastAsia="ru-RU"/>
          </w:rPr>
          <w:t>UNIT 12. LAWS ON URBAN DEVELOPMENT. RUSSIAN AND INTERNATIONAL EXPERIENCE.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3376589B" w14:textId="0FA7F7BC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38" w:history="1">
        <w:r w:rsidRPr="004461D5">
          <w:rPr>
            <w:rStyle w:val="af6"/>
            <w:noProof/>
            <w:shd w:val="clear" w:color="auto" w:fill="FFFFFF"/>
            <w:lang w:val="en-US"/>
          </w:rPr>
          <w:t>Part 1. How is the planning described in the laws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5E3208B3" w14:textId="200307F9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39" w:history="1">
        <w:r w:rsidRPr="004461D5">
          <w:rPr>
            <w:rStyle w:val="af6"/>
            <w:noProof/>
            <w:shd w:val="clear" w:color="auto" w:fill="FFFFFF"/>
            <w:lang w:val="en-US"/>
          </w:rPr>
          <w:t>Part 2. Urban development in the USA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4084A56D" w14:textId="04166D6F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40" w:history="1">
        <w:r w:rsidRPr="004461D5">
          <w:rPr>
            <w:rStyle w:val="af6"/>
            <w:noProof/>
            <w:shd w:val="clear" w:color="auto" w:fill="FFFFFF"/>
            <w:lang w:val="en-US"/>
          </w:rPr>
          <w:t>Part 3. Urban development in Western countries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3BCB1DBD" w14:textId="67C511CA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41" w:history="1">
        <w:r w:rsidRPr="004461D5">
          <w:rPr>
            <w:rStyle w:val="af6"/>
            <w:noProof/>
            <w:shd w:val="clear" w:color="auto" w:fill="FFFFFF"/>
            <w:lang w:val="en-US"/>
          </w:rPr>
          <w:t>Part 4.</w:t>
        </w:r>
        <w:r w:rsidRPr="004461D5">
          <w:rPr>
            <w:rStyle w:val="af6"/>
            <w:noProof/>
            <w:lang w:val="en-US"/>
          </w:rPr>
          <w:t xml:space="preserve"> </w:t>
        </w:r>
        <w:r w:rsidRPr="004461D5">
          <w:rPr>
            <w:rStyle w:val="af6"/>
            <w:noProof/>
            <w:shd w:val="clear" w:color="auto" w:fill="FFFFFF"/>
            <w:lang w:val="en-US"/>
          </w:rPr>
          <w:t>Comparison of the laws of the Russian Federation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7A40BF03" w14:textId="0702B3FC" w:rsidR="0046150D" w:rsidRPr="0046150D" w:rsidRDefault="0046150D" w:rsidP="0046150D">
      <w:pPr>
        <w:pStyle w:val="14"/>
        <w:tabs>
          <w:tab w:val="right" w:leader="dot" w:pos="9628"/>
        </w:tabs>
        <w:spacing w:after="0"/>
        <w:rPr>
          <w:rFonts w:ascii="Calibri" w:eastAsia="Yu Mincho" w:hAnsi="Calibri"/>
          <w:b w:val="0"/>
          <w:noProof/>
          <w:kern w:val="2"/>
          <w:sz w:val="24"/>
          <w:szCs w:val="24"/>
          <w:lang w:eastAsia="ja-JP"/>
        </w:rPr>
      </w:pPr>
      <w:hyperlink w:anchor="_Toc232086542" w:history="1">
        <w:r w:rsidRPr="004461D5">
          <w:rPr>
            <w:rStyle w:val="af6"/>
            <w:noProof/>
            <w:lang w:val="en-US" w:eastAsia="ru-RU"/>
          </w:rPr>
          <w:t xml:space="preserve">UNIT </w:t>
        </w:r>
        <w:r w:rsidRPr="004461D5">
          <w:rPr>
            <w:rStyle w:val="af6"/>
            <w:noProof/>
            <w:lang w:eastAsia="ru-RU"/>
          </w:rPr>
          <w:t>13</w:t>
        </w:r>
        <w:r w:rsidRPr="004461D5">
          <w:rPr>
            <w:rStyle w:val="af6"/>
            <w:noProof/>
            <w:lang w:val="en-US" w:eastAsia="ru-RU"/>
          </w:rPr>
          <w:t>.</w:t>
        </w:r>
        <w:r w:rsidRPr="004461D5">
          <w:rPr>
            <w:rStyle w:val="af6"/>
            <w:noProof/>
            <w:lang w:eastAsia="ru-RU"/>
          </w:rPr>
          <w:t xml:space="preserve"> </w:t>
        </w:r>
        <w:r w:rsidRPr="004461D5">
          <w:rPr>
            <w:rStyle w:val="af6"/>
            <w:noProof/>
            <w:lang w:val="en-US" w:eastAsia="ru-RU"/>
          </w:rPr>
          <w:t>MARKETS, TAXES, ENVIRONMENTAL PROBLEMS. INTERACTION BETWEEN MARKETS, LAND REGISTRATION, SPATIAL PLANNING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20ECD0C0" w14:textId="0840E79C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43" w:history="1">
        <w:r w:rsidRPr="004461D5">
          <w:rPr>
            <w:rStyle w:val="af6"/>
            <w:noProof/>
            <w:shd w:val="clear" w:color="auto" w:fill="FFFFFF"/>
            <w:lang w:val="en-US"/>
          </w:rPr>
          <w:t xml:space="preserve">Part </w:t>
        </w:r>
        <w:r w:rsidRPr="004461D5">
          <w:rPr>
            <w:rStyle w:val="af6"/>
            <w:noProof/>
            <w:shd w:val="clear" w:color="auto" w:fill="FFFFFF"/>
          </w:rPr>
          <w:t>1. Land Market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38111690" w14:textId="13974499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44" w:history="1">
        <w:r w:rsidRPr="004461D5">
          <w:rPr>
            <w:rStyle w:val="af6"/>
            <w:noProof/>
            <w:shd w:val="clear" w:color="auto" w:fill="FFFFFF"/>
            <w:lang w:val="en-US"/>
          </w:rPr>
          <w:t xml:space="preserve">Part 2. The </w:t>
        </w:r>
        <w:r w:rsidRPr="004461D5">
          <w:rPr>
            <w:rStyle w:val="af6"/>
            <w:noProof/>
            <w:shd w:val="clear" w:color="auto" w:fill="FFFFFF"/>
          </w:rPr>
          <w:t>«</w:t>
        </w:r>
        <w:r w:rsidRPr="004461D5">
          <w:rPr>
            <w:rStyle w:val="af6"/>
            <w:noProof/>
            <w:shd w:val="clear" w:color="auto" w:fill="FFFFFF"/>
            <w:lang w:val="en-US"/>
          </w:rPr>
          <w:t>Commodification</w:t>
        </w:r>
        <w:r w:rsidRPr="004461D5">
          <w:rPr>
            <w:rStyle w:val="af6"/>
            <w:noProof/>
            <w:shd w:val="clear" w:color="auto" w:fill="FFFFFF"/>
          </w:rPr>
          <w:t>»</w:t>
        </w:r>
        <w:r w:rsidRPr="004461D5">
          <w:rPr>
            <w:rStyle w:val="af6"/>
            <w:noProof/>
            <w:shd w:val="clear" w:color="auto" w:fill="FFFFFF"/>
            <w:lang w:val="en-US"/>
          </w:rPr>
          <w:t xml:space="preserve"> of Land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029B70BA" w14:textId="0AF8FC78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45" w:history="1">
        <w:r w:rsidRPr="004461D5">
          <w:rPr>
            <w:rStyle w:val="af6"/>
            <w:noProof/>
            <w:shd w:val="clear" w:color="auto" w:fill="FFFFFF"/>
            <w:lang w:val="en-US"/>
          </w:rPr>
          <w:t>Part 3. Key Requirements for Market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20403DF4" w14:textId="7A118CAB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46" w:history="1">
        <w:r w:rsidRPr="004461D5">
          <w:rPr>
            <w:rStyle w:val="af6"/>
            <w:noProof/>
            <w:shd w:val="clear" w:color="auto" w:fill="FFFFFF"/>
            <w:lang w:val="en-US"/>
          </w:rPr>
          <w:t>Part 4. Objectives and Methods of Land Market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5B957DD4" w14:textId="73E1CF73" w:rsidR="0046150D" w:rsidRPr="0046150D" w:rsidRDefault="0046150D" w:rsidP="0046150D">
      <w:pPr>
        <w:pStyle w:val="14"/>
        <w:tabs>
          <w:tab w:val="right" w:leader="dot" w:pos="9628"/>
        </w:tabs>
        <w:spacing w:after="0"/>
        <w:rPr>
          <w:rFonts w:ascii="Calibri" w:eastAsia="Yu Mincho" w:hAnsi="Calibri"/>
          <w:b w:val="0"/>
          <w:noProof/>
          <w:kern w:val="2"/>
          <w:sz w:val="24"/>
          <w:szCs w:val="24"/>
          <w:lang w:eastAsia="ja-JP"/>
        </w:rPr>
      </w:pPr>
      <w:hyperlink w:anchor="_Toc232086547" w:history="1">
        <w:r w:rsidRPr="004461D5">
          <w:rPr>
            <w:rStyle w:val="af6"/>
            <w:noProof/>
            <w:lang w:val="en-US" w:eastAsia="ru-RU"/>
          </w:rPr>
          <w:t>UNIT 14. LEGAL REGULATION OF REAL ESTATE MARKET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110903BD" w14:textId="11F228D5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48" w:history="1">
        <w:r w:rsidRPr="004461D5">
          <w:rPr>
            <w:rStyle w:val="af6"/>
            <w:noProof/>
            <w:shd w:val="clear" w:color="auto" w:fill="FFFFFF"/>
            <w:lang w:val="en-US"/>
          </w:rPr>
          <w:t xml:space="preserve">Part 1. </w:t>
        </w:r>
        <w:r w:rsidRPr="004461D5">
          <w:rPr>
            <w:rStyle w:val="af6"/>
            <w:noProof/>
            <w:lang w:val="en-US" w:eastAsia="ru-RU"/>
          </w:rPr>
          <w:t>Basic Compound of Any Real Estate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21E11558" w14:textId="511E8A1E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49" w:history="1">
        <w:r w:rsidRPr="004461D5">
          <w:rPr>
            <w:rStyle w:val="af6"/>
            <w:noProof/>
            <w:shd w:val="clear" w:color="auto" w:fill="FFFFFF"/>
            <w:lang w:val="en-US"/>
          </w:rPr>
          <w:t>Part 2. The Concept «Plant of the Real Estate»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52FCA6D6" w14:textId="36D85108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50" w:history="1">
        <w:r w:rsidRPr="004461D5">
          <w:rPr>
            <w:rStyle w:val="af6"/>
            <w:noProof/>
            <w:shd w:val="clear" w:color="auto" w:fill="FFFFFF"/>
            <w:lang w:val="en-US"/>
          </w:rPr>
          <w:t>Part</w:t>
        </w:r>
        <w:r w:rsidRPr="004461D5">
          <w:rPr>
            <w:rStyle w:val="af6"/>
            <w:noProof/>
            <w:shd w:val="clear" w:color="auto" w:fill="FFFFFF"/>
          </w:rPr>
          <w:t xml:space="preserve"> 3. Land Property Relations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41993FBA" w14:textId="354C219B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51" w:history="1">
        <w:r w:rsidRPr="004461D5">
          <w:rPr>
            <w:rStyle w:val="af6"/>
            <w:noProof/>
            <w:shd w:val="clear" w:color="auto" w:fill="FFFFFF"/>
            <w:lang w:val="en-US"/>
          </w:rPr>
          <w:t>Part 4. Necessity of Economic and Ecological Safety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2F2E9033" w14:textId="7D881923" w:rsidR="0046150D" w:rsidRPr="0046150D" w:rsidRDefault="0046150D" w:rsidP="0046150D">
      <w:pPr>
        <w:pStyle w:val="14"/>
        <w:tabs>
          <w:tab w:val="right" w:leader="dot" w:pos="9628"/>
        </w:tabs>
        <w:spacing w:after="0"/>
        <w:rPr>
          <w:rFonts w:ascii="Calibri" w:eastAsia="Yu Mincho" w:hAnsi="Calibri"/>
          <w:b w:val="0"/>
          <w:noProof/>
          <w:kern w:val="2"/>
          <w:sz w:val="24"/>
          <w:szCs w:val="24"/>
          <w:lang w:eastAsia="ja-JP"/>
        </w:rPr>
      </w:pPr>
      <w:hyperlink w:anchor="_Toc232086552" w:history="1">
        <w:r w:rsidRPr="004461D5">
          <w:rPr>
            <w:rStyle w:val="af6"/>
            <w:noProof/>
            <w:lang w:val="en-US" w:eastAsia="ru-RU"/>
          </w:rPr>
          <w:t>UNIT 15. IMPORTANCE OF THE ENVIRONMENTAL PROTECTION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285EAEE6" w14:textId="586643E8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53" w:history="1">
        <w:r w:rsidRPr="004461D5">
          <w:rPr>
            <w:rStyle w:val="af6"/>
            <w:noProof/>
            <w:shd w:val="clear" w:color="auto" w:fill="FFFFFF"/>
            <w:lang w:val="en-US"/>
          </w:rPr>
          <w:t xml:space="preserve">Part </w:t>
        </w:r>
        <w:r w:rsidRPr="004461D5">
          <w:rPr>
            <w:rStyle w:val="af6"/>
            <w:noProof/>
            <w:shd w:val="clear" w:color="auto" w:fill="FFFFFF"/>
          </w:rPr>
          <w:t xml:space="preserve">1. </w:t>
        </w:r>
        <w:r w:rsidRPr="004461D5">
          <w:rPr>
            <w:rStyle w:val="af6"/>
            <w:noProof/>
            <w:lang w:eastAsia="ru-RU"/>
          </w:rPr>
          <w:t>Environmental Protection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53687423" w14:textId="726B0E3B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54" w:history="1">
        <w:r w:rsidRPr="004461D5">
          <w:rPr>
            <w:rStyle w:val="af6"/>
            <w:noProof/>
            <w:shd w:val="clear" w:color="auto" w:fill="FFFFFF"/>
            <w:lang w:val="en-US"/>
          </w:rPr>
          <w:t>Part</w:t>
        </w:r>
        <w:r w:rsidRPr="004461D5">
          <w:rPr>
            <w:rStyle w:val="af6"/>
            <w:noProof/>
            <w:shd w:val="clear" w:color="auto" w:fill="FFFFFF"/>
          </w:rPr>
          <w:t xml:space="preserve"> 2. Ecological Problems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693C4099" w14:textId="575DDB20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55" w:history="1">
        <w:r w:rsidRPr="004461D5">
          <w:rPr>
            <w:rStyle w:val="af6"/>
            <w:noProof/>
            <w:shd w:val="clear" w:color="auto" w:fill="FFFFFF"/>
            <w:lang w:val="en-US"/>
          </w:rPr>
          <w:t xml:space="preserve">Part 3. Soil Erosion </w:t>
        </w:r>
        <w:r w:rsidR="005F7FE3">
          <w:rPr>
            <w:rStyle w:val="af6"/>
            <w:noProof/>
            <w:shd w:val="clear" w:color="auto" w:fill="FFFFFF"/>
            <w:lang w:val="en-US"/>
          </w:rPr>
          <w:t>–</w:t>
        </w:r>
        <w:r w:rsidRPr="004461D5">
          <w:rPr>
            <w:rStyle w:val="af6"/>
            <w:noProof/>
            <w:shd w:val="clear" w:color="auto" w:fill="FFFFFF"/>
            <w:lang w:val="en-US"/>
          </w:rPr>
          <w:t xml:space="preserve"> Causes and Effects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47871E46" w14:textId="160440B1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56" w:history="1">
        <w:r w:rsidRPr="004461D5">
          <w:rPr>
            <w:rStyle w:val="af6"/>
            <w:noProof/>
            <w:shd w:val="clear" w:color="auto" w:fill="FFFFFF"/>
            <w:lang w:val="en-US"/>
          </w:rPr>
          <w:t>Part</w:t>
        </w:r>
        <w:r w:rsidRPr="004461D5">
          <w:rPr>
            <w:rStyle w:val="af6"/>
            <w:noProof/>
            <w:shd w:val="clear" w:color="auto" w:fill="FFFFFF"/>
          </w:rPr>
          <w:t xml:space="preserve"> 4. Soil Degradation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14:paraId="25A14477" w14:textId="784CBF54" w:rsidR="0046150D" w:rsidRPr="0046150D" w:rsidRDefault="0046150D" w:rsidP="0046150D">
      <w:pPr>
        <w:pStyle w:val="14"/>
        <w:tabs>
          <w:tab w:val="right" w:leader="dot" w:pos="9628"/>
        </w:tabs>
        <w:spacing w:after="0"/>
        <w:rPr>
          <w:rFonts w:ascii="Calibri" w:eastAsia="Yu Mincho" w:hAnsi="Calibri"/>
          <w:b w:val="0"/>
          <w:noProof/>
          <w:kern w:val="2"/>
          <w:sz w:val="24"/>
          <w:szCs w:val="24"/>
          <w:lang w:eastAsia="ja-JP"/>
        </w:rPr>
      </w:pPr>
      <w:hyperlink w:anchor="_Toc232086557" w:history="1">
        <w:r w:rsidRPr="004461D5">
          <w:rPr>
            <w:rStyle w:val="af6"/>
            <w:noProof/>
            <w:lang w:val="en-US" w:eastAsia="ru-RU"/>
          </w:rPr>
          <w:t>UNIT 16. EFFICIENCY AND EFFECTIVENESS IN SOIL REMEDIATION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14:paraId="36CC4553" w14:textId="5B08DB87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58" w:history="1">
        <w:r w:rsidRPr="004461D5">
          <w:rPr>
            <w:rStyle w:val="af6"/>
            <w:noProof/>
            <w:shd w:val="clear" w:color="auto" w:fill="FFFFFF"/>
            <w:lang w:val="en-US"/>
          </w:rPr>
          <w:t>Part</w:t>
        </w:r>
        <w:r w:rsidRPr="004461D5">
          <w:rPr>
            <w:rStyle w:val="af6"/>
            <w:noProof/>
            <w:shd w:val="clear" w:color="auto" w:fill="FFFFFF"/>
          </w:rPr>
          <w:t xml:space="preserve"> </w:t>
        </w:r>
        <w:r w:rsidRPr="004461D5">
          <w:rPr>
            <w:rStyle w:val="af6"/>
            <w:noProof/>
            <w:shd w:val="clear" w:color="auto" w:fill="FFFFFF"/>
            <w:lang w:val="en-US"/>
          </w:rPr>
          <w:t>1</w:t>
        </w:r>
        <w:r w:rsidRPr="004461D5">
          <w:rPr>
            <w:rStyle w:val="af6"/>
            <w:noProof/>
            <w:shd w:val="clear" w:color="auto" w:fill="FFFFFF"/>
          </w:rPr>
          <w:t>.</w:t>
        </w:r>
        <w:r w:rsidRPr="004461D5">
          <w:rPr>
            <w:rStyle w:val="af6"/>
            <w:noProof/>
          </w:rPr>
          <w:t xml:space="preserve"> </w:t>
        </w:r>
        <w:r w:rsidRPr="004461D5">
          <w:rPr>
            <w:rStyle w:val="af6"/>
            <w:noProof/>
            <w:shd w:val="clear" w:color="auto" w:fill="FFFFFF"/>
          </w:rPr>
          <w:t>Soil Pollution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14:paraId="558C4E8D" w14:textId="492F76DE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59" w:history="1">
        <w:r w:rsidRPr="004461D5">
          <w:rPr>
            <w:rStyle w:val="af6"/>
            <w:noProof/>
            <w:shd w:val="clear" w:color="auto" w:fill="FFFFFF"/>
            <w:lang w:val="en-US"/>
          </w:rPr>
          <w:t>Part 2. A Framework for Evaluation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02AE696B" w14:textId="5C6E67D3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60" w:history="1">
        <w:r w:rsidRPr="004461D5">
          <w:rPr>
            <w:rStyle w:val="af6"/>
            <w:noProof/>
            <w:shd w:val="clear" w:color="auto" w:fill="FFFFFF"/>
            <w:lang w:val="en-US"/>
          </w:rPr>
          <w:t>Part 3. Issues in Soil Remediation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780EDA73" w14:textId="032A1AEE" w:rsidR="0046150D" w:rsidRPr="0046150D" w:rsidRDefault="0046150D" w:rsidP="0046150D">
      <w:pPr>
        <w:pStyle w:val="20"/>
        <w:tabs>
          <w:tab w:val="right" w:leader="dot" w:pos="9628"/>
        </w:tabs>
        <w:spacing w:after="0"/>
        <w:rPr>
          <w:rFonts w:ascii="Calibri" w:eastAsia="Yu Mincho" w:hAnsi="Calibri"/>
          <w:noProof/>
          <w:kern w:val="2"/>
          <w:sz w:val="24"/>
          <w:szCs w:val="24"/>
          <w:lang w:eastAsia="ja-JP"/>
        </w:rPr>
      </w:pPr>
      <w:hyperlink w:anchor="_Toc232086561" w:history="1">
        <w:r w:rsidRPr="004461D5">
          <w:rPr>
            <w:rStyle w:val="af6"/>
            <w:noProof/>
            <w:shd w:val="clear" w:color="auto" w:fill="FFFFFF"/>
            <w:lang w:val="en-US"/>
          </w:rPr>
          <w:t>Part</w:t>
        </w:r>
        <w:r w:rsidRPr="004461D5">
          <w:rPr>
            <w:rStyle w:val="af6"/>
            <w:noProof/>
            <w:shd w:val="clear" w:color="auto" w:fill="FFFFFF"/>
          </w:rPr>
          <w:t xml:space="preserve"> 4. The Environmental Merit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6CDF70E7" w14:textId="2160B566" w:rsidR="0046150D" w:rsidRPr="0046150D" w:rsidRDefault="0046150D" w:rsidP="0046150D">
      <w:pPr>
        <w:pStyle w:val="14"/>
        <w:tabs>
          <w:tab w:val="right" w:leader="dot" w:pos="9628"/>
        </w:tabs>
        <w:spacing w:after="0"/>
        <w:rPr>
          <w:rFonts w:ascii="Calibri" w:eastAsia="Yu Mincho" w:hAnsi="Calibri"/>
          <w:b w:val="0"/>
          <w:noProof/>
          <w:kern w:val="2"/>
          <w:sz w:val="24"/>
          <w:szCs w:val="24"/>
          <w:lang w:eastAsia="ja-JP"/>
        </w:rPr>
      </w:pPr>
      <w:hyperlink w:anchor="_Toc232086562" w:history="1">
        <w:r w:rsidRPr="004461D5">
          <w:rPr>
            <w:rStyle w:val="af6"/>
            <w:noProof/>
            <w:lang w:val="en-US"/>
          </w:rPr>
          <w:t>Bibliography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_Toc232086562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6865C467" w14:textId="4281B437" w:rsidR="00581E31" w:rsidRDefault="0046150D" w:rsidP="0046150D">
      <w:pPr>
        <w:jc w:val="center"/>
        <w:rPr>
          <w:rFonts w:ascii="Times New Roman" w:hAnsi="Times New Roman"/>
          <w:sz w:val="28"/>
          <w:szCs w:val="28"/>
        </w:rPr>
      </w:pPr>
      <w:r>
        <w:rPr>
          <w:b/>
          <w:bCs/>
        </w:rPr>
        <w:fldChar w:fldCharType="end"/>
      </w:r>
      <w:r w:rsidR="00581E31">
        <w:rPr>
          <w:b/>
          <w:color w:val="FF0000"/>
          <w:szCs w:val="28"/>
        </w:rPr>
        <w:br w:type="page"/>
      </w:r>
      <w:bookmarkStart w:id="0" w:name="_Toc232086393"/>
      <w:bookmarkStart w:id="1" w:name="_Toc232086465"/>
      <w:bookmarkStart w:id="2" w:name="_Toc232086526"/>
      <w:r w:rsidR="00581E31">
        <w:rPr>
          <w:rFonts w:ascii="Times New Roman" w:hAnsi="Times New Roman"/>
          <w:b/>
          <w:sz w:val="28"/>
          <w:szCs w:val="28"/>
        </w:rPr>
        <w:lastRenderedPageBreak/>
        <w:t>Пояснительная</w:t>
      </w:r>
      <w:r w:rsidR="007C3901">
        <w:rPr>
          <w:szCs w:val="28"/>
        </w:rPr>
        <w:t xml:space="preserve"> </w:t>
      </w:r>
      <w:r w:rsidR="00581E31">
        <w:rPr>
          <w:rFonts w:ascii="Times New Roman" w:hAnsi="Times New Roman"/>
          <w:b/>
          <w:sz w:val="28"/>
          <w:szCs w:val="28"/>
        </w:rPr>
        <w:t>записка</w:t>
      </w:r>
      <w:bookmarkEnd w:id="0"/>
      <w:bookmarkEnd w:id="1"/>
      <w:bookmarkEnd w:id="2"/>
    </w:p>
    <w:p w14:paraId="47A26F56" w14:textId="77777777" w:rsidR="007C3901" w:rsidRDefault="00581E31" w:rsidP="007C3901">
      <w:pPr>
        <w:pStyle w:val="af0"/>
        <w:ind w:firstLine="709"/>
        <w:jc w:val="both"/>
      </w:pPr>
      <w:r>
        <w:rPr>
          <w:rFonts w:ascii="Times New Roman" w:hAnsi="Times New Roman"/>
          <w:sz w:val="28"/>
          <w:szCs w:val="28"/>
        </w:rPr>
        <w:t>На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современном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этапе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развития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одной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наиболее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актуальных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проблем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необходимость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улучшения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знания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иностранного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языка.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Успешное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овладение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иностранным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языком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необходимое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условие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получения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интересной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работы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стране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её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пределами,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профессионального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роста.</w:t>
      </w:r>
    </w:p>
    <w:p w14:paraId="62D49951" w14:textId="77777777" w:rsidR="007C3901" w:rsidRDefault="00581E31" w:rsidP="007C3901">
      <w:pPr>
        <w:pStyle w:val="af0"/>
        <w:ind w:firstLine="709"/>
        <w:jc w:val="both"/>
      </w:pPr>
      <w:r>
        <w:rPr>
          <w:rFonts w:ascii="Times New Roman" w:hAnsi="Times New Roman"/>
          <w:sz w:val="28"/>
          <w:szCs w:val="28"/>
        </w:rPr>
        <w:t>Настоящий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практикум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предназначен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студентов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2-4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курсов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очной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обучения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специальности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21.02.19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Землеустройство.</w:t>
      </w:r>
    </w:p>
    <w:p w14:paraId="2A5EC6B8" w14:textId="77777777" w:rsidR="007C3901" w:rsidRDefault="00581E31" w:rsidP="007C3901">
      <w:pPr>
        <w:pStyle w:val="af0"/>
        <w:ind w:firstLine="709"/>
        <w:jc w:val="both"/>
      </w:pPr>
      <w:r>
        <w:rPr>
          <w:rFonts w:ascii="Times New Roman" w:hAnsi="Times New Roman"/>
          <w:sz w:val="28"/>
          <w:szCs w:val="28"/>
        </w:rPr>
        <w:t>Цель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практикума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развить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умения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навыки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чтения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текстов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профессиональной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тематики,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способствовать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развитию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умения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воспринимать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информацию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умения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выразить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письменной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устной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собственные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суждения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прочитанном,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развить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стремление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изучению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иностранного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языка.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Практикум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можно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использовать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аудиторной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самостоятельной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работе.</w:t>
      </w:r>
    </w:p>
    <w:p w14:paraId="0D929E69" w14:textId="77777777" w:rsidR="007C3901" w:rsidRDefault="00581E31" w:rsidP="007C3901">
      <w:pPr>
        <w:pStyle w:val="af0"/>
        <w:ind w:firstLine="709"/>
        <w:jc w:val="both"/>
      </w:pPr>
      <w:r>
        <w:rPr>
          <w:rFonts w:ascii="Times New Roman" w:hAnsi="Times New Roman"/>
          <w:sz w:val="28"/>
          <w:szCs w:val="28"/>
        </w:rPr>
        <w:t>Тематика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практикума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ориентирована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выбор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будущей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профессии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продолжение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образования.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концу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работы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над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практикумом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студенты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овладеть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устной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письменной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речью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английском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языке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пределах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пройденной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лексики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грамматики.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практикум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включены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тексты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специальным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учебным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дисциплинам.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Каждый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раздел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практикума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снабжён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лексико-грамматическими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упражнениями,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которые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позволят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учащимся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закрепить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изученный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ранее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материал.</w:t>
      </w:r>
    </w:p>
    <w:p w14:paraId="78195134" w14:textId="6C0EC46E" w:rsidR="00581E31" w:rsidRPr="007C3901" w:rsidRDefault="00581E31" w:rsidP="007C3901">
      <w:pPr>
        <w:pStyle w:val="af0"/>
        <w:ind w:firstLine="709"/>
        <w:jc w:val="both"/>
      </w:pPr>
      <w:r>
        <w:rPr>
          <w:rFonts w:ascii="Times New Roman" w:hAnsi="Times New Roman"/>
          <w:sz w:val="28"/>
          <w:szCs w:val="28"/>
        </w:rPr>
        <w:t>Изучение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лексического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материала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текстов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профессиональной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тематике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обеспечит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эффективное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достижение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общеобразовательных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развивающих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целей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создаст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большие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возможности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дальнейшего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поддержания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мотивации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обучающихся.</w:t>
      </w:r>
    </w:p>
    <w:p w14:paraId="5EE6C85F" w14:textId="72A6BEED" w:rsidR="00000000" w:rsidRPr="00581E31" w:rsidRDefault="0046150D" w:rsidP="005B22A6">
      <w:pPr>
        <w:pStyle w:val="1"/>
        <w:rPr>
          <w:lang w:val="en-US"/>
        </w:rPr>
      </w:pPr>
      <w:bookmarkStart w:id="3" w:name="_Toc232086394"/>
      <w:bookmarkStart w:id="4" w:name="_Toc232086466"/>
      <w:r>
        <w:rPr>
          <w:szCs w:val="28"/>
          <w:lang w:val="en-US" w:eastAsia="ru-RU"/>
        </w:rPr>
        <w:br w:type="page"/>
      </w:r>
      <w:bookmarkStart w:id="5" w:name="_Toc232086527"/>
      <w:r w:rsidR="00000000">
        <w:rPr>
          <w:szCs w:val="28"/>
          <w:lang w:val="en-US" w:eastAsia="ru-RU"/>
        </w:rPr>
        <w:lastRenderedPageBreak/>
        <w:t>UNIT</w:t>
      </w:r>
      <w:r w:rsidR="007C3901">
        <w:rPr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10.</w:t>
      </w:r>
      <w:r w:rsidR="007C3901">
        <w:rPr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THE</w:t>
      </w:r>
      <w:r w:rsidR="007C3901">
        <w:rPr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STATE</w:t>
      </w:r>
      <w:r w:rsidR="007C3901">
        <w:rPr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ROLE</w:t>
      </w:r>
      <w:r w:rsidR="007C3901">
        <w:rPr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IN</w:t>
      </w:r>
      <w:r w:rsidR="007C3901">
        <w:rPr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URBAN</w:t>
      </w:r>
      <w:r w:rsidR="007C3901">
        <w:rPr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LAND</w:t>
      </w:r>
      <w:r w:rsidR="007C3901">
        <w:rPr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DEVELOPMENT</w:t>
      </w:r>
      <w:bookmarkEnd w:id="3"/>
      <w:bookmarkEnd w:id="4"/>
      <w:bookmarkEnd w:id="5"/>
    </w:p>
    <w:p w14:paraId="18A8567F" w14:textId="53B42E3E" w:rsidR="00000000" w:rsidRPr="00581E31" w:rsidRDefault="00000000" w:rsidP="005B22A6">
      <w:pPr>
        <w:pStyle w:val="2"/>
        <w:rPr>
          <w:lang w:val="en-US"/>
        </w:rPr>
      </w:pPr>
      <w:bookmarkStart w:id="6" w:name="_Toc232086395"/>
      <w:bookmarkStart w:id="7" w:name="_Toc232086467"/>
      <w:bookmarkStart w:id="8" w:name="_Toc232086528"/>
      <w:r w:rsidRPr="00581E31">
        <w:rPr>
          <w:szCs w:val="28"/>
          <w:lang w:val="en-US" w:eastAsia="ru-RU"/>
        </w:rPr>
        <w:t>Part</w:t>
      </w:r>
      <w:r w:rsidR="007C3901">
        <w:rPr>
          <w:szCs w:val="28"/>
          <w:lang w:val="en-US" w:eastAsia="ru-RU"/>
        </w:rPr>
        <w:t xml:space="preserve"> </w:t>
      </w:r>
      <w:r w:rsidR="00581E31" w:rsidRPr="00581E31">
        <w:rPr>
          <w:szCs w:val="28"/>
          <w:lang w:val="en-US" w:eastAsia="ru-RU"/>
        </w:rPr>
        <w:t>1</w:t>
      </w:r>
      <w:r w:rsidR="00581E31" w:rsidRPr="00581E31">
        <w:rPr>
          <w:szCs w:val="28"/>
          <w:lang w:eastAsia="ru-RU"/>
        </w:rPr>
        <w:t>.</w:t>
      </w:r>
      <w:r w:rsidR="007C3901">
        <w:rPr>
          <w:szCs w:val="28"/>
          <w:lang w:eastAsia="ru-RU"/>
        </w:rPr>
        <w:t xml:space="preserve"> </w:t>
      </w:r>
      <w:r w:rsidR="00581E31" w:rsidRPr="00581E31">
        <w:rPr>
          <w:szCs w:val="28"/>
          <w:lang w:val="en-US" w:eastAsia="ru-RU"/>
        </w:rPr>
        <w:t>Vacant</w:t>
      </w:r>
      <w:r w:rsidR="007C3901">
        <w:rPr>
          <w:szCs w:val="28"/>
          <w:lang w:val="en-US" w:eastAsia="ru-RU"/>
        </w:rPr>
        <w:t xml:space="preserve"> </w:t>
      </w:r>
      <w:r w:rsidR="00581E31" w:rsidRPr="00581E31">
        <w:rPr>
          <w:szCs w:val="28"/>
          <w:lang w:val="en-US" w:eastAsia="ru-RU"/>
        </w:rPr>
        <w:t>property</w:t>
      </w:r>
      <w:bookmarkEnd w:id="6"/>
      <w:bookmarkEnd w:id="7"/>
      <w:bookmarkEnd w:id="8"/>
    </w:p>
    <w:p w14:paraId="7A16A232" w14:textId="3E239528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words: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</w:p>
    <w:p w14:paraId="51594269" w14:textId="3FA81204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Vacant,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eminent,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enforcement,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condemnation,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levy,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domain,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delinquency,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revitalization,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officials,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deem,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attractive,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blighted,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redemption,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emerge,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revenue,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perception,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perceive,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pursue.</w:t>
      </w:r>
    </w:p>
    <w:p w14:paraId="6855A5DC" w14:textId="6B75619D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38C8E275" w14:textId="7E86794F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combinations:</w:t>
      </w:r>
    </w:p>
    <w:p w14:paraId="0DA46DCF" w14:textId="69A789F2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foreclosure,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good,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remains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eminent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domain,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revenue,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insurable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title,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recipient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smart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growth,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reforms,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level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remains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deficient,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approaches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pioneered,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hindering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title.</w:t>
      </w:r>
    </w:p>
    <w:p w14:paraId="781566BA" w14:textId="269C42A2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6812E72D" w14:textId="39D174B0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Learn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heart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words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combinations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:</w:t>
      </w:r>
    </w:p>
    <w:p w14:paraId="383BA20F" w14:textId="23307059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 w:rsidRPr="00581E31">
        <w:rPr>
          <w:rFonts w:ascii="Times New Roman" w:hAnsi="Times New Roman"/>
          <w:sz w:val="28"/>
          <w:szCs w:val="28"/>
          <w:lang w:val="en-US" w:eastAsia="ru-RU"/>
        </w:rPr>
        <w:t>abandoned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 w:eastAsia="ru-RU"/>
        </w:rPr>
        <w:t>properties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пустующая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недвижимость</w:t>
      </w:r>
    </w:p>
    <w:p w14:paraId="62C4E4D3" w14:textId="08BDB14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 w:rsidRPr="00581E31">
        <w:rPr>
          <w:rFonts w:ascii="Times New Roman" w:hAnsi="Times New Roman"/>
          <w:sz w:val="28"/>
          <w:szCs w:val="28"/>
          <w:lang w:val="en-US" w:eastAsia="ru-RU"/>
        </w:rPr>
        <w:t>acquisition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 w:eastAsia="ru-RU"/>
        </w:rPr>
        <w:t>(</w:t>
      </w:r>
      <w:r w:rsidRPr="00581E31">
        <w:rPr>
          <w:rFonts w:ascii="Times New Roman" w:hAnsi="Times New Roman"/>
          <w:i/>
          <w:iCs/>
          <w:sz w:val="28"/>
          <w:szCs w:val="28"/>
          <w:lang w:val="en-US" w:eastAsia="ru-RU"/>
        </w:rPr>
        <w:t>n</w:t>
      </w:r>
      <w:r w:rsidRPr="00581E31">
        <w:rPr>
          <w:rFonts w:ascii="Times New Roman" w:hAnsi="Times New Roman"/>
          <w:sz w:val="28"/>
          <w:szCs w:val="28"/>
          <w:lang w:val="en-US" w:eastAsia="ru-RU"/>
        </w:rPr>
        <w:t>.)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приобретение</w:t>
      </w:r>
    </w:p>
    <w:p w14:paraId="368B6884" w14:textId="6635E625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attempt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предпринимать</w:t>
      </w:r>
    </w:p>
    <w:p w14:paraId="1D355F14" w14:textId="03E13F51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attractive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привлекательный</w:t>
      </w:r>
    </w:p>
    <w:p w14:paraId="238D54EA" w14:textId="0835BA65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blighted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properties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имущество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(недвижимость),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наносящее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вред</w:t>
      </w:r>
    </w:p>
    <w:p w14:paraId="7FFF55E4" w14:textId="08CAA6B2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brown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field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негодная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или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недвижимость</w:t>
      </w:r>
    </w:p>
    <w:p w14:paraId="018F1793" w14:textId="3B15509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brownfield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remediation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plan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план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выкупа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(обновления)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негодной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или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недвижимости</w:t>
      </w:r>
    </w:p>
    <w:p w14:paraId="69880CBC" w14:textId="00153547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concern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забота</w:t>
      </w:r>
    </w:p>
    <w:p w14:paraId="235D7A31" w14:textId="08CD36C7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заботиться</w:t>
      </w:r>
    </w:p>
    <w:p w14:paraId="54256C56" w14:textId="70944B3E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condemn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осуждать,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конфисковать</w:t>
      </w:r>
    </w:p>
    <w:p w14:paraId="3ABA0479" w14:textId="74993D1C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condemnation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приговор</w:t>
      </w:r>
    </w:p>
    <w:p w14:paraId="0D4A58A6" w14:textId="63BE5BE0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decline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упадок</w:t>
      </w:r>
    </w:p>
    <w:p w14:paraId="78377EBD" w14:textId="5C866EDD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deem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полагать,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считать</w:t>
      </w:r>
    </w:p>
    <w:p w14:paraId="04061FD6" w14:textId="4D10256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derelict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брошенный,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покинутый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владельцем</w:t>
      </w:r>
    </w:p>
    <w:p w14:paraId="79FFFBED" w14:textId="5F5B5F09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delinquency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правонарушение</w:t>
      </w:r>
    </w:p>
    <w:p w14:paraId="6C70B339" w14:textId="65280D49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diverse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разнообразный</w:t>
      </w:r>
    </w:p>
    <w:p w14:paraId="3A9882ED" w14:textId="3E77210F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domain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достояние,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владение</w:t>
      </w:r>
    </w:p>
    <w:p w14:paraId="07E38343" w14:textId="39A0F8A0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emerge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появляться</w:t>
      </w:r>
    </w:p>
    <w:p w14:paraId="3E2F478E" w14:textId="74DB13F4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eminent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выдающийся,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знаменитый</w:t>
      </w:r>
    </w:p>
    <w:p w14:paraId="36D8DE7D" w14:textId="24A181D0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eminent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domain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power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суверенное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право</w:t>
      </w:r>
    </w:p>
    <w:p w14:paraId="38DC3B53" w14:textId="6DE7FFD9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enforcement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принуждение,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введение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силу</w:t>
      </w:r>
    </w:p>
    <w:p w14:paraId="73DCB7CA" w14:textId="16E7ACE5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expedite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быстрый</w:t>
      </w:r>
    </w:p>
    <w:p w14:paraId="7583BC03" w14:textId="381C232E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ускорять</w:t>
      </w:r>
    </w:p>
    <w:p w14:paraId="59D0B434" w14:textId="0D94FF75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extent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протяженность,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мера,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степень</w:t>
      </w:r>
    </w:p>
    <w:p w14:paraId="369E0522" w14:textId="23ADF667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foreclosure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лишение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права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выкупа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закладной</w:t>
      </w:r>
    </w:p>
    <w:p w14:paraId="6737C5D0" w14:textId="54FD4D02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>for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the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public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good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для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блага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государства,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общества</w:t>
      </w:r>
    </w:p>
    <w:p w14:paraId="61AC9BF2" w14:textId="2CF7FAD3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hinder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мешать</w:t>
      </w:r>
    </w:p>
    <w:p w14:paraId="35E77585" w14:textId="299D960A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insurable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property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titles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учёт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застрахованного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имущества</w:t>
      </w:r>
    </w:p>
    <w:p w14:paraId="0B944AA8" w14:textId="74CE470D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lastRenderedPageBreak/>
        <w:t>lien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право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наложения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ареста</w:t>
      </w:r>
    </w:p>
    <w:p w14:paraId="5300D29E" w14:textId="7F5D8C4F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levy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собирать,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взимать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налог</w:t>
      </w:r>
    </w:p>
    <w:p w14:paraId="619CCB17" w14:textId="148FB3B5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likewise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adv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подобно,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более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того</w:t>
      </w:r>
    </w:p>
    <w:p w14:paraId="57282D70" w14:textId="7C658B1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meet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requirements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отвечать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требованиям</w:t>
      </w:r>
    </w:p>
    <w:p w14:paraId="3B63F3BC" w14:textId="66E2EF3E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meet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standards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отвечать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стандартам</w:t>
      </w:r>
    </w:p>
    <w:p w14:paraId="048A492B" w14:textId="0B6652F6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overcome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преодолевать</w:t>
      </w:r>
    </w:p>
    <w:p w14:paraId="4825B03E" w14:textId="4EE57653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pay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off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возмещать</w:t>
      </w:r>
    </w:p>
    <w:p w14:paraId="68E70826" w14:textId="3B60373D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penalty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наказание</w:t>
      </w:r>
    </w:p>
    <w:p w14:paraId="02307A8B" w14:textId="65C19170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perception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восприятие,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понимание</w:t>
      </w:r>
    </w:p>
    <w:p w14:paraId="18D9C6B8" w14:textId="03F3EF00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perceive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постигать,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понимать</w:t>
      </w:r>
    </w:p>
    <w:p w14:paraId="75A9385D" w14:textId="2A20DFBA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porch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light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балконное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освещение</w:t>
      </w:r>
    </w:p>
    <w:p w14:paraId="77E44F7A" w14:textId="6C580443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proceeding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судебное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разбирательство,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тяжба</w:t>
      </w:r>
    </w:p>
    <w:p w14:paraId="0CC9F9BA" w14:textId="1950AEA5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pursue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заниматься,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преследовать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(цели)</w:t>
      </w:r>
    </w:p>
    <w:p w14:paraId="3B7E1888" w14:textId="2070A4E2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quantify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определять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количество</w:t>
      </w:r>
    </w:p>
    <w:p w14:paraId="6F7FE994" w14:textId="37FB27B2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rank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давать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определенную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оценку</w:t>
      </w:r>
    </w:p>
    <w:p w14:paraId="1930BA3F" w14:textId="5F7EBB4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raze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разрушать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основания</w:t>
      </w:r>
    </w:p>
    <w:p w14:paraId="7D65B084" w14:textId="3F902805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recently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razed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property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недавно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разрушенная,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брошенная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земля</w:t>
      </w:r>
    </w:p>
    <w:p w14:paraId="4131A98B" w14:textId="02400832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recipient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property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полученная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недвижимость</w:t>
      </w:r>
    </w:p>
    <w:p w14:paraId="2942216C" w14:textId="60B5E356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reclaim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восстанавливать,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поднимать,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использовать</w:t>
      </w:r>
    </w:p>
    <w:p w14:paraId="69090399" w14:textId="0CEC85D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recovery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возмещение</w:t>
      </w:r>
    </w:p>
    <w:p w14:paraId="19DBFCD8" w14:textId="19EA00B5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redemption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выкуп,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освобождение</w:t>
      </w:r>
    </w:p>
    <w:p w14:paraId="277FB267" w14:textId="34C8E8B2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reinforce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усиливать,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подкреплять</w:t>
      </w:r>
    </w:p>
    <w:p w14:paraId="68EBDB47" w14:textId="7D88E2C5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resolve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решать,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разрешать</w:t>
      </w:r>
    </w:p>
    <w:p w14:paraId="3B482609" w14:textId="38EFC47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retain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удерживать,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сохранять</w:t>
      </w:r>
    </w:p>
    <w:p w14:paraId="59E7E8AE" w14:textId="7B5A72C6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revenue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-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доход</w:t>
      </w:r>
    </w:p>
    <w:p w14:paraId="30D64B01" w14:textId="227A34A9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revitalization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обновление,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оживление,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придание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вторичной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жизни</w:t>
      </w:r>
    </w:p>
    <w:p w14:paraId="28083F81" w14:textId="2CF5EE67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>"smart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growth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"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рост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благоустройства</w:t>
      </w:r>
    </w:p>
    <w:p w14:paraId="5F78FF0B" w14:textId="0F21A1E6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tax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generation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assets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налогооблагаемое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имущество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(недвижимость)</w:t>
      </w:r>
    </w:p>
    <w:p w14:paraId="3FDD3844" w14:textId="3087C930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tax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lien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foreclosure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лишение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права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наложения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налогового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ареста</w:t>
      </w:r>
    </w:p>
    <w:p w14:paraId="24C4586E" w14:textId="52351F9C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termination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n</w:t>
      </w:r>
      <w:r w:rsidRPr="00581E31"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окончание</w:t>
      </w:r>
    </w:p>
    <w:p w14:paraId="1B8131A1" w14:textId="0F07B3B1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unintentional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adj</w:t>
      </w:r>
      <w:r w:rsidRPr="00581E31"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стремящийся</w:t>
      </w:r>
    </w:p>
    <w:p w14:paraId="4659B3C5" w14:textId="68C1173E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label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ярлык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свободной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земли</w:t>
      </w:r>
    </w:p>
    <w:p w14:paraId="7A5274F0" w14:textId="17088895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vehement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criticism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сильная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критика</w:t>
      </w:r>
    </w:p>
    <w:p w14:paraId="485D1C5D" w14:textId="038C8449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3715FB52" w14:textId="252AAECB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text:</w:t>
      </w:r>
    </w:p>
    <w:p w14:paraId="615742F7" w14:textId="67882CE1" w:rsidR="00000000" w:rsidRPr="00581E31" w:rsidRDefault="00000000" w:rsidP="005B22A6">
      <w:pPr>
        <w:spacing w:after="0" w:line="240" w:lineRule="auto"/>
        <w:jc w:val="center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property</w:t>
      </w:r>
    </w:p>
    <w:p w14:paraId="6BB0F730" w14:textId="269708E5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Text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10A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7F07D722" w14:textId="7BCB4EDC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represent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opportunity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growth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recovery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diverse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range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symptom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central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decline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become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right.</w:t>
      </w:r>
    </w:p>
    <w:p w14:paraId="6AD5265D" w14:textId="2FC7EF9D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represents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significant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attractive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opportunity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central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neighborhoods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districts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located.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side,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lower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neighboring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values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revenues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even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create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pressure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raise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maintain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service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levels.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Likewise,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significant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communities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images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blight,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targets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vandalism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criminal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activity,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unsafe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unhealthy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structures.</w:t>
      </w:r>
    </w:p>
    <w:p w14:paraId="0E2DB719" w14:textId="27EF3808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time,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though,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holds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opportunity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central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competitive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implementation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strategies.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activity,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revenue,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improve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transportation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physical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amenities,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safety.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help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resolve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brownfield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reinforce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"smart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growth"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practices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accommodating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growth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existing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areas.</w:t>
      </w:r>
    </w:p>
    <w:p w14:paraId="0AD5F08F" w14:textId="5599A0F9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Despite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understand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better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opportunities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associated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efforts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attempted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comprehensively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quantify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extent.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surveyed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perceptions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found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viewed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serious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concern.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survey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found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average,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15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city's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remains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surveys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help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better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understanding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issue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responses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neither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comprehensive.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survey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found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officials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deemed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aggressive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enforcement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effective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technique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address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followed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foreclosure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(used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60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surveyed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cities).</w:t>
      </w:r>
    </w:p>
    <w:p w14:paraId="4C7A5373" w14:textId="771F42E7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understand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scope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opportunities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associated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systematic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ongoing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data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collection.</w:t>
      </w:r>
    </w:p>
    <w:p w14:paraId="0BE030C8" w14:textId="62F1D338" w:rsidR="00000000" w:rsidRPr="00581E31" w:rsidRDefault="007C3901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32BC1F81" w14:textId="1E698DA4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5.</w:t>
      </w:r>
      <w:r w:rsidR="007C3901">
        <w:rPr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Find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synonyms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among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words: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76117033" w14:textId="06A89EE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Responsibilities,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similar,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duties,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various,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homogenous,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diverse,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ownership,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domain,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suppose,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levy,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deem.</w:t>
      </w:r>
    </w:p>
    <w:p w14:paraId="160A5AA7" w14:textId="2D5EF46B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2644718A" w14:textId="43950AB4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6.</w:t>
      </w:r>
      <w:r w:rsidR="007C3901">
        <w:rPr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Form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opposites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words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using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negative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prefixes:</w:t>
      </w:r>
    </w:p>
    <w:p w14:paraId="2AC48FCE" w14:textId="7689C6F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Im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>-: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possible,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mobility,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material,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mature,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modest,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measurability,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memorial.</w:t>
      </w:r>
    </w:p>
    <w:p w14:paraId="51CD8F0D" w14:textId="2A3E70A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Il-: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liberal,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legible,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logical,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legitimate,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legitimacy,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literacy.</w:t>
      </w:r>
    </w:p>
    <w:p w14:paraId="55F5CEEC" w14:textId="43BF9F36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52100E79" w14:textId="5884BC1B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4D081086" w14:textId="2CD6AFD7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7.</w:t>
      </w:r>
      <w:r w:rsidR="007C3901">
        <w:rPr>
          <w:lang w:val="en-US"/>
        </w:rPr>
        <w:t xml:space="preserve"> </w:t>
      </w: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word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combinations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Russian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</w:t>
      </w: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English:</w:t>
      </w:r>
    </w:p>
    <w:p w14:paraId="496EB2FB" w14:textId="1E318C83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>Перестройка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земли,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повторное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использование,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свободная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земля,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благоустройство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города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(нарядный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рост),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пустующие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структуры,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социальные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затраты,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цели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для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вандализма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криминальной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деятельности,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осуществление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экономического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развития,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лучшее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понимание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проблем,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налоговое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лишение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права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выкупа,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сбор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данных,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восприятие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города,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возможность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для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экономического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роста.</w:t>
      </w:r>
    </w:p>
    <w:p w14:paraId="36D519E8" w14:textId="0256FC44" w:rsidR="00000000" w:rsidRDefault="007C3901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284FA124" w14:textId="5DC0C127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8.</w:t>
      </w:r>
      <w:r w:rsidR="007C3901">
        <w:rPr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Russian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English:</w:t>
      </w:r>
    </w:p>
    <w:p w14:paraId="11E59CFA" w14:textId="5D1F57B6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Свободные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пустующие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структуры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должны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заново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использоваться.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2.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15%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городских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земель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остаются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свободными.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3.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Ярлык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свободной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дается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различным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видам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использованной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неиспользованной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земли.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4.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Законодательные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реформы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уже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изданы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для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решения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проблемы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пустующих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земель.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5.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Землеустроители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озабочены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проблемой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пустующих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земель.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Экономические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затраты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возрастают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из</w:t>
      </w:r>
      <w:r w:rsidRPr="00581E31">
        <w:rPr>
          <w:rFonts w:ascii="Times New Roman" w:hAnsi="Times New Roman"/>
          <w:sz w:val="28"/>
          <w:szCs w:val="28"/>
          <w:lang w:val="en-US"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>за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пустующих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земель</w:t>
      </w:r>
      <w:r w:rsidRPr="00581E31">
        <w:rPr>
          <w:rFonts w:ascii="Times New Roman" w:hAnsi="Times New Roman"/>
          <w:sz w:val="28"/>
          <w:szCs w:val="28"/>
          <w:lang w:val="en-US" w:eastAsia="ru-RU"/>
        </w:rPr>
        <w:t>.</w:t>
      </w:r>
    </w:p>
    <w:p w14:paraId="30C3CD75" w14:textId="17E752A9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62ADC28A" w14:textId="04DD70CF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9.</w:t>
      </w:r>
      <w:r w:rsidR="007C3901">
        <w:rPr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Russian,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paying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attention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form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predicate: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3F0D1B73" w14:textId="6B61AEC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strategies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grouped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broad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categories.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role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played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governments.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Implementation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financing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rules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carried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eminent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powers.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reforms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successfully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undertaken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reused.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label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given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unused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parcels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7.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reforms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already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published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decide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problems.</w:t>
      </w:r>
    </w:p>
    <w:p w14:paraId="74E2D328" w14:textId="224CFD2E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3CCB9134" w14:textId="4DE46D87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10.</w:t>
      </w:r>
      <w:r w:rsidR="007C3901">
        <w:rPr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Form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adverbs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adjectives:</w:t>
      </w:r>
    </w:p>
    <w:p w14:paraId="688E527A" w14:textId="44B87767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Successful,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beneficial,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wide,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sufficient,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official,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high,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quick,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early,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accurate.</w:t>
      </w:r>
    </w:p>
    <w:p w14:paraId="36FF0350" w14:textId="162B5AE8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702EEA9A" w14:textId="0CB1971C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11.</w:t>
      </w:r>
      <w:r w:rsidR="007C3901">
        <w:rPr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Fill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gaps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prepositions:</w:t>
      </w:r>
    </w:p>
    <w:p w14:paraId="52EB0E48" w14:textId="25B76370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strategies.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foreclosure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influenced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collection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constantly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decided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authorities.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decided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approaches.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surveyors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concerned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lands.</w:t>
      </w:r>
    </w:p>
    <w:p w14:paraId="1E8FAF35" w14:textId="37EDCE43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09414FEF" w14:textId="24E5A02E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12.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Put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italized</w:t>
      </w:r>
      <w:proofErr w:type="spellEnd"/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words:</w:t>
      </w:r>
    </w:p>
    <w:p w14:paraId="29A448D6" w14:textId="0FCAA7CD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reforms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already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implemented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support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redevelopment</w:t>
      </w:r>
      <w:r>
        <w:rPr>
          <w:rFonts w:ascii="Times New Roman" w:hAnsi="Times New Roman"/>
          <w:sz w:val="28"/>
          <w:szCs w:val="28"/>
          <w:lang w:val="en-US" w:eastAsia="ru-RU"/>
        </w:rPr>
        <w:t>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current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set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tools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remains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deficient.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legislative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powers.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divided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three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categories.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Eminent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establish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parts,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preserve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places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historic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interest.</w:t>
      </w:r>
    </w:p>
    <w:p w14:paraId="1E8AF862" w14:textId="06726EC6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54679BBF" w14:textId="3CE52107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13.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verbs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parentheses,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appropriate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tense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voice,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Russian:</w:t>
      </w:r>
    </w:p>
    <w:p w14:paraId="25CEC78E" w14:textId="37ACEEFD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view)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serious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concern.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label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give)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unused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parcels.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power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overcome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associated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properties.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support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reforms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already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undertake).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promote)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reforms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approaches.</w:t>
      </w:r>
    </w:p>
    <w:p w14:paraId="08CA4BE9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53CEDB65" w14:textId="538B0C1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Answer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questions:</w:t>
      </w:r>
    </w:p>
    <w:p w14:paraId="41C3A2E9" w14:textId="763592A6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represent?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opportunities?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kind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opportunities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generate?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help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7.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city's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remains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8.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successfully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undertaken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reforms?</w:t>
      </w:r>
    </w:p>
    <w:p w14:paraId="094D89BB" w14:textId="77777777" w:rsidR="00000000" w:rsidRDefault="00000000" w:rsidP="005B22A6">
      <w:pPr>
        <w:pStyle w:val="ac"/>
        <w:spacing w:before="0" w:after="0"/>
        <w:jc w:val="center"/>
        <w:rPr>
          <w:b/>
          <w:bCs/>
          <w:sz w:val="28"/>
          <w:szCs w:val="28"/>
          <w:lang w:val="en-US" w:eastAsia="ru-RU"/>
        </w:rPr>
      </w:pPr>
    </w:p>
    <w:p w14:paraId="4A1AF485" w14:textId="38F46F0F" w:rsidR="00000000" w:rsidRPr="00581E31" w:rsidRDefault="00000000" w:rsidP="005B22A6">
      <w:pPr>
        <w:pStyle w:val="ac"/>
        <w:spacing w:before="0" w:after="0"/>
        <w:jc w:val="center"/>
        <w:outlineLvl w:val="1"/>
        <w:rPr>
          <w:lang w:val="en-US"/>
        </w:rPr>
      </w:pPr>
      <w:bookmarkStart w:id="9" w:name="_Toc232086396"/>
      <w:bookmarkStart w:id="10" w:name="_Toc232086529"/>
      <w:r>
        <w:rPr>
          <w:b/>
          <w:bCs/>
          <w:sz w:val="28"/>
          <w:szCs w:val="28"/>
          <w:lang w:val="en-US"/>
        </w:rPr>
        <w:t>Part</w:t>
      </w:r>
      <w:r w:rsidR="007C3901">
        <w:rPr>
          <w:b/>
          <w:bCs/>
          <w:sz w:val="28"/>
          <w:szCs w:val="28"/>
          <w:lang w:val="en-US"/>
        </w:rPr>
        <w:t xml:space="preserve"> </w:t>
      </w:r>
      <w:r w:rsidR="00581E31" w:rsidRPr="00581E31">
        <w:rPr>
          <w:b/>
          <w:bCs/>
          <w:sz w:val="28"/>
          <w:szCs w:val="28"/>
          <w:lang w:val="en-US"/>
        </w:rPr>
        <w:t>2.</w:t>
      </w:r>
      <w:r w:rsidR="007C3901">
        <w:rPr>
          <w:b/>
          <w:bCs/>
          <w:sz w:val="28"/>
          <w:szCs w:val="28"/>
          <w:lang w:val="en-US"/>
        </w:rPr>
        <w:t xml:space="preserve"> </w:t>
      </w:r>
      <w:r w:rsidR="00581E31">
        <w:rPr>
          <w:b/>
          <w:bCs/>
          <w:sz w:val="28"/>
          <w:szCs w:val="28"/>
          <w:lang w:val="en-US"/>
        </w:rPr>
        <w:t>Necessity</w:t>
      </w:r>
      <w:r w:rsidR="007C3901">
        <w:rPr>
          <w:b/>
          <w:bCs/>
          <w:sz w:val="28"/>
          <w:szCs w:val="28"/>
          <w:lang w:val="en-US"/>
        </w:rPr>
        <w:t xml:space="preserve"> </w:t>
      </w:r>
      <w:r w:rsidR="00581E31">
        <w:rPr>
          <w:b/>
          <w:bCs/>
          <w:sz w:val="28"/>
          <w:szCs w:val="28"/>
          <w:lang w:val="en-US"/>
        </w:rPr>
        <w:t>of</w:t>
      </w:r>
      <w:r w:rsidR="007C3901">
        <w:rPr>
          <w:b/>
          <w:bCs/>
          <w:sz w:val="28"/>
          <w:szCs w:val="28"/>
          <w:lang w:val="en-US"/>
        </w:rPr>
        <w:t xml:space="preserve"> </w:t>
      </w:r>
      <w:r w:rsidR="00581E31">
        <w:rPr>
          <w:b/>
          <w:bCs/>
          <w:sz w:val="28"/>
          <w:szCs w:val="28"/>
          <w:lang w:val="en-US"/>
        </w:rPr>
        <w:t>an</w:t>
      </w:r>
      <w:r w:rsidR="007C3901">
        <w:rPr>
          <w:b/>
          <w:bCs/>
          <w:sz w:val="28"/>
          <w:szCs w:val="28"/>
          <w:lang w:val="en-US"/>
        </w:rPr>
        <w:t xml:space="preserve"> </w:t>
      </w:r>
      <w:r w:rsidR="00581E31">
        <w:rPr>
          <w:b/>
          <w:bCs/>
          <w:sz w:val="28"/>
          <w:szCs w:val="28"/>
          <w:lang w:val="en-US"/>
        </w:rPr>
        <w:t>official</w:t>
      </w:r>
      <w:r w:rsidR="007C3901">
        <w:rPr>
          <w:b/>
          <w:bCs/>
          <w:sz w:val="28"/>
          <w:szCs w:val="28"/>
          <w:lang w:val="en-US"/>
        </w:rPr>
        <w:t xml:space="preserve"> </w:t>
      </w:r>
      <w:r w:rsidR="00581E31">
        <w:rPr>
          <w:b/>
          <w:bCs/>
          <w:sz w:val="28"/>
          <w:szCs w:val="28"/>
          <w:lang w:val="en-US"/>
        </w:rPr>
        <w:t>definition</w:t>
      </w:r>
      <w:bookmarkEnd w:id="9"/>
      <w:bookmarkEnd w:id="10"/>
    </w:p>
    <w:p w14:paraId="07236BDC" w14:textId="77777777" w:rsidR="00000000" w:rsidRDefault="00000000" w:rsidP="005B22A6">
      <w:pPr>
        <w:pStyle w:val="ac"/>
        <w:spacing w:before="0" w:after="0"/>
        <w:jc w:val="center"/>
        <w:rPr>
          <w:b/>
          <w:bCs/>
          <w:sz w:val="28"/>
          <w:szCs w:val="28"/>
          <w:lang w:val="en-US"/>
        </w:rPr>
      </w:pPr>
    </w:p>
    <w:p w14:paraId="74ED8CB8" w14:textId="00D36689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words: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</w:p>
    <w:p w14:paraId="583C58B7" w14:textId="1FD68E2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Definition,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survey,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extent,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label,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utilized,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underutilized,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brownfields,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greenfields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>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flood,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uniform,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unoccupied,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applies,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localities,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overcome.</w:t>
      </w:r>
    </w:p>
    <w:p w14:paraId="1E2457A6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</w:pPr>
    </w:p>
    <w:p w14:paraId="734335BF" w14:textId="5D72B42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combinations:</w:t>
      </w:r>
    </w:p>
    <w:p w14:paraId="7471D44C" w14:textId="4106F086" w:rsidR="00000000" w:rsidRPr="00581E31" w:rsidRDefault="00000000" w:rsidP="005B22A6">
      <w:pPr>
        <w:pStyle w:val="ac"/>
        <w:spacing w:before="0" w:after="0"/>
        <w:jc w:val="both"/>
        <w:rPr>
          <w:lang w:val="en-US"/>
        </w:rPr>
      </w:pPr>
      <w:r>
        <w:rPr>
          <w:sz w:val="28"/>
          <w:szCs w:val="28"/>
          <w:lang w:val="en-US"/>
        </w:rPr>
        <w:t>Official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definition,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extent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problem,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underutilized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parcels,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abandoned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buildings,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earlier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development,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legislative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reforms,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tax-generating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assets,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proactive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states,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urban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development,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practices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available.</w:t>
      </w:r>
    </w:p>
    <w:p w14:paraId="4DEA67D0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</w:pPr>
    </w:p>
    <w:p w14:paraId="349D684F" w14:textId="6FB59B1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3.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text:</w:t>
      </w:r>
    </w:p>
    <w:p w14:paraId="15B77F0F" w14:textId="18A025D9" w:rsidR="00000000" w:rsidRPr="00581E31" w:rsidRDefault="00000000" w:rsidP="005B22A6">
      <w:pPr>
        <w:spacing w:after="0" w:line="240" w:lineRule="auto"/>
        <w:jc w:val="center"/>
        <w:rPr>
          <w:lang w:val="en-US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Necessity</w:t>
      </w:r>
      <w:r w:rsidR="007C3901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of</w:t>
      </w:r>
      <w:r w:rsidR="007C3901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an</w:t>
      </w:r>
      <w:r w:rsidR="007C3901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Official</w:t>
      </w:r>
      <w:r w:rsidR="007C3901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Definition</w:t>
      </w:r>
    </w:p>
    <w:p w14:paraId="3B922C8E" w14:textId="5DFAE0D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Тех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10B</w:t>
      </w:r>
    </w:p>
    <w:p w14:paraId="71C40FB6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 w:eastAsia="ru-RU"/>
        </w:rPr>
      </w:pPr>
    </w:p>
    <w:p w14:paraId="099BA7F1" w14:textId="201EA299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lack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official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definition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survey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complicates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efforts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understand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extent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label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given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utilized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underutilized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parcels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perimeter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agricultural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uncultivated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recently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razed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derelict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buildings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brownfields;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greenfields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>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even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small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irregular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greenfield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parcels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remaining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earlier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parcels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difficult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those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steep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grades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flood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plains.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uniform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standard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exists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unoccupied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1998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survey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finds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range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60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days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120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days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longer.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U.S.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Accounting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Office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applies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two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years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more".</w:t>
      </w:r>
    </w:p>
    <w:p w14:paraId="33866E8A" w14:textId="59040C19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know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amount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meanwhile,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clearly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indicates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current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tools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applied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level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remains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deficient.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yet,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addressing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issue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responsibility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localities.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governments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role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well.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cases,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overcome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associated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convert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powers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found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level.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example,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eminent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power,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implementation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financing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tools.</w:t>
      </w:r>
    </w:p>
    <w:p w14:paraId="474B817E" w14:textId="4E525D05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Fortunately,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successfully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undertaken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reforms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support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redevelopment.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model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agenda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reform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pursued,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resources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turn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tax-generating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assets.</w:t>
      </w:r>
    </w:p>
    <w:p w14:paraId="36B3A50D" w14:textId="5FAADE0F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reforms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approaches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pioneered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proactive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promote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across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helping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become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aware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practices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available.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24CFBB3E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504EF2FE" w14:textId="2ECE9CC2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Answer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questions:</w:t>
      </w:r>
    </w:p>
    <w:p w14:paraId="7FCCE052" w14:textId="3A4F1EEB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complicates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efforts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understand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extent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problem?</w:t>
      </w:r>
    </w:p>
    <w:p w14:paraId="71C6B920" w14:textId="552A3C64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label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given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to?</w:t>
      </w:r>
    </w:p>
    <w:p w14:paraId="6FB8ECE5" w14:textId="6B573862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include?</w:t>
      </w:r>
    </w:p>
    <w:p w14:paraId="2464F92A" w14:textId="77D35F25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uniform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standard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exist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unoccupied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abandoned?</w:t>
      </w:r>
    </w:p>
    <w:p w14:paraId="50B7905B" w14:textId="359D6F7F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Accounting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Office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to?</w:t>
      </w:r>
    </w:p>
    <w:p w14:paraId="2D29D391" w14:textId="5A8D6FB9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reforms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promote?</w:t>
      </w:r>
    </w:p>
    <w:p w14:paraId="38A639B8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5C010BBA" w14:textId="36D5589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Ask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sentences:</w:t>
      </w:r>
    </w:p>
    <w:p w14:paraId="2F2BCE24" w14:textId="0D872E96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successfully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undertaken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reforms.</w:t>
      </w:r>
    </w:p>
    <w:p w14:paraId="3E900050" w14:textId="6BE4C066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model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agenda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reform.</w:t>
      </w:r>
    </w:p>
    <w:p w14:paraId="3568D09C" w14:textId="7F7F55AC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governments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role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well.</w:t>
      </w:r>
    </w:p>
    <w:p w14:paraId="1117B875" w14:textId="77777777" w:rsidR="00000000" w:rsidRDefault="00000000" w:rsidP="005B22A6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560C146E" w14:textId="77777777" w:rsidR="00000000" w:rsidRPr="007C3901" w:rsidRDefault="00000000" w:rsidP="005B22A6">
      <w:pPr>
        <w:spacing w:after="0" w:line="240" w:lineRule="auto"/>
        <w:ind w:firstLine="567"/>
        <w:jc w:val="center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Grammar</w:t>
      </w:r>
    </w:p>
    <w:p w14:paraId="28789515" w14:textId="413C3E08" w:rsidR="00000000" w:rsidRPr="00581E31" w:rsidRDefault="00000000" w:rsidP="005B22A6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lang w:val="en-US" w:eastAsia="ru-RU"/>
        </w:rPr>
      </w:pP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Second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Conditional</w:t>
      </w:r>
    </w:p>
    <w:p w14:paraId="34FC074B" w14:textId="43D19CC2" w:rsidR="00000000" w:rsidRPr="00581E31" w:rsidRDefault="00000000" w:rsidP="005B22A6">
      <w:pPr>
        <w:shd w:val="clear" w:color="auto" w:fill="FFFFFF"/>
        <w:spacing w:before="280" w:after="28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6.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Choose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correct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option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form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second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conditional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sentences.</w:t>
      </w:r>
    </w:p>
    <w:p w14:paraId="43B098B8" w14:textId="249BC138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mother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sent/would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send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child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anything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awful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misery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herself!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mustn’t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surprised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turn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turned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ordinary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humans,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after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all.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Maggie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looked/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look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eyes,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did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away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terrifying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experience?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captain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shipwrecked,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wanted/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want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rescue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boat,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want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want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know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who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rowing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boat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before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get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transfer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easier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idea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happening.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East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India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Company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break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Miguel’s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control,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increase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increased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coffee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amount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market.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7.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brother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blame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will/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ask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forgiveness.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8.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arranged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nothing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left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Chris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do.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9.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look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look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conspiring.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10.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weren't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pain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disgrace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Sue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willing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all.</w:t>
      </w:r>
    </w:p>
    <w:p w14:paraId="68DFA7D4" w14:textId="4A8E2540" w:rsidR="00000000" w:rsidRPr="00581E31" w:rsidRDefault="00000000" w:rsidP="005B22A6">
      <w:pPr>
        <w:shd w:val="clear" w:color="auto" w:fill="FFFFFF"/>
        <w:spacing w:before="280" w:after="28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7.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Insert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verbs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appropriate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form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form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second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conditionals.</w:t>
      </w:r>
    </w:p>
    <w:p w14:paraId="673659D0" w14:textId="331243C8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Binnerts</w:t>
      </w:r>
      <w:proofErr w:type="spellEnd"/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(may)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look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sources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Dracula,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there__________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(be)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any.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police__________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(turn)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robber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(do)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again.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Molly’s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face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says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'I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(love)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can't...’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legends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(draw)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on,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only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(have)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time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think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realistic.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King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(employ)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agent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(certainly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Greg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money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enough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another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town,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(give)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him.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7.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Mollenhauer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Butler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and___________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(can)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get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together,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(be)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very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different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matter.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8.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(be)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up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me,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(have)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helicopter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airborne.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9.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lastRenderedPageBreak/>
        <w:t>'___________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can)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know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more,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(think)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proper?'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10.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(can)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write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every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month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(like).</w:t>
      </w:r>
    </w:p>
    <w:p w14:paraId="2B206CB0" w14:textId="11704E9D" w:rsidR="00000000" w:rsidRPr="00581E31" w:rsidRDefault="00000000" w:rsidP="005B22A6">
      <w:pPr>
        <w:shd w:val="clear" w:color="auto" w:fill="FFFFFF"/>
        <w:spacing w:before="280" w:after="28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8.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Find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and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correct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mistakes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second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condition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sentences.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Some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sentences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are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correct.</w:t>
      </w:r>
    </w:p>
    <w:p w14:paraId="15F6538A" w14:textId="15459497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How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mother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living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like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this!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grateful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Jack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distribute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text.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grateful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text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circulated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document.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Even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remember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them,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whom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interest?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Mike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challenge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duel,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do?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energy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efficiently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stored,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power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compete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types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electricity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generation.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7.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Katerina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did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really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first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Tatyana's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lodgings,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Marya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detain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her.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8.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six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us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die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way,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keep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crying?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9.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ship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loafer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ever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shipped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all.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10.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Montezuma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very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angered,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sacrificed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far-off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town.</w:t>
      </w:r>
    </w:p>
    <w:p w14:paraId="25EF8012" w14:textId="26E744A3" w:rsidR="00000000" w:rsidRPr="00581E31" w:rsidRDefault="00000000" w:rsidP="005B22A6">
      <w:pPr>
        <w:shd w:val="clear" w:color="auto" w:fill="FFFFFF"/>
        <w:spacing w:before="280" w:after="28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9.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Join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parts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sentences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form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second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conditionals.</w:t>
      </w:r>
    </w:p>
    <w:p w14:paraId="7010E916" w14:textId="4607DE31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How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know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fall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cellar…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police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robber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up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soon…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couldn't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even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hear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town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author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give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account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time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scale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lengthened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consultative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process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concluded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successfully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7.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impossible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adopt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draft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resolutions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consensus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8.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hide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big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barn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9.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dog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start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howl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10.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Even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whole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lady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world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protested,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</w:p>
    <w:p w14:paraId="53CAD3D2" w14:textId="2FC9B6AA" w:rsidR="00000000" w:rsidRPr="00581E31" w:rsidRDefault="00000000" w:rsidP="005B22A6">
      <w:pPr>
        <w:shd w:val="clear" w:color="auto" w:fill="FFFFFF"/>
        <w:spacing w:before="280" w:after="28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a)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fired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cannon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here.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same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receive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overwhelming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majority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votes.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reader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hardly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believe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Mark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stop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watching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football.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felt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danger.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didn't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purpose?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effect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much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neutrons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decay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protons.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covered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bees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deprive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themselves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getting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further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evidence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against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him.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j)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much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done</w:t>
      </w:r>
    </w:p>
    <w:p w14:paraId="272D0F9C" w14:textId="0C7401B6" w:rsidR="00000000" w:rsidRPr="00581E31" w:rsidRDefault="00000000" w:rsidP="005B22A6">
      <w:pPr>
        <w:shd w:val="clear" w:color="auto" w:fill="FFFFFF"/>
        <w:spacing w:before="280" w:after="28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10.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Translate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second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conditional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sentences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into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English.</w:t>
      </w:r>
    </w:p>
    <w:p w14:paraId="06BC91DE" w14:textId="2F51DE85" w:rsidR="00000000" w:rsidRDefault="00000000" w:rsidP="005B22A6">
      <w:pPr>
        <w:shd w:val="clear" w:color="auto" w:fill="FFFFFF"/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был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актером,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ненавидел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это.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была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очень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признательна,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дали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какую-нибудь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чистую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тряпочку,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чтобы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завязать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палец.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Билли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злился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еще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больше,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заплакала.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даже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была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влюблена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Грега,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то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последним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человеком,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которому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призналась.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нас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было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даже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больше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шансов,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будь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острове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Во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всем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можно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было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разобраться,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люди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говорили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друг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другом.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Убийца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даже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сильно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удивился,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полицейские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вели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ним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пристального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наблюдения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Может,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Катя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была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добрее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мужчине,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будь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он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её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родственником.</w:t>
      </w:r>
    </w:p>
    <w:p w14:paraId="45645C57" w14:textId="27D0A71D" w:rsidR="00000000" w:rsidRPr="005B22A6" w:rsidRDefault="00000000" w:rsidP="005B22A6">
      <w:pPr>
        <w:pStyle w:val="2"/>
        <w:rPr>
          <w:lang w:val="en-US"/>
        </w:rPr>
      </w:pPr>
      <w:bookmarkStart w:id="11" w:name="_Toc232086397"/>
      <w:bookmarkStart w:id="12" w:name="_Toc232086468"/>
      <w:bookmarkStart w:id="13" w:name="_Toc232086530"/>
      <w:r w:rsidRPr="005B22A6">
        <w:rPr>
          <w:color w:val="000000"/>
          <w:szCs w:val="28"/>
          <w:shd w:val="clear" w:color="auto" w:fill="FFFFFF"/>
          <w:lang w:val="en-US"/>
        </w:rPr>
        <w:t>Part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</w:rPr>
        <w:t>3.</w:t>
      </w:r>
      <w:r w:rsidR="007C3901">
        <w:rPr>
          <w:color w:val="000000"/>
          <w:szCs w:val="28"/>
          <w:shd w:val="clear" w:color="auto" w:fill="FFFFFF"/>
        </w:rPr>
        <w:t xml:space="preserve"> </w:t>
      </w:r>
      <w:r w:rsidR="005B22A6" w:rsidRPr="005B22A6">
        <w:rPr>
          <w:szCs w:val="28"/>
          <w:lang w:val="en-US" w:eastAsia="ru-RU"/>
        </w:rPr>
        <w:t>Property-specific</w:t>
      </w:r>
      <w:r w:rsidR="007C3901">
        <w:rPr>
          <w:szCs w:val="28"/>
          <w:lang w:val="en-US" w:eastAsia="ru-RU"/>
        </w:rPr>
        <w:t xml:space="preserve"> </w:t>
      </w:r>
      <w:r w:rsidR="005B22A6" w:rsidRPr="005B22A6">
        <w:rPr>
          <w:szCs w:val="28"/>
          <w:lang w:val="en-US" w:eastAsia="ru-RU"/>
        </w:rPr>
        <w:t>approaches</w:t>
      </w:r>
      <w:bookmarkEnd w:id="11"/>
      <w:bookmarkEnd w:id="12"/>
      <w:bookmarkEnd w:id="13"/>
    </w:p>
    <w:p w14:paraId="001B3AAE" w14:textId="55A1C4FF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lastRenderedPageBreak/>
        <w:t>1.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words: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</w:p>
    <w:p w14:paraId="2FA6DAF0" w14:textId="1EE6FB56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Contribute,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redevelopment,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tools,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acquisition,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foreclosure,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eminent,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domain,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blighted,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trusts,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condemnation,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redevelopment,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delinquent,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delinquency.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2F29E5BB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 w:eastAsia="ru-RU"/>
        </w:rPr>
      </w:pPr>
    </w:p>
    <w:p w14:paraId="755F162A" w14:textId="1B33F52C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combinations:</w:t>
      </w:r>
    </w:p>
    <w:p w14:paraId="5BE2444A" w14:textId="5C3EB59C" w:rsidR="00000000" w:rsidRPr="00581E31" w:rsidRDefault="00000000" w:rsidP="005B22A6">
      <w:pPr>
        <w:pStyle w:val="ac"/>
        <w:spacing w:before="0" w:after="0"/>
        <w:jc w:val="both"/>
        <w:rPr>
          <w:lang w:val="en-US"/>
        </w:rPr>
      </w:pPr>
      <w:r>
        <w:rPr>
          <w:sz w:val="28"/>
          <w:szCs w:val="28"/>
          <w:lang w:val="en-US"/>
        </w:rPr>
        <w:t>Three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strategies,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vacant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properties,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abandoned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properties,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tax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lien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foreclosure,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eminent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domain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powers,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tax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delinquent,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inability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pay,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annual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tax,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economic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conditions,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efforts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maximize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income,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neglecting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tax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payments.</w:t>
      </w:r>
    </w:p>
    <w:p w14:paraId="1262AE9E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</w:pPr>
    </w:p>
    <w:p w14:paraId="6ED18DCE" w14:textId="0D6EA0FD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3.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text:</w:t>
      </w:r>
    </w:p>
    <w:p w14:paraId="783A10B1" w14:textId="18C54542" w:rsidR="00000000" w:rsidRPr="00581E31" w:rsidRDefault="00000000" w:rsidP="005B22A6">
      <w:pPr>
        <w:spacing w:after="0" w:line="240" w:lineRule="auto"/>
        <w:jc w:val="center"/>
        <w:rPr>
          <w:lang w:val="en-US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Property-Specific</w:t>
      </w:r>
      <w:r w:rsidR="007C3901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Approaches</w:t>
      </w:r>
    </w:p>
    <w:p w14:paraId="669F560D" w14:textId="61A4D860" w:rsidR="00000000" w:rsidRPr="00581E31" w:rsidRDefault="00000000" w:rsidP="005B22A6">
      <w:pPr>
        <w:pStyle w:val="ac"/>
        <w:spacing w:before="0" w:after="0"/>
        <w:jc w:val="both"/>
        <w:rPr>
          <w:lang w:val="en-US"/>
        </w:rPr>
      </w:pPr>
      <w:r>
        <w:rPr>
          <w:b/>
          <w:bCs/>
          <w:sz w:val="28"/>
          <w:szCs w:val="28"/>
          <w:lang w:val="en-US"/>
        </w:rPr>
        <w:t>Text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10C</w:t>
      </w:r>
    </w:p>
    <w:p w14:paraId="09B52564" w14:textId="17B436EA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Three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strategies,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contribute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directly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properties.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tools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focus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acquisition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disposal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include: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(1)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foreclosure;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(2)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eminent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powers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condemnation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acquisition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blighted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properties;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(3)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banks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community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trusts.</w:t>
      </w:r>
    </w:p>
    <w:p w14:paraId="056819B1" w14:textId="6DF1798F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key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first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support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involves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state's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framework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enforcement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collection.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become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delinquent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reduce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revenues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contribute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neighborhood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deterioration.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failure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typically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results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three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causes: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(1)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owner's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inability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annual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during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depressed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conditions;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(2)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protest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perceived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high: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(3)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owner's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efforts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maximize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receive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neglecting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payments.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third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investors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eventually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major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delinquency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viewed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"early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warning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municipalities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particular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properties".</w:t>
      </w:r>
    </w:p>
    <w:p w14:paraId="05AE3CCC" w14:textId="315AE8F6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foreclosure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allows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return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delinquent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influenced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level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particular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collection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enforcement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authorized.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because,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historically,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retain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autonomy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determine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individual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methods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collection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enforcement.</w:t>
      </w:r>
    </w:p>
    <w:p w14:paraId="085F1902" w14:textId="3F3E6153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parameters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governments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delinquent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either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helping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hindering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Massachusetts,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example,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deadlines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notifying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responding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foreclosure,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foreclosure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take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years.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Florida,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Georgia,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Maryland,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Michigan,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Texas,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contrast,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adopted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reforms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years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improve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ities'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expedite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foreclosure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convert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back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Michigan's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shortens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foreclosure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take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years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one-half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years,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create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insurable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titles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through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judicial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action.</w:t>
      </w:r>
    </w:p>
    <w:p w14:paraId="434F0C5C" w14:textId="7D334ECC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States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divided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three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categories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according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(1)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enforcement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judicial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(2)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judicial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involvement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termination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redemption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period;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(3)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permit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enforcement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liens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through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judicial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non-judicial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process.</w:t>
      </w:r>
    </w:p>
    <w:p w14:paraId="4A9A0CD3" w14:textId="5849628B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judicial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enforcement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proceeding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proceeding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superior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several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reasons.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proceeding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permanent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record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opportunity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hearing,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opportunity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currently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unavailable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enforcement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words,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title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title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insurance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insure.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proceeding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resolves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major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transferring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financing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seek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redevelop.</w:t>
      </w:r>
    </w:p>
    <w:p w14:paraId="12EAC79B" w14:textId="7A76653B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Answer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questions:</w:t>
      </w:r>
    </w:p>
    <w:p w14:paraId="53F84DB0" w14:textId="12D1E158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strategies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contribute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directly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abandoned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properties?</w:t>
      </w:r>
    </w:p>
    <w:p w14:paraId="77C9449B" w14:textId="282A05D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tools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focus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acquisition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disposal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property?</w:t>
      </w:r>
    </w:p>
    <w:p w14:paraId="7F59EF2F" w14:textId="63DCA36D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third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cause?</w:t>
      </w:r>
    </w:p>
    <w:p w14:paraId="3839C819" w14:textId="3D7827A5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delinquency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viewed?</w:t>
      </w:r>
    </w:p>
    <w:p w14:paraId="1BBE41D3" w14:textId="7A272B30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allows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return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delinquent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land?</w:t>
      </w:r>
    </w:p>
    <w:p w14:paraId="6CEFEDDA" w14:textId="0E949E5D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Massachusetts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deadlines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notifying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owners?</w:t>
      </w:r>
    </w:p>
    <w:p w14:paraId="4B84B8DC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3DB4A2B8" w14:textId="1B97C669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Ask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sentences:</w:t>
      </w:r>
    </w:p>
    <w:p w14:paraId="55D33BAB" w14:textId="47736288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tools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focus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acquisition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disposal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property.</w:t>
      </w:r>
    </w:p>
    <w:p w14:paraId="23A4EC42" w14:textId="7204C91D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divided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three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categories.</w:t>
      </w:r>
    </w:p>
    <w:p w14:paraId="0908715A" w14:textId="0D9345D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title.</w:t>
      </w:r>
    </w:p>
    <w:p w14:paraId="23F14737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7A45C153" w14:textId="77777777" w:rsidR="00000000" w:rsidRPr="00581E31" w:rsidRDefault="00000000" w:rsidP="005B22A6">
      <w:pPr>
        <w:spacing w:after="0" w:line="240" w:lineRule="auto"/>
        <w:ind w:firstLine="567"/>
        <w:jc w:val="center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Grammar</w:t>
      </w:r>
    </w:p>
    <w:p w14:paraId="61167DC5" w14:textId="61E2CE25" w:rsidR="00000000" w:rsidRPr="00581E31" w:rsidRDefault="00000000" w:rsidP="005B22A6">
      <w:pPr>
        <w:spacing w:line="240" w:lineRule="auto"/>
        <w:ind w:firstLine="567"/>
        <w:jc w:val="center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Second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Conditional</w:t>
      </w:r>
    </w:p>
    <w:p w14:paraId="5B978EEF" w14:textId="06ACC95C" w:rsidR="00000000" w:rsidRPr="00581E31" w:rsidRDefault="00000000" w:rsidP="005B22A6">
      <w:pPr>
        <w:pStyle w:val="ac"/>
        <w:shd w:val="clear" w:color="auto" w:fill="FFFFFF"/>
        <w:spacing w:before="0"/>
        <w:jc w:val="both"/>
        <w:rPr>
          <w:lang w:val="en-US"/>
        </w:rPr>
      </w:pPr>
      <w:r>
        <w:rPr>
          <w:b/>
          <w:bCs/>
          <w:sz w:val="28"/>
          <w:szCs w:val="28"/>
          <w:lang w:val="en-US"/>
        </w:rPr>
        <w:t>6.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Put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the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verbs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in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brackets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in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the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required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form.</w:t>
      </w:r>
    </w:p>
    <w:p w14:paraId="60535617" w14:textId="1F74BA75" w:rsidR="00000000" w:rsidRPr="00581E31" w:rsidRDefault="00000000" w:rsidP="005B22A6">
      <w:pPr>
        <w:shd w:val="clear" w:color="auto" w:fill="FFFFFF"/>
        <w:spacing w:before="280" w:after="280" w:line="240" w:lineRule="auto"/>
        <w:jc w:val="both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(be)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friend,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(invite)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party.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(be)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taller,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(become)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basketball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player.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asteroid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(hit)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our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planet,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(cause)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ice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age.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John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(travel)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around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world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(win)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lottery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prize.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(go)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Spain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winter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(have)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enough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money.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mind)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(borrow)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car.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7.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(move)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another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city,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(phone)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every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day.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8.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(laugh)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(sing)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song.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9.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(have)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free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time,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(start)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new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hobby.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10.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(know)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secret,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tell)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anyone.</w:t>
      </w:r>
    </w:p>
    <w:p w14:paraId="781AA670" w14:textId="5D94B835" w:rsidR="00000000" w:rsidRPr="00581E31" w:rsidRDefault="00000000" w:rsidP="005B22A6">
      <w:pPr>
        <w:shd w:val="clear" w:color="auto" w:fill="FFFFFF"/>
        <w:spacing w:after="280" w:line="240" w:lineRule="auto"/>
        <w:jc w:val="both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7.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Make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second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conditionals,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using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verbs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required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form.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Translate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into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Russian:</w:t>
      </w:r>
    </w:p>
    <w:p w14:paraId="31702115" w14:textId="51A6F896" w:rsidR="00000000" w:rsidRDefault="00000000" w:rsidP="005B22A6">
      <w:pPr>
        <w:shd w:val="clear" w:color="auto" w:fill="FFFFFF"/>
        <w:spacing w:after="280" w:line="240" w:lineRule="auto"/>
        <w:jc w:val="both"/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EX: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questions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easy/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us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pass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test.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questions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easy,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us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pass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test.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(Если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вопросы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такими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легкими,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все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сдали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тест.)</w:t>
      </w:r>
    </w:p>
    <w:p w14:paraId="35B1E8FD" w14:textId="003EFBCF" w:rsidR="00000000" w:rsidRPr="00581E31" w:rsidRDefault="00000000" w:rsidP="005B22A6">
      <w:pPr>
        <w:shd w:val="clear" w:color="auto" w:fill="FFFFFF"/>
        <w:spacing w:before="280" w:after="280" w:line="240" w:lineRule="auto"/>
        <w:jc w:val="both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lastRenderedPageBreak/>
        <w:t>1.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slim/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attractive.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pick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children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up/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busy.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drink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much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wine/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feel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sleepy.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married/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lunch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home.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eastAsia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Peter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live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house</w:t>
      </w:r>
      <w:r w:rsidRPr="00581E31"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proofErr w:type="gramEnd"/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dog</w:t>
      </w:r>
      <w:r w:rsidRPr="00581E31"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</w:p>
    <w:p w14:paraId="0543FAE5" w14:textId="5D6CE291" w:rsidR="00000000" w:rsidRPr="00581E31" w:rsidRDefault="00000000" w:rsidP="005B22A6">
      <w:pPr>
        <w:shd w:val="clear" w:color="auto" w:fill="FFFFFF"/>
        <w:spacing w:after="280" w:line="240" w:lineRule="auto"/>
        <w:jc w:val="both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8.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Replace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conditional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sentences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type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(real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condition)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on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conditional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sentences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type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II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(unreal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condition).</w:t>
      </w:r>
    </w:p>
    <w:p w14:paraId="1BFCD386" w14:textId="7E9BE155" w:rsidR="00000000" w:rsidRPr="00581E31" w:rsidRDefault="00000000" w:rsidP="005B22A6">
      <w:pPr>
        <w:shd w:val="clear" w:color="auto" w:fill="FFFFFF"/>
        <w:spacing w:after="280" w:line="240" w:lineRule="auto"/>
        <w:jc w:val="both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EX: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CCFFCC"/>
          <w:lang w:val="en-US" w:eastAsia="ru-RU"/>
        </w:rPr>
        <w:t>make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fire,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CCFFCC"/>
          <w:lang w:val="en-US" w:eastAsia="ru-RU"/>
        </w:rPr>
        <w:t>will</w:t>
      </w:r>
      <w:r w:rsidR="007C3901">
        <w:rPr>
          <w:rFonts w:ascii="Times New Roman" w:eastAsia="Times New Roman" w:hAnsi="Times New Roman"/>
          <w:sz w:val="28"/>
          <w:szCs w:val="28"/>
          <w:shd w:val="clear" w:color="auto" w:fill="CCFFCC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CCFFCC"/>
          <w:lang w:val="en-US" w:eastAsia="ru-RU"/>
        </w:rPr>
        <w:t>frighten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away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wolves.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Если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мы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разожжем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костер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мы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спугнем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волков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.)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CC99"/>
          <w:lang w:val="en-US" w:eastAsia="ru-RU"/>
        </w:rPr>
        <w:t>made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fire,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CC99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shd w:val="clear" w:color="auto" w:fill="FFCC99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CC99"/>
          <w:lang w:val="en-US" w:eastAsia="ru-RU"/>
        </w:rPr>
        <w:t>frighten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away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wolves.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Если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мы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разожгли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костер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мы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спугнули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волков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.)</w:t>
      </w:r>
    </w:p>
    <w:p w14:paraId="4D4B7539" w14:textId="7E73512F" w:rsidR="00000000" w:rsidRPr="00581E31" w:rsidRDefault="00000000" w:rsidP="005B22A6">
      <w:pPr>
        <w:shd w:val="clear" w:color="auto" w:fill="FFFFFF"/>
        <w:spacing w:before="280" w:after="280" w:line="240" w:lineRule="auto"/>
        <w:jc w:val="both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leave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child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alone,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hurt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himself.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We’ll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make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nice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pictures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Paola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brings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camera.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snows,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kids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make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snowman.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I’ll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buy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laptop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enough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money.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our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granny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puts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glasses,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see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flowers.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busy,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we’ll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leave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alone.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7.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plant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tomatoes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tomorrow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rains.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8.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Bob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finds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relatives,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live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them.</w:t>
      </w:r>
    </w:p>
    <w:p w14:paraId="62DCF8BA" w14:textId="653DCC6E" w:rsidR="00000000" w:rsidRPr="00581E31" w:rsidRDefault="00000000" w:rsidP="005B22A6">
      <w:pPr>
        <w:pStyle w:val="ac"/>
        <w:shd w:val="clear" w:color="auto" w:fill="FFFFFF"/>
        <w:jc w:val="both"/>
        <w:rPr>
          <w:lang w:val="en-US"/>
        </w:rPr>
      </w:pPr>
      <w:r>
        <w:rPr>
          <w:b/>
          <w:bCs/>
          <w:sz w:val="28"/>
          <w:szCs w:val="28"/>
          <w:lang w:val="en-US"/>
        </w:rPr>
        <w:t>9.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Open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the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brackets.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Put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the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verbs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in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the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required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form.</w:t>
      </w:r>
    </w:p>
    <w:p w14:paraId="523EDC6C" w14:textId="541CDAA3" w:rsidR="00000000" w:rsidRPr="00581E31" w:rsidRDefault="00000000" w:rsidP="005B22A6">
      <w:pPr>
        <w:pStyle w:val="ac"/>
        <w:shd w:val="clear" w:color="auto" w:fill="FFFFFF"/>
        <w:jc w:val="both"/>
        <w:rPr>
          <w:lang w:val="en-US"/>
        </w:rPr>
      </w:pPr>
      <w:r>
        <w:rPr>
          <w:sz w:val="28"/>
          <w:szCs w:val="28"/>
          <w:lang w:val="en-US"/>
        </w:rPr>
        <w:t>1.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(be)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friend,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(invite)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him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party.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2.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(be)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taller,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(become)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basketball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player.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3.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asteroid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(hit)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our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planet,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(cause)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age.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4.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John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(travel)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around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world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(win)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lottery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prize.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5.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(go)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Spain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winter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(have)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enough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money.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6.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(not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mind)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(borrow)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car.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7.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(move)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another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city,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(phone)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every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day.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8.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(laugh)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(sing)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song.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9.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(have)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free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time,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(start)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new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hobby.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10.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(know)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secret,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(not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tell)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anyone.</w:t>
      </w:r>
    </w:p>
    <w:p w14:paraId="509B07CE" w14:textId="13C92E73" w:rsidR="00000000" w:rsidRPr="00581E31" w:rsidRDefault="00000000" w:rsidP="005B22A6">
      <w:pPr>
        <w:pStyle w:val="ac"/>
        <w:shd w:val="clear" w:color="auto" w:fill="FFFFFF"/>
        <w:jc w:val="both"/>
        <w:rPr>
          <w:lang w:val="en-US"/>
        </w:rPr>
      </w:pPr>
      <w:r>
        <w:rPr>
          <w:b/>
          <w:bCs/>
          <w:sz w:val="28"/>
          <w:szCs w:val="28"/>
          <w:lang w:val="en-US"/>
        </w:rPr>
        <w:t>10.</w:t>
      </w:r>
      <w:r w:rsidR="007C3901">
        <w:rPr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Open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the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brackets.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Put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the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verbs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in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the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required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form.</w:t>
      </w:r>
    </w:p>
    <w:p w14:paraId="66874B3E" w14:textId="4DBDAC90" w:rsidR="00000000" w:rsidRPr="00581E31" w:rsidRDefault="00000000" w:rsidP="005B22A6">
      <w:pPr>
        <w:pStyle w:val="ac"/>
        <w:shd w:val="clear" w:color="auto" w:fill="FFFFFF"/>
        <w:jc w:val="both"/>
        <w:rPr>
          <w:lang w:val="en-US"/>
        </w:rPr>
      </w:pPr>
      <w:r>
        <w:rPr>
          <w:sz w:val="28"/>
          <w:szCs w:val="28"/>
          <w:lang w:val="en-US"/>
        </w:rPr>
        <w:t>1.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(drive)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carefully,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(have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not)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many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accidents.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2.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(get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up)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earlier,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(get)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work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time.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3.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(have)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time,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(tell)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about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it.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4.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(sell)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products,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(earn)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money.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5.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(help)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(trust)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more.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6.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(be)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lot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safer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(buy)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some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new</w:t>
      </w:r>
      <w:r w:rsidR="007C3901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tyres</w:t>
      </w:r>
      <w:proofErr w:type="spellEnd"/>
      <w:r>
        <w:rPr>
          <w:sz w:val="28"/>
          <w:szCs w:val="28"/>
          <w:lang w:val="en-US"/>
        </w:rPr>
        <w:t>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7.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children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(be)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better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swimmers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(go)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swimming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frequently.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8.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(not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mind)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having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children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(live)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country.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9.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(be)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(not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worry)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about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going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university.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10.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(have)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money,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(give)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some.</w:t>
      </w:r>
    </w:p>
    <w:p w14:paraId="13DA2FAA" w14:textId="7464F5FF" w:rsidR="00000000" w:rsidRPr="005B22A6" w:rsidRDefault="00000000" w:rsidP="005B22A6">
      <w:pPr>
        <w:pStyle w:val="2"/>
        <w:rPr>
          <w:lang w:val="en-US"/>
        </w:rPr>
      </w:pPr>
      <w:bookmarkStart w:id="14" w:name="_Toc232086398"/>
      <w:bookmarkStart w:id="15" w:name="_Toc232086469"/>
      <w:bookmarkStart w:id="16" w:name="_Toc232086531"/>
      <w:r w:rsidRPr="005B22A6">
        <w:rPr>
          <w:color w:val="000000"/>
          <w:szCs w:val="28"/>
          <w:shd w:val="clear" w:color="auto" w:fill="FFFFFF"/>
          <w:lang w:val="en-US"/>
        </w:rPr>
        <w:t>Part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</w:rPr>
        <w:t>4.</w:t>
      </w:r>
      <w:r w:rsidR="007C3901">
        <w:rPr>
          <w:color w:val="000000"/>
          <w:szCs w:val="28"/>
          <w:shd w:val="clear" w:color="auto" w:fill="FFFFFF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Eminent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domain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powers</w:t>
      </w:r>
      <w:bookmarkEnd w:id="14"/>
      <w:bookmarkEnd w:id="15"/>
      <w:bookmarkEnd w:id="16"/>
    </w:p>
    <w:p w14:paraId="6297E1F2" w14:textId="300F704B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words: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</w:p>
    <w:p w14:paraId="77C3E17E" w14:textId="3CB2FFA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Compensation,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condemnation,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statute,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vary,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negotiate,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institute,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prior,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establish,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provision,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beautification,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municipalities,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redevelopment,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landholders.</w:t>
      </w:r>
    </w:p>
    <w:p w14:paraId="30AEA426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</w:pPr>
    </w:p>
    <w:p w14:paraId="36DC0592" w14:textId="5D47C0C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combinations:</w:t>
      </w:r>
    </w:p>
    <w:p w14:paraId="31CE7B9F" w14:textId="47760C05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Eminent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domain,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condemned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private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condemnation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proceedings,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procedures,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promote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beautification,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blighted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facilitate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transportation.</w:t>
      </w:r>
    </w:p>
    <w:p w14:paraId="59694479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</w:pPr>
    </w:p>
    <w:p w14:paraId="3674BB43" w14:textId="10A0331F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text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:</w:t>
      </w:r>
    </w:p>
    <w:p w14:paraId="3740C2FF" w14:textId="5B37BABB" w:rsidR="00000000" w:rsidRPr="00581E31" w:rsidRDefault="00000000" w:rsidP="005B22A6">
      <w:pPr>
        <w:spacing w:after="0" w:line="240" w:lineRule="auto"/>
        <w:jc w:val="center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Eminent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Domain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Powers</w:t>
      </w:r>
    </w:p>
    <w:p w14:paraId="4A857951" w14:textId="17581AC1" w:rsidR="00000000" w:rsidRPr="00581E31" w:rsidRDefault="00000000" w:rsidP="005B22A6">
      <w:pPr>
        <w:pStyle w:val="ac"/>
        <w:spacing w:before="0" w:after="0"/>
        <w:jc w:val="both"/>
        <w:rPr>
          <w:lang w:val="en-US"/>
        </w:rPr>
      </w:pPr>
      <w:r>
        <w:rPr>
          <w:b/>
          <w:bCs/>
          <w:sz w:val="28"/>
          <w:szCs w:val="28"/>
          <w:lang w:val="en-US"/>
        </w:rPr>
        <w:t>Text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10D</w:t>
      </w:r>
    </w:p>
    <w:p w14:paraId="7D8BF99B" w14:textId="05E5D92F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Eminent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domain,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condemned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"just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compensation"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taking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police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power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good.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power,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takes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private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through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condemnation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proceedings.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Throughout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proceedings,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process.</w:t>
      </w:r>
    </w:p>
    <w:p w14:paraId="7DF39FB3" w14:textId="19733EAD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Every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statute,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statutes,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establishing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eminent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power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exercised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level.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procedures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widely,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however,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negotiate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before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instituting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eminent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proceedings.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institute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proceedings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notice.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power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eminent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limited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political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bodies.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utilities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even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pipeline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companies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power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expropriate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private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property.</w:t>
      </w:r>
    </w:p>
    <w:p w14:paraId="0642818E" w14:textId="449A0795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Traditionally,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eminent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facilitate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transportation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utilities;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however,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establish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parks,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preserve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historic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interest,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promote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beautification.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Municipalities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often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through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entities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employ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eminent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"retake"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blighted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revitalization.</w:t>
      </w:r>
    </w:p>
    <w:p w14:paraId="4070CAE0" w14:textId="270437F6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Eminent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critical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municipalities'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revitalization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efforts,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efforts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vehement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criticism.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protest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taking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reasons.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complain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insufficient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compensation.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protest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condemned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parcels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actually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blighted,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taking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simply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transfer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between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private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landholders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purpose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benefiting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landholder.</w:t>
      </w:r>
    </w:p>
    <w:p w14:paraId="4223C63F" w14:textId="4D5A49FF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reviewing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eminent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cases,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found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remains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unclear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reflect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resistance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simply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clarification.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sides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keep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purpose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demonstrated.</w:t>
      </w:r>
    </w:p>
    <w:p w14:paraId="717934AD" w14:textId="5E5A0BA2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eminent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condemnation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remains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widely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practiced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viable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acquisition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number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public-use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purposes.</w:t>
      </w:r>
    </w:p>
    <w:p w14:paraId="51E6D03A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1ECF12D2" w14:textId="3B525A65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Answer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questions:</w:t>
      </w:r>
    </w:p>
    <w:p w14:paraId="0911BC4A" w14:textId="4D4B997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"just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compensation"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taking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police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power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good?</w:t>
      </w:r>
    </w:p>
    <w:p w14:paraId="087106A1" w14:textId="7486D8B9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have?</w:t>
      </w:r>
    </w:p>
    <w:p w14:paraId="7317F440" w14:textId="6BA2418D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Every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statute,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doesn’t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it?</w:t>
      </w:r>
    </w:p>
    <w:p w14:paraId="79022A11" w14:textId="43A87742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procedures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widely,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don’t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they?</w:t>
      </w:r>
    </w:p>
    <w:p w14:paraId="6314C0E4" w14:textId="18CF5BD8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facilitate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transportation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utilities?</w:t>
      </w:r>
    </w:p>
    <w:p w14:paraId="2E38C844" w14:textId="624E93BE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protests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taking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reasons?</w:t>
      </w:r>
    </w:p>
    <w:p w14:paraId="53679F96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496210E3" w14:textId="1EA5BD66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Ask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sentences:</w:t>
      </w:r>
    </w:p>
    <w:p w14:paraId="522EB4AC" w14:textId="3FF639EB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protest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taking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reasons.</w:t>
      </w:r>
    </w:p>
    <w:p w14:paraId="64D60D03" w14:textId="50A55FA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takes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private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through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condemnation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proceedings.</w:t>
      </w:r>
    </w:p>
    <w:p w14:paraId="02BE26D4" w14:textId="2BB19EA2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complain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insufficient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compensation.</w:t>
      </w:r>
    </w:p>
    <w:p w14:paraId="53E4345C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74B980BE" w14:textId="77777777" w:rsidR="00000000" w:rsidRPr="00581E31" w:rsidRDefault="00000000" w:rsidP="005B22A6">
      <w:pPr>
        <w:spacing w:after="0" w:line="240" w:lineRule="auto"/>
        <w:ind w:firstLine="567"/>
        <w:jc w:val="center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Grammar</w:t>
      </w:r>
    </w:p>
    <w:p w14:paraId="0B8CE945" w14:textId="47F5BA38" w:rsidR="00000000" w:rsidRPr="00581E31" w:rsidRDefault="00000000" w:rsidP="005B22A6">
      <w:pPr>
        <w:spacing w:after="0" w:line="240" w:lineRule="auto"/>
        <w:ind w:firstLine="567"/>
        <w:jc w:val="center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Second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Conditional</w:t>
      </w:r>
    </w:p>
    <w:p w14:paraId="37DDB370" w14:textId="1CBFF93A" w:rsidR="00000000" w:rsidRPr="00581E31" w:rsidRDefault="00000000" w:rsidP="005B22A6">
      <w:pPr>
        <w:pStyle w:val="ac"/>
        <w:shd w:val="clear" w:color="auto" w:fill="FFFFFF"/>
        <w:jc w:val="both"/>
        <w:rPr>
          <w:lang w:val="en-US"/>
        </w:rPr>
      </w:pPr>
      <w:r>
        <w:rPr>
          <w:b/>
          <w:bCs/>
          <w:sz w:val="28"/>
          <w:szCs w:val="28"/>
          <w:lang w:val="en-US"/>
        </w:rPr>
        <w:t>6.</w:t>
      </w:r>
      <w:r w:rsidR="007C3901">
        <w:rPr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Make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second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conditionals,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using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the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verbs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in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the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required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form.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Translate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into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Russian:</w:t>
      </w:r>
    </w:p>
    <w:p w14:paraId="4F39B271" w14:textId="1DA3758C" w:rsidR="00000000" w:rsidRDefault="00000000" w:rsidP="005B22A6">
      <w:pPr>
        <w:pStyle w:val="ac"/>
        <w:shd w:val="clear" w:color="auto" w:fill="FFFFFF"/>
        <w:jc w:val="both"/>
      </w:pPr>
      <w:r>
        <w:rPr>
          <w:b/>
          <w:bCs/>
          <w:sz w:val="28"/>
          <w:szCs w:val="28"/>
          <w:lang w:val="en-US"/>
        </w:rPr>
        <w:t>EX: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questions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easy/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pass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test.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–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questions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easy,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would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pass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test.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(Если</w:t>
      </w:r>
      <w:r w:rsidR="007C3901">
        <w:rPr>
          <w:sz w:val="28"/>
          <w:szCs w:val="28"/>
        </w:rPr>
        <w:t xml:space="preserve"> </w:t>
      </w:r>
      <w:r>
        <w:rPr>
          <w:sz w:val="28"/>
          <w:szCs w:val="28"/>
        </w:rPr>
        <w:t>бы</w:t>
      </w:r>
      <w:r w:rsidR="007C3901">
        <w:rPr>
          <w:sz w:val="28"/>
          <w:szCs w:val="28"/>
        </w:rPr>
        <w:t xml:space="preserve"> </w:t>
      </w:r>
      <w:r>
        <w:rPr>
          <w:sz w:val="28"/>
          <w:szCs w:val="28"/>
        </w:rPr>
        <w:t>вопросы</w:t>
      </w:r>
      <w:r w:rsidR="007C3901">
        <w:rPr>
          <w:sz w:val="28"/>
          <w:szCs w:val="28"/>
        </w:rPr>
        <w:t xml:space="preserve"> </w:t>
      </w:r>
      <w:r>
        <w:rPr>
          <w:sz w:val="28"/>
          <w:szCs w:val="28"/>
        </w:rPr>
        <w:t>были</w:t>
      </w:r>
      <w:r w:rsidR="007C3901">
        <w:rPr>
          <w:sz w:val="28"/>
          <w:szCs w:val="28"/>
        </w:rPr>
        <w:t xml:space="preserve"> </w:t>
      </w:r>
      <w:r>
        <w:rPr>
          <w:sz w:val="28"/>
          <w:szCs w:val="28"/>
        </w:rPr>
        <w:t>такими</w:t>
      </w:r>
      <w:r w:rsidR="007C3901">
        <w:rPr>
          <w:sz w:val="28"/>
          <w:szCs w:val="28"/>
        </w:rPr>
        <w:t xml:space="preserve"> </w:t>
      </w:r>
      <w:r>
        <w:rPr>
          <w:sz w:val="28"/>
          <w:szCs w:val="28"/>
        </w:rPr>
        <w:t>легкими,</w:t>
      </w:r>
      <w:r w:rsidR="007C3901">
        <w:rPr>
          <w:sz w:val="28"/>
          <w:szCs w:val="28"/>
        </w:rPr>
        <w:t xml:space="preserve"> </w:t>
      </w:r>
      <w:r>
        <w:rPr>
          <w:sz w:val="28"/>
          <w:szCs w:val="28"/>
        </w:rPr>
        <w:t>мы</w:t>
      </w:r>
      <w:r w:rsidR="007C3901">
        <w:rPr>
          <w:sz w:val="28"/>
          <w:szCs w:val="28"/>
        </w:rPr>
        <w:t xml:space="preserve"> </w:t>
      </w:r>
      <w:r>
        <w:rPr>
          <w:sz w:val="28"/>
          <w:szCs w:val="28"/>
        </w:rPr>
        <w:t>все</w:t>
      </w:r>
      <w:r w:rsidR="007C3901">
        <w:rPr>
          <w:sz w:val="28"/>
          <w:szCs w:val="28"/>
        </w:rPr>
        <w:t xml:space="preserve"> </w:t>
      </w:r>
      <w:r>
        <w:rPr>
          <w:sz w:val="28"/>
          <w:szCs w:val="28"/>
        </w:rPr>
        <w:t>сдали</w:t>
      </w:r>
      <w:r w:rsidR="007C3901">
        <w:rPr>
          <w:sz w:val="28"/>
          <w:szCs w:val="28"/>
        </w:rPr>
        <w:t xml:space="preserve"> </w:t>
      </w:r>
      <w:r>
        <w:rPr>
          <w:sz w:val="28"/>
          <w:szCs w:val="28"/>
        </w:rPr>
        <w:t>бы</w:t>
      </w:r>
      <w:r w:rsidR="007C3901">
        <w:rPr>
          <w:sz w:val="28"/>
          <w:szCs w:val="28"/>
        </w:rPr>
        <w:t xml:space="preserve"> </w:t>
      </w:r>
      <w:r>
        <w:rPr>
          <w:sz w:val="28"/>
          <w:szCs w:val="28"/>
        </w:rPr>
        <w:t>тест.)</w:t>
      </w:r>
    </w:p>
    <w:p w14:paraId="737F8252" w14:textId="4F304708" w:rsidR="00000000" w:rsidRPr="00581E31" w:rsidRDefault="00000000" w:rsidP="005B22A6">
      <w:pPr>
        <w:pStyle w:val="ac"/>
        <w:shd w:val="clear" w:color="auto" w:fill="FFFFFF"/>
        <w:jc w:val="both"/>
        <w:rPr>
          <w:lang w:val="en-US"/>
        </w:rPr>
      </w:pPr>
      <w:r>
        <w:rPr>
          <w:sz w:val="28"/>
          <w:szCs w:val="28"/>
          <w:lang w:val="en-US"/>
        </w:rPr>
        <w:t>1.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slim/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attractive.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2.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pick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children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up/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am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not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busy.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3.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drink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much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wine/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feel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sleepy.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4.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am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married/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lunch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home.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5.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Peter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house/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he</w:t>
      </w:r>
      <w:r w:rsidR="007C3901"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have</w:t>
      </w:r>
      <w:proofErr w:type="gramEnd"/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dog.</w:t>
      </w:r>
      <w:r w:rsidR="007C3901">
        <w:rPr>
          <w:sz w:val="28"/>
          <w:szCs w:val="28"/>
          <w:lang w:val="en-US"/>
        </w:rPr>
        <w:t xml:space="preserve"> </w:t>
      </w:r>
    </w:p>
    <w:p w14:paraId="7DB78BDB" w14:textId="4E473C1D" w:rsidR="00000000" w:rsidRPr="00581E31" w:rsidRDefault="00000000" w:rsidP="005B22A6">
      <w:pPr>
        <w:pStyle w:val="ac"/>
        <w:shd w:val="clear" w:color="auto" w:fill="FFFFFF"/>
        <w:jc w:val="both"/>
        <w:rPr>
          <w:lang w:val="en-US"/>
        </w:rPr>
      </w:pPr>
      <w:r>
        <w:rPr>
          <w:b/>
          <w:bCs/>
          <w:sz w:val="28"/>
          <w:szCs w:val="28"/>
          <w:lang w:val="en-US"/>
        </w:rPr>
        <w:t>7.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Replace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conditional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sentences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of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type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I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(real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condition)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on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conditional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sentences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of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type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II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(unreal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condition).</w:t>
      </w:r>
    </w:p>
    <w:p w14:paraId="057D4B5F" w14:textId="1ACEBC50" w:rsidR="00000000" w:rsidRPr="00581E31" w:rsidRDefault="00000000" w:rsidP="005B22A6">
      <w:pPr>
        <w:pStyle w:val="ac"/>
        <w:shd w:val="clear" w:color="auto" w:fill="FFFFFF"/>
        <w:jc w:val="both"/>
        <w:rPr>
          <w:lang w:val="en-US"/>
        </w:rPr>
      </w:pPr>
      <w:r>
        <w:rPr>
          <w:sz w:val="28"/>
          <w:szCs w:val="28"/>
          <w:lang w:val="en-US"/>
        </w:rPr>
        <w:t>1.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leave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child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alone,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hurt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himself.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2.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We’ll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make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nice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pictures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Paola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brings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camera.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3.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snows,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kids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make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snowman.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4.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I’ll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buy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laptop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enough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money.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5.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our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granny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puts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glasses,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flowers.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6.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busy,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we’ll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leave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alone.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7.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plant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tomatoes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tomorrow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rains.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8.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Bob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finds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relatives,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with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them.</w:t>
      </w:r>
    </w:p>
    <w:p w14:paraId="32C123E6" w14:textId="1DCF68D9" w:rsidR="00000000" w:rsidRPr="00581E31" w:rsidRDefault="00000000" w:rsidP="005B22A6">
      <w:pPr>
        <w:pStyle w:val="ac"/>
        <w:shd w:val="clear" w:color="auto" w:fill="FFFFFF"/>
        <w:jc w:val="both"/>
        <w:rPr>
          <w:lang w:val="en-US"/>
        </w:rPr>
      </w:pPr>
      <w:r>
        <w:rPr>
          <w:b/>
          <w:bCs/>
          <w:sz w:val="28"/>
          <w:szCs w:val="28"/>
          <w:lang w:val="en-US"/>
        </w:rPr>
        <w:t>8.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Complete</w:t>
      </w:r>
      <w:r w:rsidR="007C3901">
        <w:rPr>
          <w:b/>
          <w:bCs/>
          <w:sz w:val="28"/>
          <w:szCs w:val="28"/>
          <w:lang w:val="en-US"/>
        </w:rPr>
        <w:t xml:space="preserve"> </w:t>
      </w:r>
      <w:r w:rsidRPr="00581E31">
        <w:rPr>
          <w:b/>
          <w:bCs/>
          <w:sz w:val="28"/>
          <w:szCs w:val="28"/>
          <w:lang w:val="en-US"/>
        </w:rPr>
        <w:t>the</w:t>
      </w:r>
      <w:r w:rsidR="007C3901">
        <w:rPr>
          <w:b/>
          <w:bCs/>
          <w:sz w:val="28"/>
          <w:szCs w:val="28"/>
          <w:lang w:val="en-US"/>
        </w:rPr>
        <w:t xml:space="preserve"> </w:t>
      </w:r>
      <w:r w:rsidRPr="00581E31">
        <w:rPr>
          <w:b/>
          <w:bCs/>
          <w:sz w:val="28"/>
          <w:szCs w:val="28"/>
          <w:lang w:val="en-US"/>
        </w:rPr>
        <w:t>following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sentences</w:t>
      </w:r>
      <w:r w:rsidRPr="00581E31">
        <w:rPr>
          <w:b/>
          <w:bCs/>
          <w:sz w:val="28"/>
          <w:szCs w:val="28"/>
          <w:lang w:val="en-US"/>
        </w:rPr>
        <w:t>.</w:t>
      </w:r>
    </w:p>
    <w:p w14:paraId="368B04B9" w14:textId="469F74A6" w:rsidR="00000000" w:rsidRPr="00581E31" w:rsidRDefault="00000000" w:rsidP="005B22A6">
      <w:pPr>
        <w:pStyle w:val="ac"/>
        <w:shd w:val="clear" w:color="auto" w:fill="FFFFFF"/>
        <w:jc w:val="both"/>
        <w:rPr>
          <w:lang w:val="en-US"/>
        </w:rPr>
      </w:pPr>
      <w:r>
        <w:rPr>
          <w:sz w:val="28"/>
          <w:szCs w:val="28"/>
          <w:lang w:val="en-US"/>
        </w:rPr>
        <w:t>1.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would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know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English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better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2.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would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leave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Moscow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3.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4.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knew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weather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forecast,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5.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would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walk,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6.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would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textbook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7.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could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get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tickets,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br/>
        <w:t>8.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here,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9.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would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glad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10.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younger,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</w:t>
      </w:r>
    </w:p>
    <w:p w14:paraId="0E4102B4" w14:textId="74A713C6" w:rsidR="00000000" w:rsidRPr="00581E31" w:rsidRDefault="00000000" w:rsidP="005B22A6">
      <w:pPr>
        <w:pStyle w:val="ac"/>
        <w:shd w:val="clear" w:color="auto" w:fill="FFFFFF"/>
        <w:jc w:val="both"/>
        <w:rPr>
          <w:lang w:val="en-US"/>
        </w:rPr>
      </w:pPr>
      <w:r>
        <w:rPr>
          <w:b/>
          <w:bCs/>
          <w:sz w:val="28"/>
          <w:szCs w:val="28"/>
          <w:lang w:val="en-US"/>
        </w:rPr>
        <w:t>9.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Translate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from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Russian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into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English:</w:t>
      </w:r>
    </w:p>
    <w:p w14:paraId="6F117088" w14:textId="17252023" w:rsidR="00000000" w:rsidRDefault="00000000" w:rsidP="005B22A6">
      <w:pPr>
        <w:spacing w:line="240" w:lineRule="auto"/>
        <w:jc w:val="both"/>
      </w:pPr>
      <w:r>
        <w:rPr>
          <w:rFonts w:ascii="Times New Roman" w:hAnsi="Times New Roman"/>
          <w:sz w:val="28"/>
          <w:szCs w:val="28"/>
        </w:rPr>
        <w:t>1.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Если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попросил,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они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помогли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тебе.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2.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Он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сдал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экзамен,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если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он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больше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занимался.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3.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Если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нашли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кошелек,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вернули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его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владельцу.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4.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Если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она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пришла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вовремя,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рассказал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ей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все.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5.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твоём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совал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всюду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нос.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6.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Если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он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миллионером,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он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>счастлив.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7.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Если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она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была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свободна,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она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это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сделала.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8.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Если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там,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пришли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немедленно.</w:t>
      </w:r>
    </w:p>
    <w:p w14:paraId="0B16F3A4" w14:textId="0D51EDFB" w:rsidR="00000000" w:rsidRPr="00581E31" w:rsidRDefault="005B22A6" w:rsidP="005B22A6">
      <w:pPr>
        <w:pStyle w:val="ac"/>
        <w:shd w:val="clear" w:color="auto" w:fill="FFFFFF"/>
        <w:jc w:val="center"/>
        <w:outlineLvl w:val="0"/>
        <w:rPr>
          <w:lang w:val="en-US"/>
        </w:rPr>
      </w:pPr>
      <w:r w:rsidRPr="007C3901">
        <w:rPr>
          <w:b/>
          <w:bCs/>
          <w:sz w:val="28"/>
          <w:szCs w:val="28"/>
        </w:rPr>
        <w:br w:type="page"/>
      </w:r>
      <w:bookmarkStart w:id="17" w:name="_Toc232086399"/>
      <w:bookmarkStart w:id="18" w:name="_Toc232086532"/>
      <w:r w:rsidR="00000000">
        <w:rPr>
          <w:b/>
          <w:bCs/>
          <w:sz w:val="28"/>
          <w:szCs w:val="28"/>
          <w:lang w:val="en-US"/>
        </w:rPr>
        <w:lastRenderedPageBreak/>
        <w:t>UNIT</w:t>
      </w:r>
      <w:r w:rsidR="007C3901">
        <w:rPr>
          <w:b/>
          <w:bCs/>
          <w:sz w:val="28"/>
          <w:szCs w:val="28"/>
          <w:lang w:val="en-US"/>
        </w:rPr>
        <w:t xml:space="preserve"> </w:t>
      </w:r>
      <w:r w:rsidR="00000000" w:rsidRPr="00581E31">
        <w:rPr>
          <w:b/>
          <w:bCs/>
          <w:sz w:val="28"/>
          <w:szCs w:val="28"/>
          <w:lang w:val="en-US"/>
        </w:rPr>
        <w:t>11.</w:t>
      </w:r>
      <w:r w:rsidR="007C3901">
        <w:rPr>
          <w:b/>
          <w:bCs/>
          <w:sz w:val="28"/>
          <w:szCs w:val="28"/>
          <w:lang w:val="en-US"/>
        </w:rPr>
        <w:t xml:space="preserve"> </w:t>
      </w:r>
      <w:r w:rsidR="00000000">
        <w:rPr>
          <w:b/>
          <w:bCs/>
          <w:sz w:val="28"/>
          <w:szCs w:val="28"/>
          <w:lang w:val="en-US"/>
        </w:rPr>
        <w:t>URBAN</w:t>
      </w:r>
      <w:r w:rsidR="007C3901">
        <w:rPr>
          <w:b/>
          <w:bCs/>
          <w:sz w:val="28"/>
          <w:szCs w:val="28"/>
          <w:lang w:val="en-US"/>
        </w:rPr>
        <w:t xml:space="preserve"> </w:t>
      </w:r>
      <w:r w:rsidR="00000000">
        <w:rPr>
          <w:b/>
          <w:bCs/>
          <w:sz w:val="28"/>
          <w:szCs w:val="28"/>
          <w:lang w:val="en-US"/>
        </w:rPr>
        <w:t>DEVELOPMENT</w:t>
      </w:r>
      <w:bookmarkEnd w:id="17"/>
      <w:bookmarkEnd w:id="18"/>
    </w:p>
    <w:p w14:paraId="7452F7F6" w14:textId="1864EB62" w:rsidR="00000000" w:rsidRPr="005B22A6" w:rsidRDefault="00000000" w:rsidP="005B22A6">
      <w:pPr>
        <w:pStyle w:val="2"/>
        <w:rPr>
          <w:lang w:val="en-US"/>
        </w:rPr>
      </w:pPr>
      <w:bookmarkStart w:id="19" w:name="_Toc232086400"/>
      <w:bookmarkStart w:id="20" w:name="_Toc232086470"/>
      <w:bookmarkStart w:id="21" w:name="_Toc232086533"/>
      <w:r w:rsidRPr="005B22A6">
        <w:rPr>
          <w:color w:val="000000"/>
          <w:szCs w:val="28"/>
          <w:shd w:val="clear" w:color="auto" w:fill="FFFFFF"/>
          <w:lang w:val="en-US"/>
        </w:rPr>
        <w:t>Part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</w:rPr>
        <w:t>1.</w:t>
      </w:r>
      <w:r w:rsidR="007C3901">
        <w:rPr>
          <w:color w:val="000000"/>
          <w:szCs w:val="28"/>
          <w:shd w:val="clear" w:color="auto" w:fill="FFFFFF"/>
        </w:rPr>
        <w:t xml:space="preserve"> </w:t>
      </w:r>
      <w:r w:rsidRPr="005B22A6">
        <w:rPr>
          <w:color w:val="000000"/>
          <w:szCs w:val="28"/>
          <w:shd w:val="clear" w:color="auto" w:fill="FFFFFF"/>
          <w:lang w:val="en-US"/>
        </w:rPr>
        <w:t>T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own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planning</w:t>
      </w:r>
      <w:bookmarkEnd w:id="19"/>
      <w:bookmarkEnd w:id="20"/>
      <w:bookmarkEnd w:id="21"/>
    </w:p>
    <w:p w14:paraId="3FBB3FBD" w14:textId="058B8D29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words: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</w:p>
    <w:p w14:paraId="0D88FF18" w14:textId="70AE5F06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Unfortunately,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careful,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amount,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individuality,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pleasures,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handiwork,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turmoil,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circumferential,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curvilinear,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wantonly,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vista,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show,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congestion,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desirous,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carriageway,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inconvenience,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pedestrian,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pave.</w:t>
      </w:r>
    </w:p>
    <w:p w14:paraId="5BAEEF7E" w14:textId="3C1F8EDA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6126A251" w14:textId="2375F6AE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 w:rsidRPr="00581E3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combinations:</w:t>
      </w:r>
    </w:p>
    <w:p w14:paraId="222DECB2" w14:textId="4CC7F8B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majority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cases,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attractive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amenities,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invariably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happens,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handiwork,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purest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human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pleasures,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dwelling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removed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turmoil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discomfort,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finely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undulation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heavily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trafficked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streets,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prevent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congestion,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approximately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height,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grass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margins,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creation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fitting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civic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centre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>.</w:t>
      </w:r>
    </w:p>
    <w:p w14:paraId="56DE3863" w14:textId="4304B6E6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262611FF" w14:textId="3FF9DA7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Learn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heart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words: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</w:p>
    <w:p w14:paraId="1D8D29EC" w14:textId="24599D0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allotment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garden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небольшой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участок,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отведенный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сад</w:t>
      </w:r>
    </w:p>
    <w:p w14:paraId="4B8E04BF" w14:textId="4AE1B210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amenities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удобства,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удовольствия</w:t>
      </w:r>
    </w:p>
    <w:p w14:paraId="2258EE34" w14:textId="3E90714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bear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born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borne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нести,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иметь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(чувство)</w:t>
      </w:r>
    </w:p>
    <w:p w14:paraId="48B6FA10" w14:textId="5E2DDF0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be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in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commanding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position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быть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высоте,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занимать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господствующее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положение</w:t>
      </w:r>
    </w:p>
    <w:p w14:paraId="2EA401FE" w14:textId="64744E40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be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proud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гордиться</w:t>
      </w:r>
    </w:p>
    <w:p w14:paraId="64ED405E" w14:textId="02084C7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carriageway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проезжая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часть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дороги</w:t>
      </w:r>
    </w:p>
    <w:p w14:paraId="7CCB40D8" w14:textId="63467ABB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circumferential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adj</w:t>
      </w:r>
      <w:r>
        <w:rPr>
          <w:rFonts w:ascii="Times New Roman" w:hAnsi="Times New Roman"/>
          <w:sz w:val="28"/>
          <w:szCs w:val="28"/>
          <w:lang w:val="en-US" w:eastAsia="ru-RU"/>
        </w:rPr>
        <w:t>.)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кольцевой</w:t>
      </w:r>
    </w:p>
    <w:p w14:paraId="1C83917C" w14:textId="32BC9EC8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civic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centre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общественныйцентр</w:t>
      </w:r>
      <w:proofErr w:type="spellEnd"/>
    </w:p>
    <w:p w14:paraId="7E7114FD" w14:textId="7A69C83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conduit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n</w:t>
      </w:r>
      <w:r>
        <w:rPr>
          <w:rFonts w:ascii="Times New Roman" w:hAnsi="Times New Roman"/>
          <w:sz w:val="28"/>
          <w:szCs w:val="28"/>
          <w:lang w:val="en-US" w:eastAsia="ru-RU"/>
        </w:rPr>
        <w:t>.)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водопровод</w:t>
      </w:r>
      <w:r>
        <w:rPr>
          <w:rFonts w:ascii="Times New Roman" w:hAnsi="Times New Roman"/>
          <w:sz w:val="28"/>
          <w:szCs w:val="28"/>
          <w:lang w:val="en-US" w:eastAsia="ru-RU"/>
        </w:rPr>
        <w:t>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трубопровод</w:t>
      </w:r>
    </w:p>
    <w:p w14:paraId="533F3109" w14:textId="54A6F21E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congestion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n</w:t>
      </w:r>
      <w:r>
        <w:rPr>
          <w:rFonts w:ascii="Times New Roman" w:hAnsi="Times New Roman"/>
          <w:sz w:val="28"/>
          <w:szCs w:val="28"/>
          <w:lang w:val="en-US" w:eastAsia="ru-RU"/>
        </w:rPr>
        <w:t>.)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скопление</w:t>
      </w:r>
    </w:p>
    <w:p w14:paraId="3A48FB50" w14:textId="52916BC1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convenience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удобство,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выгода</w:t>
      </w:r>
    </w:p>
    <w:p w14:paraId="1CDE0C1F" w14:textId="16C39210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convince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убеждать</w:t>
      </w:r>
    </w:p>
    <w:p w14:paraId="0D83D5DC" w14:textId="52E0CCA0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desirous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-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желающий</w:t>
      </w:r>
    </w:p>
    <w:p w14:paraId="15B00F2C" w14:textId="18C5BAD6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dignified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-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величественный</w:t>
      </w:r>
    </w:p>
    <w:p w14:paraId="1E42D1F2" w14:textId="0493AA59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err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заблуждаться</w:t>
      </w:r>
    </w:p>
    <w:p w14:paraId="047CE4EB" w14:textId="015167F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exercise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выполнять,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проявлять</w:t>
      </w:r>
    </w:p>
    <w:p w14:paraId="4666C118" w14:textId="5E3FEA79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fitting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centre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салон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красоты</w:t>
      </w:r>
    </w:p>
    <w:p w14:paraId="6F0A989F" w14:textId="6C4B3B9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from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many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points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of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vantage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точки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зрения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многих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преимуществ</w:t>
      </w:r>
    </w:p>
    <w:p w14:paraId="048E02FA" w14:textId="72080681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front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to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выходить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первый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план</w:t>
      </w:r>
    </w:p>
    <w:p w14:paraId="5714E3FF" w14:textId="6A0CE74B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grades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of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property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качество,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класс,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расположение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недвижимости</w:t>
      </w:r>
    </w:p>
    <w:p w14:paraId="577B89CC" w14:textId="67EB164B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gravity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flow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основной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сток</w:t>
      </w:r>
    </w:p>
    <w:p w14:paraId="396240FC" w14:textId="38D763C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gross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handiwork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ручная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работа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чистом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виде</w:t>
      </w:r>
    </w:p>
    <w:p w14:paraId="0963D047" w14:textId="5989470D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haphazard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случайный,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бессистемный,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сделанный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наугад</w:t>
      </w:r>
    </w:p>
    <w:p w14:paraId="5539E745" w14:textId="5C1EC587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heavily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trafficked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street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сильно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запруженные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улицы</w:t>
      </w:r>
    </w:p>
    <w:p w14:paraId="296A13BD" w14:textId="44B2D489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imply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подразумевать,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значить</w:t>
      </w:r>
    </w:p>
    <w:p w14:paraId="6584130C" w14:textId="3E046697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сучётом</w:t>
      </w:r>
      <w:proofErr w:type="spellEnd"/>
    </w:p>
    <w:p w14:paraId="16DBA7F3" w14:textId="76170E9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intersect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v</w:t>
      </w:r>
      <w:r>
        <w:rPr>
          <w:rFonts w:ascii="Times New Roman" w:hAnsi="Times New Roman"/>
          <w:sz w:val="28"/>
          <w:szCs w:val="28"/>
          <w:lang w:val="en-US" w:eastAsia="ru-RU"/>
        </w:rPr>
        <w:t>.)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пересекать</w:t>
      </w:r>
    </w:p>
    <w:p w14:paraId="03C6E109" w14:textId="4FD7BE1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invariably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adv</w:t>
      </w:r>
      <w:r>
        <w:rPr>
          <w:rFonts w:ascii="Times New Roman" w:hAnsi="Times New Roman"/>
          <w:sz w:val="28"/>
          <w:szCs w:val="28"/>
          <w:lang w:val="en-US" w:eastAsia="ru-RU"/>
        </w:rPr>
        <w:t>.)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неизменно</w:t>
      </w:r>
      <w:r>
        <w:rPr>
          <w:rFonts w:ascii="Times New Roman" w:hAnsi="Times New Roman"/>
          <w:sz w:val="28"/>
          <w:szCs w:val="28"/>
          <w:lang w:val="en-US" w:eastAsia="ru-RU"/>
        </w:rPr>
        <w:t>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устойчиво</w:t>
      </w:r>
    </w:p>
    <w:p w14:paraId="7FB3BBE1" w14:textId="4943D8E6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margin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n</w:t>
      </w:r>
      <w:r>
        <w:rPr>
          <w:rFonts w:ascii="Times New Roman" w:hAnsi="Times New Roman"/>
          <w:sz w:val="28"/>
          <w:szCs w:val="28"/>
          <w:lang w:val="en-US" w:eastAsia="ru-RU"/>
        </w:rPr>
        <w:t>.)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край</w:t>
      </w:r>
    </w:p>
    <w:p w14:paraId="2D3BADFC" w14:textId="4EC28936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mortar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известковый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или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строительный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раствор</w:t>
      </w:r>
    </w:p>
    <w:p w14:paraId="658E7124" w14:textId="1662B94D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obtain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получать</w:t>
      </w:r>
    </w:p>
    <w:p w14:paraId="24974EB1" w14:textId="6368E8E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obviate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устранять,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избавляться</w:t>
      </w:r>
    </w:p>
    <w:p w14:paraId="5BB2A342" w14:textId="02A7830D" w:rsidR="00000000" w:rsidRPr="00581E31" w:rsidRDefault="00000000" w:rsidP="005B22A6">
      <w:pPr>
        <w:spacing w:after="0" w:line="240" w:lineRule="auto"/>
        <w:jc w:val="both"/>
        <w:rPr>
          <w:lang w:val="fr-FR"/>
        </w:rPr>
      </w:pPr>
      <w:r>
        <w:rPr>
          <w:rFonts w:ascii="Times New Roman" w:hAnsi="Times New Roman"/>
          <w:sz w:val="28"/>
          <w:szCs w:val="28"/>
          <w:lang w:val="it-IT" w:eastAsia="ru-RU"/>
        </w:rPr>
        <w:t>pave</w:t>
      </w:r>
      <w:r w:rsidR="007C3901">
        <w:rPr>
          <w:rFonts w:ascii="Times New Roman" w:hAnsi="Times New Roman"/>
          <w:sz w:val="28"/>
          <w:szCs w:val="28"/>
          <w:lang w:val="it-IT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it-IT"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it-IT" w:eastAsia="ru-RU"/>
        </w:rPr>
        <w:t>v</w:t>
      </w:r>
      <w:r>
        <w:rPr>
          <w:rFonts w:ascii="Times New Roman" w:hAnsi="Times New Roman"/>
          <w:sz w:val="28"/>
          <w:szCs w:val="28"/>
          <w:lang w:val="it-IT" w:eastAsia="ru-RU"/>
        </w:rPr>
        <w:t>.)</w:t>
      </w:r>
      <w:r w:rsidR="007C3901">
        <w:rPr>
          <w:rFonts w:ascii="Times New Roman" w:hAnsi="Times New Roman"/>
          <w:sz w:val="28"/>
          <w:szCs w:val="28"/>
          <w:lang w:val="it-IT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it-IT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it-IT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мостить</w:t>
      </w:r>
    </w:p>
    <w:p w14:paraId="6F2DF556" w14:textId="34163AE9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it-IT" w:eastAsia="ru-RU"/>
        </w:rPr>
        <w:t>provision</w:t>
      </w:r>
      <w:r w:rsidR="007C3901">
        <w:rPr>
          <w:rFonts w:ascii="Times New Roman" w:hAnsi="Times New Roman"/>
          <w:sz w:val="28"/>
          <w:szCs w:val="28"/>
          <w:lang w:val="it-IT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it-IT" w:eastAsia="ru-RU"/>
        </w:rPr>
        <w:t>(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зд</w:t>
      </w:r>
      <w:proofErr w:type="spellEnd"/>
      <w:r>
        <w:rPr>
          <w:rFonts w:ascii="Times New Roman" w:hAnsi="Times New Roman"/>
          <w:sz w:val="28"/>
          <w:szCs w:val="28"/>
          <w:lang w:val="it-IT" w:eastAsia="ru-RU"/>
        </w:rPr>
        <w:t>.)</w:t>
      </w:r>
      <w:r w:rsidR="007C3901">
        <w:rPr>
          <w:rFonts w:ascii="Times New Roman" w:hAnsi="Times New Roman"/>
          <w:sz w:val="28"/>
          <w:szCs w:val="28"/>
          <w:lang w:val="it-IT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1.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обеспечение,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снабжение;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2.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положение</w:t>
      </w:r>
    </w:p>
    <w:p w14:paraId="5129E6B1" w14:textId="3A8DBA95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radiate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исходить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из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центра</w:t>
      </w:r>
    </w:p>
    <w:p w14:paraId="4F83F748" w14:textId="0D52B5E2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rectangular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прямоугольный</w:t>
      </w:r>
    </w:p>
    <w:p w14:paraId="14B25CFA" w14:textId="0AED5884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setting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окружающая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обстановка,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окружение,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художественное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оформление</w:t>
      </w:r>
    </w:p>
    <w:p w14:paraId="19A591CE" w14:textId="500D2F70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show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показывать</w:t>
      </w:r>
    </w:p>
    <w:p w14:paraId="7FD73B0A" w14:textId="1DD3B750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sidewalk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тротуар</w:t>
      </w:r>
    </w:p>
    <w:p w14:paraId="7F00D91A" w14:textId="6C539832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spinnies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glades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рощицыиполяны</w:t>
      </w:r>
      <w:proofErr w:type="spellEnd"/>
    </w:p>
    <w:p w14:paraId="5E95BEFE" w14:textId="65F4E68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spirit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n</w:t>
      </w:r>
      <w:r>
        <w:rPr>
          <w:rFonts w:ascii="Times New Roman" w:hAnsi="Times New Roman"/>
          <w:sz w:val="28"/>
          <w:szCs w:val="28"/>
          <w:lang w:val="en-US" w:eastAsia="ru-RU"/>
        </w:rPr>
        <w:t>.)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дух</w:t>
      </w:r>
    </w:p>
    <w:p w14:paraId="31CCFC8D" w14:textId="07C22582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spoil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v</w:t>
      </w:r>
      <w:r>
        <w:rPr>
          <w:rFonts w:ascii="Times New Roman" w:hAnsi="Times New Roman"/>
          <w:sz w:val="28"/>
          <w:szCs w:val="28"/>
          <w:lang w:val="en-US" w:eastAsia="ru-RU"/>
        </w:rPr>
        <w:t>.)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портить</w:t>
      </w:r>
    </w:p>
    <w:p w14:paraId="200184BE" w14:textId="62868E8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architect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universe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великийархитекторвселенной</w:t>
      </w:r>
      <w:proofErr w:type="spellEnd"/>
    </w:p>
    <w:p w14:paraId="754E267E" w14:textId="21072407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thoroughfare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проезд,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оживленная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улица,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главная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артерия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города</w:t>
      </w:r>
    </w:p>
    <w:p w14:paraId="522795D3" w14:textId="7E34B7E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turmoil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cуматоха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шум,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беспорядок</w:t>
      </w:r>
    </w:p>
    <w:p w14:paraId="53ABA8C7" w14:textId="48C5B8F1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ultimately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adv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конечном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счетe</w:t>
      </w:r>
      <w:proofErr w:type="spellEnd"/>
    </w:p>
    <w:p w14:paraId="7B76AE0F" w14:textId="407EFE65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unconscious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несознательный,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бессовестный</w:t>
      </w:r>
    </w:p>
    <w:p w14:paraId="13007880" w14:textId="0D4EC125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undulation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неровность</w:t>
      </w:r>
    </w:p>
    <w:p w14:paraId="141B9481" w14:textId="6025AB3B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wantonly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adv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беспричинно,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безответственно,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бессмысленно</w:t>
      </w:r>
    </w:p>
    <w:p w14:paraId="011CCFB7" w14:textId="71899AB0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worthy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достойный,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подобающий</w:t>
      </w:r>
    </w:p>
    <w:p w14:paraId="49595175" w14:textId="6E5CAEDD" w:rsidR="00000000" w:rsidRDefault="007C3901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96D544" w14:textId="2BE80962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text:</w:t>
      </w:r>
    </w:p>
    <w:p w14:paraId="6F8055E3" w14:textId="05D05EB0" w:rsidR="00000000" w:rsidRPr="00581E31" w:rsidRDefault="00000000" w:rsidP="005B22A6">
      <w:pPr>
        <w:spacing w:after="0" w:line="240" w:lineRule="auto"/>
        <w:jc w:val="center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Town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planning</w:t>
      </w:r>
    </w:p>
    <w:p w14:paraId="296BCA8C" w14:textId="686D9DB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Text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11A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2746289D" w14:textId="1E8BDD6F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Aristotle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City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"place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life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end"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implies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aim.</w:t>
      </w:r>
    </w:p>
    <w:p w14:paraId="4990DB03" w14:textId="08BDDCDB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Unfortunately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majority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aim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unconscious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result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haphazard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manner,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beautiful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spots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turned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ugly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accumulation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bricks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mortar.</w:t>
      </w:r>
    </w:p>
    <w:p w14:paraId="552EE2F9" w14:textId="105171D9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careful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study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liberal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attractive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amenities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Europe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convince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anti-town-planner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wisdom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looking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ahead.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invariably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happens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thought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operation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until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certain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amount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taken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place.</w:t>
      </w:r>
    </w:p>
    <w:p w14:paraId="02C63EFB" w14:textId="51E0470C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attractive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beauty,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artistic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symmetry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design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amenities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conveniences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offers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reputation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individuality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Council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landowners,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citizens,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proud.</w:t>
      </w:r>
    </w:p>
    <w:p w14:paraId="0A6AD278" w14:textId="4A4B636D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aim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every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answer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question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back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upon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question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individuality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known.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Bacon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says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"Essay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Gardens",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"God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Almighty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first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garden.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indeed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purest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human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pleasures,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refreshment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spirit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buildings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palaces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handiwork."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aim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implied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"Garden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City",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beautiful,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finely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known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characterized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amenities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offer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those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seek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residence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dwelling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removed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turmoil,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discomforts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manufacturing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district.</w:t>
      </w:r>
    </w:p>
    <w:p w14:paraId="3F18EA50" w14:textId="5D9DF71D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various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adopted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rectangular,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radial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circumferential;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latest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schemes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combination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three,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allows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fulfilment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ideals.</w:t>
      </w:r>
    </w:p>
    <w:p w14:paraId="39E1C9AF" w14:textId="2B17BC35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scheme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configuration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undulations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site;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direction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radial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circumferential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avenues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boulevards;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layout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construction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avenues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boulevards;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spaces,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recreation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grounds;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tramways;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civic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centre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>.</w:t>
      </w:r>
    </w:p>
    <w:p w14:paraId="260305D5" w14:textId="7F7C2D1E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limitation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number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houses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height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identical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character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placed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areas.</w:t>
      </w:r>
    </w:p>
    <w:p w14:paraId="5D038C40" w14:textId="61F2AFB5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6C286537" w14:textId="32D774A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Find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synonyms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among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words:</w:t>
      </w:r>
    </w:p>
    <w:p w14:paraId="64BFD362" w14:textId="46583837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Crowd,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wanton,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irresponsible,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intersect,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congestion,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cross,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turmoil,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noise,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pavement,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sidewalk.</w:t>
      </w:r>
    </w:p>
    <w:p w14:paraId="2E1D3FBA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33229657" w14:textId="57E3478F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Find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opposites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among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words:</w:t>
      </w:r>
    </w:p>
    <w:p w14:paraId="50EE644B" w14:textId="7A8C35A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Helpful,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invariably,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unconscious,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ugly,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helpless,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variably,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beautiful,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wanton,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responsible,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conscious.</w:t>
      </w:r>
    </w:p>
    <w:p w14:paraId="648A5F2B" w14:textId="4052B85B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2B71F13A" w14:textId="0460353B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7.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combinations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words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Russian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English:</w:t>
      </w:r>
    </w:p>
    <w:p w14:paraId="4D401A88" w14:textId="5B8AAB58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>Великий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Архитектор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Вселенной;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привлекательные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удобства;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цель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каждого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города;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ручная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работа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чистом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виде;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вдали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суматохи,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стресса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дискомфорта;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сочетания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лучших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идей;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неровности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места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(под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застройку);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кольцевые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бульвары;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план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строительство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авеню;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парки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места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для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отдыха;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общественный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центр;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салон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красоты;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сильно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запруженные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улицы;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устранить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перенаселенность.</w:t>
      </w:r>
    </w:p>
    <w:p w14:paraId="2F46B2CB" w14:textId="265E3BA4" w:rsidR="00000000" w:rsidRDefault="007C3901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4645D1FD" w14:textId="0D860B22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8.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Russian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English:</w:t>
      </w:r>
    </w:p>
    <w:p w14:paraId="7F95B23F" w14:textId="5FF5E9EF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Необходимо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учитывать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направление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основных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кольцевых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бульваров.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2.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Город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привлекателен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своей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красотой.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3.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Всемогущий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Бог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первым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долгом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посадил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сад.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4.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Город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должен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быть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хорошо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спланирован.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5.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крупных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городах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существуют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прямоугольная,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радиальная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кольцевая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системы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планирования.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6.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Место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для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отдыха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парков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должно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учитываться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планировании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города.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7.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Фабрики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заводы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должны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размещаться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особых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зонах.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8.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центре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старинных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городов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необходимо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предотвращать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скопление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машин.</w:t>
      </w:r>
    </w:p>
    <w:p w14:paraId="2CE404D6" w14:textId="720094BA" w:rsidR="00000000" w:rsidRDefault="007C3901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429A5996" w14:textId="68EAB0F7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9.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Form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adjectives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words:</w:t>
      </w:r>
    </w:p>
    <w:p w14:paraId="366BB326" w14:textId="31E5C090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Vary,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thank,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wonder,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beauty,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power,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help,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situation,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finance.</w:t>
      </w:r>
    </w:p>
    <w:p w14:paraId="5CC4829C" w14:textId="1C745DB7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79D37149" w14:textId="60261950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lastRenderedPageBreak/>
        <w:t>10.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Russian,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paying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attention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functions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infinitive:</w:t>
      </w:r>
    </w:p>
    <w:p w14:paraId="3FADFCD3" w14:textId="4956212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difficult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estimate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demands.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Each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route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linked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easy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suitable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every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carefully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arranged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church,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artistically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designed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residence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break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monotony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streets.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order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obviate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overcrowding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essential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limit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number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houses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acre.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study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subjects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know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speciality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well.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become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good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specialist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7.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recreational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grounds.</w:t>
      </w:r>
    </w:p>
    <w:p w14:paraId="10C8F582" w14:textId="6D3B77FC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087F4150" w14:textId="2FAA52A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11.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Fill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gaps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prepositions:</w:t>
      </w:r>
    </w:p>
    <w:p w14:paraId="14F95FAD" w14:textId="299E0986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People's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universally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continent.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secondary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business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avenues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sidewalks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minimum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width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10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feet.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sewer,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electric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underground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conduits.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attractive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beauty.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growth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existing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avoid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enormous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expense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occasioned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lack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planning.</w:t>
      </w:r>
    </w:p>
    <w:p w14:paraId="3DD81982" w14:textId="658ABC03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265769C5" w14:textId="17294D2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12.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Put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italized</w:t>
      </w:r>
      <w:proofErr w:type="spellEnd"/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words: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0281605E" w14:textId="01C23FF5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People's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universally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continent</w:t>
      </w:r>
      <w:r>
        <w:rPr>
          <w:rFonts w:ascii="Times New Roman" w:hAnsi="Times New Roman"/>
          <w:sz w:val="28"/>
          <w:szCs w:val="28"/>
          <w:lang w:val="en-US" w:eastAsia="ru-RU"/>
        </w:rPr>
        <w:t>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traffic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inconvenienced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opening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repairs</w:t>
      </w:r>
      <w:r>
        <w:rPr>
          <w:rFonts w:ascii="Times New Roman" w:hAnsi="Times New Roman"/>
          <w:sz w:val="28"/>
          <w:szCs w:val="28"/>
          <w:lang w:val="en-US" w:eastAsia="ru-RU"/>
        </w:rPr>
        <w:t>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placed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special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areas</w:t>
      </w:r>
      <w:r>
        <w:rPr>
          <w:rFonts w:ascii="Times New Roman" w:hAnsi="Times New Roman"/>
          <w:sz w:val="28"/>
          <w:szCs w:val="28"/>
          <w:lang w:val="en-US" w:eastAsia="ru-RU"/>
        </w:rPr>
        <w:t>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whole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utilities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ultimately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become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parts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completed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whole</w:t>
      </w:r>
      <w:r>
        <w:rPr>
          <w:rFonts w:ascii="Times New Roman" w:hAnsi="Times New Roman"/>
          <w:sz w:val="28"/>
          <w:szCs w:val="28"/>
          <w:lang w:val="en-US" w:eastAsia="ru-RU"/>
        </w:rPr>
        <w:t>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circumferential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routes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connect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various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spaces,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streets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avenues,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squares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boulevards.</w:t>
      </w:r>
    </w:p>
    <w:p w14:paraId="385AB9A9" w14:textId="19B05D92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0B915521" w14:textId="0E821830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13.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Transform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changing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form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predicate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verbs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voice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passive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voice:</w:t>
      </w:r>
    </w:p>
    <w:p w14:paraId="617B771A" w14:textId="7893EB1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Centres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shops,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schools,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churches,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etc.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makes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schemes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Almighty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first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garden.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circumferential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route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connects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various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spaces,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streets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avenues.</w:t>
      </w:r>
    </w:p>
    <w:p w14:paraId="58950F6A" w14:textId="717F98C3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697D2FB8" w14:textId="2A31BB2D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14.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Answer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029C9A5C" w14:textId="462C84F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 w:rsidRPr="00581E31"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Aristotle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City</w:t>
      </w:r>
      <w:proofErr w:type="gramEnd"/>
      <w:r w:rsidRPr="00581E31">
        <w:rPr>
          <w:rFonts w:ascii="Times New Roman" w:hAnsi="Times New Roman"/>
          <w:sz w:val="28"/>
          <w:szCs w:val="28"/>
          <w:lang w:val="en-US" w:eastAsia="ru-RU"/>
        </w:rPr>
        <w:t>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haphazard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manner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majority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cases?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attractive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aim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every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name?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direction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radial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circumferential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avenues?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7.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limitation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number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houses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provided?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8.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placed?</w:t>
      </w:r>
    </w:p>
    <w:p w14:paraId="4CDA8035" w14:textId="3FC6F971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2E591135" w14:textId="7538E024" w:rsidR="00000000" w:rsidRPr="005B22A6" w:rsidRDefault="00000000" w:rsidP="005B22A6">
      <w:pPr>
        <w:pStyle w:val="2"/>
        <w:rPr>
          <w:lang w:val="en-US"/>
        </w:rPr>
      </w:pPr>
      <w:bookmarkStart w:id="22" w:name="_Toc232086401"/>
      <w:bookmarkStart w:id="23" w:name="_Toc232086471"/>
      <w:bookmarkStart w:id="24" w:name="_Toc232086534"/>
      <w:r w:rsidRPr="005B22A6">
        <w:rPr>
          <w:color w:val="000000"/>
          <w:szCs w:val="28"/>
          <w:shd w:val="clear" w:color="auto" w:fill="FFFFFF"/>
          <w:lang w:val="en-US"/>
        </w:rPr>
        <w:t>Part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2.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Pr="005B22A6">
        <w:rPr>
          <w:szCs w:val="28"/>
          <w:lang w:val="en-US" w:eastAsia="ru-RU"/>
        </w:rPr>
        <w:t>H</w:t>
      </w:r>
      <w:r w:rsidR="005B22A6" w:rsidRPr="005B22A6">
        <w:rPr>
          <w:szCs w:val="28"/>
          <w:lang w:val="en-US" w:eastAsia="ru-RU"/>
        </w:rPr>
        <w:t>e</w:t>
      </w:r>
      <w:r w:rsidR="007C3901">
        <w:rPr>
          <w:szCs w:val="28"/>
          <w:lang w:val="en-US" w:eastAsia="ru-RU"/>
        </w:rPr>
        <w:t xml:space="preserve"> </w:t>
      </w:r>
      <w:r w:rsidR="005B22A6" w:rsidRPr="005B22A6">
        <w:rPr>
          <w:szCs w:val="28"/>
          <w:lang w:val="en-US" w:eastAsia="ru-RU"/>
        </w:rPr>
        <w:t>configuration</w:t>
      </w:r>
      <w:r w:rsidR="007C3901">
        <w:rPr>
          <w:szCs w:val="28"/>
          <w:lang w:val="en-US" w:eastAsia="ru-RU"/>
        </w:rPr>
        <w:t xml:space="preserve"> </w:t>
      </w:r>
      <w:r w:rsidR="005B22A6" w:rsidRPr="005B22A6">
        <w:rPr>
          <w:szCs w:val="28"/>
          <w:lang w:val="en-US" w:eastAsia="ru-RU"/>
        </w:rPr>
        <w:t>and</w:t>
      </w:r>
      <w:r w:rsidR="007C3901">
        <w:rPr>
          <w:szCs w:val="28"/>
          <w:lang w:val="en-US" w:eastAsia="ru-RU"/>
        </w:rPr>
        <w:t xml:space="preserve"> </w:t>
      </w:r>
      <w:r w:rsidR="005B22A6" w:rsidRPr="005B22A6">
        <w:rPr>
          <w:szCs w:val="28"/>
          <w:lang w:val="en-US" w:eastAsia="ru-RU"/>
        </w:rPr>
        <w:t>undulation</w:t>
      </w:r>
      <w:r w:rsidR="007C3901">
        <w:rPr>
          <w:szCs w:val="28"/>
          <w:lang w:val="en-US" w:eastAsia="ru-RU"/>
        </w:rPr>
        <w:t xml:space="preserve"> </w:t>
      </w:r>
      <w:r w:rsidR="005B22A6" w:rsidRPr="005B22A6">
        <w:rPr>
          <w:szCs w:val="28"/>
          <w:lang w:val="en-US" w:eastAsia="ru-RU"/>
        </w:rPr>
        <w:t>of</w:t>
      </w:r>
      <w:r w:rsidR="007C3901">
        <w:rPr>
          <w:szCs w:val="28"/>
          <w:lang w:val="en-US" w:eastAsia="ru-RU"/>
        </w:rPr>
        <w:t xml:space="preserve"> </w:t>
      </w:r>
      <w:r w:rsidR="005B22A6" w:rsidRPr="005B22A6">
        <w:rPr>
          <w:szCs w:val="28"/>
          <w:lang w:val="en-US" w:eastAsia="ru-RU"/>
        </w:rPr>
        <w:t>the</w:t>
      </w:r>
      <w:r w:rsidR="007C3901">
        <w:rPr>
          <w:szCs w:val="28"/>
          <w:lang w:val="en-US" w:eastAsia="ru-RU"/>
        </w:rPr>
        <w:t xml:space="preserve"> </w:t>
      </w:r>
      <w:r w:rsidR="005B22A6" w:rsidRPr="005B22A6">
        <w:rPr>
          <w:szCs w:val="28"/>
          <w:lang w:val="en-US" w:eastAsia="ru-RU"/>
        </w:rPr>
        <w:t>town</w:t>
      </w:r>
      <w:r w:rsidR="007C3901">
        <w:rPr>
          <w:szCs w:val="28"/>
          <w:lang w:val="en-US" w:eastAsia="ru-RU"/>
        </w:rPr>
        <w:t xml:space="preserve"> </w:t>
      </w:r>
      <w:r w:rsidR="005B22A6" w:rsidRPr="005B22A6">
        <w:rPr>
          <w:szCs w:val="28"/>
          <w:lang w:val="en-US" w:eastAsia="ru-RU"/>
        </w:rPr>
        <w:t>site</w:t>
      </w:r>
      <w:r w:rsidR="007C3901">
        <w:rPr>
          <w:szCs w:val="28"/>
          <w:lang w:val="en-US" w:eastAsia="ru-RU"/>
        </w:rPr>
        <w:t xml:space="preserve"> </w:t>
      </w:r>
      <w:r w:rsidR="005B22A6" w:rsidRPr="005B22A6">
        <w:rPr>
          <w:szCs w:val="28"/>
          <w:lang w:val="en-US" w:eastAsia="ru-RU"/>
        </w:rPr>
        <w:t>and</w:t>
      </w:r>
      <w:r w:rsidR="007C3901">
        <w:rPr>
          <w:szCs w:val="28"/>
          <w:lang w:val="en-US" w:eastAsia="ru-RU"/>
        </w:rPr>
        <w:t xml:space="preserve"> </w:t>
      </w:r>
      <w:r w:rsidR="005B22A6" w:rsidRPr="005B22A6">
        <w:rPr>
          <w:szCs w:val="28"/>
          <w:lang w:val="en-US" w:eastAsia="ru-RU"/>
        </w:rPr>
        <w:t>directions</w:t>
      </w:r>
      <w:r w:rsidR="007C3901">
        <w:rPr>
          <w:szCs w:val="28"/>
          <w:lang w:val="en-US" w:eastAsia="ru-RU"/>
        </w:rPr>
        <w:t xml:space="preserve"> </w:t>
      </w:r>
      <w:r w:rsidR="005B22A6" w:rsidRPr="005B22A6">
        <w:rPr>
          <w:szCs w:val="28"/>
          <w:lang w:val="en-US" w:eastAsia="ru-RU"/>
        </w:rPr>
        <w:t>of</w:t>
      </w:r>
      <w:r w:rsidR="007C3901">
        <w:rPr>
          <w:szCs w:val="28"/>
          <w:lang w:val="en-US" w:eastAsia="ru-RU"/>
        </w:rPr>
        <w:t xml:space="preserve"> </w:t>
      </w:r>
      <w:r w:rsidR="005B22A6" w:rsidRPr="005B22A6">
        <w:rPr>
          <w:szCs w:val="28"/>
          <w:lang w:val="en-US" w:eastAsia="ru-RU"/>
        </w:rPr>
        <w:t>main</w:t>
      </w:r>
      <w:r w:rsidR="007C3901">
        <w:rPr>
          <w:szCs w:val="28"/>
          <w:lang w:val="en-US" w:eastAsia="ru-RU"/>
        </w:rPr>
        <w:t xml:space="preserve"> </w:t>
      </w:r>
      <w:r w:rsidR="005B22A6" w:rsidRPr="005B22A6">
        <w:rPr>
          <w:szCs w:val="28"/>
          <w:lang w:val="en-US" w:eastAsia="ru-RU"/>
        </w:rPr>
        <w:t>radial</w:t>
      </w:r>
      <w:r w:rsidR="007C3901">
        <w:rPr>
          <w:szCs w:val="28"/>
          <w:lang w:val="en-US" w:eastAsia="ru-RU"/>
        </w:rPr>
        <w:t xml:space="preserve"> </w:t>
      </w:r>
      <w:r w:rsidR="005B22A6" w:rsidRPr="005B22A6">
        <w:rPr>
          <w:szCs w:val="28"/>
          <w:lang w:val="en-US" w:eastAsia="ru-RU"/>
        </w:rPr>
        <w:t>and</w:t>
      </w:r>
      <w:r w:rsidR="007C3901">
        <w:rPr>
          <w:szCs w:val="28"/>
          <w:lang w:val="en-US" w:eastAsia="ru-RU"/>
        </w:rPr>
        <w:t xml:space="preserve"> </w:t>
      </w:r>
      <w:r w:rsidR="005B22A6" w:rsidRPr="005B22A6">
        <w:rPr>
          <w:szCs w:val="28"/>
          <w:lang w:val="en-US" w:eastAsia="ru-RU"/>
        </w:rPr>
        <w:t>circumferential</w:t>
      </w:r>
      <w:r w:rsidR="007C3901">
        <w:rPr>
          <w:szCs w:val="28"/>
          <w:lang w:val="en-US" w:eastAsia="ru-RU"/>
        </w:rPr>
        <w:t xml:space="preserve"> </w:t>
      </w:r>
      <w:r w:rsidR="005B22A6" w:rsidRPr="005B22A6">
        <w:rPr>
          <w:szCs w:val="28"/>
          <w:lang w:val="en-US" w:eastAsia="ru-RU"/>
        </w:rPr>
        <w:t>avenues</w:t>
      </w:r>
      <w:r w:rsidR="007C3901">
        <w:rPr>
          <w:szCs w:val="28"/>
          <w:lang w:val="en-US" w:eastAsia="ru-RU"/>
        </w:rPr>
        <w:t xml:space="preserve"> </w:t>
      </w:r>
      <w:r w:rsidR="005B22A6" w:rsidRPr="005B22A6">
        <w:rPr>
          <w:szCs w:val="28"/>
          <w:lang w:val="en-US" w:eastAsia="ru-RU"/>
        </w:rPr>
        <w:t>and</w:t>
      </w:r>
      <w:r w:rsidR="007C3901">
        <w:rPr>
          <w:szCs w:val="28"/>
          <w:lang w:val="en-US" w:eastAsia="ru-RU"/>
        </w:rPr>
        <w:t xml:space="preserve"> </w:t>
      </w:r>
      <w:r w:rsidR="005B22A6" w:rsidRPr="005B22A6">
        <w:rPr>
          <w:szCs w:val="28"/>
          <w:lang w:val="en-US" w:eastAsia="ru-RU"/>
        </w:rPr>
        <w:t>boulevards</w:t>
      </w:r>
      <w:bookmarkEnd w:id="22"/>
      <w:bookmarkEnd w:id="23"/>
      <w:bookmarkEnd w:id="24"/>
    </w:p>
    <w:p w14:paraId="29F5ED4E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ru-RU"/>
        </w:rPr>
      </w:pPr>
    </w:p>
    <w:p w14:paraId="5A9D9503" w14:textId="49EAA294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lastRenderedPageBreak/>
        <w:t>1.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words: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</w:p>
    <w:p w14:paraId="6A6A7F76" w14:textId="1194AA0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Wantonly,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monumental,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essential,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preparatory,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preserve,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contours,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railways,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waterways,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grades,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radial,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circumferential,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principal,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outlying,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districts.</w:t>
      </w:r>
    </w:p>
    <w:p w14:paraId="12A8B6E0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</w:pPr>
    </w:p>
    <w:p w14:paraId="6D7C5D27" w14:textId="359842FD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combinations:</w:t>
      </w:r>
    </w:p>
    <w:p w14:paraId="570EA0B2" w14:textId="1C131E2D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beautiful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wantonly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spoilt,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scheme,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historic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interest,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sanitary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sewers,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gravity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flow,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suitable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zones,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care.</w:t>
      </w:r>
    </w:p>
    <w:p w14:paraId="6737AC7F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</w:pPr>
    </w:p>
    <w:p w14:paraId="5DE16A30" w14:textId="50680A4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text:</w:t>
      </w:r>
    </w:p>
    <w:p w14:paraId="2BB39C6A" w14:textId="60D7CFCB" w:rsidR="00000000" w:rsidRPr="00581E31" w:rsidRDefault="00000000" w:rsidP="005B22A6">
      <w:pPr>
        <w:spacing w:before="200" w:after="0" w:line="240" w:lineRule="auto"/>
        <w:jc w:val="center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configuration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undulation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town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site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directions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main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radial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 w:rsidR="005B22A6">
        <w:rPr>
          <w:rFonts w:ascii="Times New Roman" w:hAnsi="Times New Roman"/>
          <w:b/>
          <w:bCs/>
          <w:sz w:val="28"/>
          <w:szCs w:val="28"/>
          <w:lang w:val="en-US" w:eastAsia="ru-RU"/>
        </w:rPr>
        <w:t>circumferential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avenues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boulevards</w:t>
      </w:r>
    </w:p>
    <w:p w14:paraId="24845458" w14:textId="3B9C248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Text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11B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03A4728A" w14:textId="6543199A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beautiful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Architect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Universe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wantonly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spoilt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vandalism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lack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instead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setting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vista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beauty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monumental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buildings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shown.</w:t>
      </w:r>
    </w:p>
    <w:p w14:paraId="56CABEF2" w14:textId="1DF00726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first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essential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preparatory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drawing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scheme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make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contour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contours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showing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ground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every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feet.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addition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existing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trees,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historic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interest,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railways,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existing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buildings,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waterways,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etc.</w:t>
      </w:r>
    </w:p>
    <w:p w14:paraId="3B0C2733" w14:textId="52A9F8F9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avenues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easiest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possible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grades,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preserve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beauty;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establish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buildings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commanding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position;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design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storm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sanitary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sewers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obtain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maximum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amount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gravity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flow,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arrange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supply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suitable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zones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whole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utilities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ultimately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become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completed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whole.</w:t>
      </w:r>
    </w:p>
    <w:p w14:paraId="5C48AED6" w14:textId="12E79683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Directions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radial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circumferential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avenues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boulevards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taken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account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means.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necessary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therefore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exercise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judgment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fixing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position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direction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avenues.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possible,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radiate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centre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towards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principal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outlying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districts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north,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south,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east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connected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linked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inner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circumferential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avenues.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traffic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desirous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crossing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City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avoid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centre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heavily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trafficked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streets,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prevent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congestion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often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occurs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centre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cities.</w:t>
      </w:r>
    </w:p>
    <w:p w14:paraId="6B682361" w14:textId="77E58FEB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circumferential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routes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connect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various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spaces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largely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residents,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motorists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cyclists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circular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drives.</w:t>
      </w:r>
    </w:p>
    <w:p w14:paraId="15221FB3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5926D963" w14:textId="2007465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Answer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questions:</w:t>
      </w:r>
    </w:p>
    <w:p w14:paraId="426E901E" w14:textId="60A0DA78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wantonly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spoilt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vandalism?</w:t>
      </w:r>
    </w:p>
    <w:p w14:paraId="269BB0FB" w14:textId="2C858740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first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essential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preparatory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drawing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scheme?</w:t>
      </w:r>
    </w:p>
    <w:p w14:paraId="3DE15E1B" w14:textId="73C7772C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show?</w:t>
      </w:r>
    </w:p>
    <w:p w14:paraId="09E4123F" w14:textId="12BE2D18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avenues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easiest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possible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grades?</w:t>
      </w:r>
    </w:p>
    <w:p w14:paraId="0D9CA599" w14:textId="08A9477B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taken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account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means?</w:t>
      </w:r>
    </w:p>
    <w:p w14:paraId="4D89A696" w14:textId="5E6AE4D5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largely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residents,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motorists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cyclists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circular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drives?</w:t>
      </w:r>
    </w:p>
    <w:p w14:paraId="34C8B7B0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133BA3B2" w14:textId="74C944A2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Ask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sentences:</w:t>
      </w:r>
    </w:p>
    <w:p w14:paraId="7203A573" w14:textId="4801F626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beautiful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wantonly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spoilt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vandalism.</w:t>
      </w:r>
    </w:p>
    <w:p w14:paraId="10EF190D" w14:textId="644B09DF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existing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trees.</w:t>
      </w:r>
    </w:p>
    <w:p w14:paraId="3FA0CD55" w14:textId="4FA23269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circumferential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routes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connect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various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spaces</w:t>
      </w:r>
    </w:p>
    <w:p w14:paraId="16F205E8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5DD94875" w14:textId="77777777" w:rsidR="00000000" w:rsidRPr="00581E31" w:rsidRDefault="00000000" w:rsidP="005B22A6">
      <w:pPr>
        <w:spacing w:after="0" w:line="240" w:lineRule="auto"/>
        <w:ind w:firstLine="567"/>
        <w:jc w:val="center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Grammar</w:t>
      </w:r>
    </w:p>
    <w:p w14:paraId="73BD8CAA" w14:textId="480F8009" w:rsidR="00000000" w:rsidRPr="00581E31" w:rsidRDefault="00000000" w:rsidP="005B22A6">
      <w:pPr>
        <w:spacing w:after="0" w:line="240" w:lineRule="auto"/>
        <w:ind w:firstLine="567"/>
        <w:jc w:val="center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Third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Conditional</w:t>
      </w:r>
    </w:p>
    <w:p w14:paraId="49CA3FA2" w14:textId="58129F11" w:rsidR="00000000" w:rsidRPr="00581E31" w:rsidRDefault="00000000" w:rsidP="005B22A6">
      <w:pPr>
        <w:shd w:val="clear" w:color="auto" w:fill="FFFFFF"/>
        <w:spacing w:before="280" w:after="28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6.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Put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verbs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brackets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into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correct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form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(Conditional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3).</w:t>
      </w:r>
    </w:p>
    <w:p w14:paraId="6EF7F6A7" w14:textId="27E79043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government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(give)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money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factory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close).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government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(build)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flood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barriers,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floods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last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year.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Dan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(know)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how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swim,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drown).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Molly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(listen)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weather-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forecast,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(know)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rain.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Greg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(tell)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ill,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(be)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sympathetic.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(prepare)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exam,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(pass)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7.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Bill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(see)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house,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buy)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8.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words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(roughly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express)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Bob’s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feelings,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(be)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capable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reasoning.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9.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do),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(see)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saw.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10.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(be)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done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though,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Jill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(help)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right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time.</w:t>
      </w:r>
    </w:p>
    <w:p w14:paraId="39BE457A" w14:textId="18AE690E" w:rsidR="00000000" w:rsidRPr="00581E31" w:rsidRDefault="00000000" w:rsidP="005B22A6">
      <w:pPr>
        <w:shd w:val="clear" w:color="auto" w:fill="FFFFFF"/>
        <w:spacing w:before="280" w:after="28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7.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Do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ever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think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about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what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or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happened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...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Make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chain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story,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using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following.</w:t>
      </w:r>
    </w:p>
    <w:p w14:paraId="537C26DF" w14:textId="0CEA1420" w:rsidR="00000000" w:rsidRPr="00581E31" w:rsidRDefault="00000000" w:rsidP="005B22A6">
      <w:pPr>
        <w:shd w:val="clear" w:color="auto" w:fill="FFFFFF"/>
        <w:spacing w:before="280" w:after="28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use)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much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gas,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big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bill.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(must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pay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bill,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rain.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I_____________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rain,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catch)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cold.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catch)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cold,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carry)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handkerchief.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I_____________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carry)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handkerchief,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I_____________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drop)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drop)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handkerchief,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Juan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_____________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pick)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up.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7.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Juan_____________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pick)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up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handkerchief,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we_____________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(never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meet).</w:t>
      </w:r>
    </w:p>
    <w:p w14:paraId="5CEC12C6" w14:textId="0B99A59E" w:rsidR="00000000" w:rsidRPr="00581E31" w:rsidRDefault="00000000" w:rsidP="005B22A6">
      <w:pPr>
        <w:shd w:val="clear" w:color="auto" w:fill="FFFFFF"/>
        <w:spacing w:before="280" w:after="28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Moral: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Paying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bills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good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thing.</w:t>
      </w:r>
    </w:p>
    <w:p w14:paraId="679926FF" w14:textId="4894CDB8" w:rsidR="00000000" w:rsidRPr="00581E31" w:rsidRDefault="00000000" w:rsidP="005B22A6">
      <w:pPr>
        <w:shd w:val="clear" w:color="auto" w:fill="FFFFFF"/>
        <w:spacing w:before="280" w:after="28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8.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Correct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third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Conditional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sentences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any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mistakes.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Some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sentences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are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correct</w:t>
      </w:r>
      <w:r>
        <w:rPr>
          <w:rFonts w:ascii="Times New Roman" w:eastAsia="Times New Roman" w:hAnsi="Times New Roman"/>
          <w:i/>
          <w:iCs/>
          <w:sz w:val="28"/>
          <w:szCs w:val="28"/>
          <w:lang w:val="en-US" w:eastAsia="ru-RU"/>
        </w:rPr>
        <w:t>.</w:t>
      </w:r>
    </w:p>
    <w:p w14:paraId="7979E225" w14:textId="66298B44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lastRenderedPageBreak/>
        <w:t>1.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Molly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might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thought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Paul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enjoying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weather,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enjoy.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Krassotkin</w:t>
      </w:r>
      <w:proofErr w:type="spellEnd"/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known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effect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words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might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child,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nothing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induced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play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trick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him.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Even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Jack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died,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just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same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escaped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horrible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position.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gone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off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harmoniously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Peter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taken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trouble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embellish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story.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wonder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might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happened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Gatling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скорострельное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стрелковое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оружие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used.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Molly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stayed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home,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left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stay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7.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Bill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dreamed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age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when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everyone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laugh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face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guessed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head.8.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robber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someone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like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Molly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Smith,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she'd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simply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chain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straight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pocket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get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away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fast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could.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9.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Greg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move,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Greg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leapt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upon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me.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10.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Sally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us,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sense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complicity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cloying.</w:t>
      </w:r>
    </w:p>
    <w:p w14:paraId="53E599A8" w14:textId="16425735" w:rsidR="00000000" w:rsidRPr="00581E31" w:rsidRDefault="00000000" w:rsidP="005B22A6">
      <w:pPr>
        <w:shd w:val="clear" w:color="auto" w:fill="FFFFFF"/>
        <w:spacing w:before="280" w:after="28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9.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Rewrite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letter,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using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if-clauses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(Third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conditional).</w:t>
      </w:r>
    </w:p>
    <w:p w14:paraId="2A449162" w14:textId="60996BDC" w:rsidR="00000000" w:rsidRPr="00581E31" w:rsidRDefault="00000000" w:rsidP="005B22A6">
      <w:pPr>
        <w:shd w:val="clear" w:color="auto" w:fill="FFFFFF"/>
        <w:spacing w:before="280" w:after="28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Dear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Магу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,</w:t>
      </w:r>
    </w:p>
    <w:p w14:paraId="238A1DCB" w14:textId="2D3E869A" w:rsidR="00000000" w:rsidRPr="00581E31" w:rsidRDefault="00000000" w:rsidP="005B22A6">
      <w:pPr>
        <w:shd w:val="clear" w:color="auto" w:fill="FFFFFF"/>
        <w:spacing w:before="280" w:after="28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I’m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writing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feeling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completely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frustrated.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know,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give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reception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every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year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entertain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husband’s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business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associates,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trouble.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Well,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disaster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struck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again!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attempt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appear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original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hostess,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ordered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Chinese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Thai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food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served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chopsticks.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Needless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say,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guests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disapproved.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also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booked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Latin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band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play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live,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our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middle-aged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guests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found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hard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dance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energetically.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husband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sympathy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choice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entertainment.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confess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want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get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organising</w:t>
      </w:r>
      <w:proofErr w:type="spellEnd"/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social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gatherings.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It’s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pity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weren’t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here;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missed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unique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opportunity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see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husband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dancing.</w:t>
      </w:r>
    </w:p>
    <w:p w14:paraId="04A5A946" w14:textId="3A29B8ED" w:rsidR="00000000" w:rsidRPr="00581E31" w:rsidRDefault="00000000" w:rsidP="005B22A6">
      <w:pPr>
        <w:shd w:val="clear" w:color="auto" w:fill="FFFFFF"/>
        <w:spacing w:before="280" w:after="28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10.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Translate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sentences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using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third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conditional.</w:t>
      </w:r>
    </w:p>
    <w:p w14:paraId="625BA291" w14:textId="3F0A32DD" w:rsidR="00000000" w:rsidRDefault="00000000" w:rsidP="005B22A6">
      <w:pPr>
        <w:shd w:val="clear" w:color="auto" w:fill="FFFFFF"/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Питер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смог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попасть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туда,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встреть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он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мальчиков.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Впрочем,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призрак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был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просто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иллюзией,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он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должен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был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полностью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исчезнуть,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он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исчез.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Мужчина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наверняка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застрелил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жену,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полицейский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оттолкнул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руку.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Джека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поймали,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то,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возможно,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взяли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плен.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Cтарик</w:t>
      </w:r>
      <w:proofErr w:type="spellEnd"/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стал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так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раздражителен,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что,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Катя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сказала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ему,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собиралась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навестить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его,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он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непременно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обиделся.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Порфирия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хорошие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карты,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он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показал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их.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Молли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никогда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поставила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себя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такое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положение,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доверяла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Салли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полностью.</w:t>
      </w:r>
    </w:p>
    <w:p w14:paraId="6AAD5B8C" w14:textId="3A9BF233" w:rsidR="00000000" w:rsidRPr="005B22A6" w:rsidRDefault="00000000" w:rsidP="005B22A6">
      <w:pPr>
        <w:pStyle w:val="2"/>
        <w:rPr>
          <w:lang w:val="en-US"/>
        </w:rPr>
      </w:pPr>
      <w:bookmarkStart w:id="25" w:name="_Toc232086402"/>
      <w:bookmarkStart w:id="26" w:name="_Toc232086472"/>
      <w:bookmarkStart w:id="27" w:name="_Toc232086535"/>
      <w:r w:rsidRPr="005B22A6">
        <w:rPr>
          <w:color w:val="000000"/>
          <w:szCs w:val="28"/>
          <w:shd w:val="clear" w:color="auto" w:fill="FFFFFF"/>
          <w:lang w:val="en-US"/>
        </w:rPr>
        <w:t>Part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3.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The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layout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and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construction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of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avenues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and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boulevards</w:t>
      </w:r>
      <w:bookmarkEnd w:id="25"/>
      <w:bookmarkEnd w:id="26"/>
      <w:bookmarkEnd w:id="27"/>
    </w:p>
    <w:p w14:paraId="21FB1BC2" w14:textId="6248BDE2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words: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</w:p>
    <w:p w14:paraId="3964A669" w14:textId="4633388C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Borne,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organic,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respective,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straights,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horizon,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natural,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approximately,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provision,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obtain,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artistically,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residence,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monotony,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estimate,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sidewalks,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provide.</w:t>
      </w:r>
    </w:p>
    <w:p w14:paraId="6550E82D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</w:pPr>
    </w:p>
    <w:p w14:paraId="6BE804F9" w14:textId="7777CF1B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combinations:</w:t>
      </w:r>
    </w:p>
    <w:p w14:paraId="3F13C39C" w14:textId="3FFBE0C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Long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straights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avenues,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approximately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height,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architectural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feature,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careful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roads,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slow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traffic,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traffic,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minimum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width,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centre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boulevard.</w:t>
      </w:r>
    </w:p>
    <w:p w14:paraId="74441AF3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 w:eastAsia="ru-RU"/>
        </w:rPr>
      </w:pPr>
    </w:p>
    <w:p w14:paraId="73CACFF7" w14:textId="71D131A7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text:</w:t>
      </w:r>
    </w:p>
    <w:p w14:paraId="469921F4" w14:textId="6337AF52" w:rsidR="00000000" w:rsidRPr="00581E31" w:rsidRDefault="00000000" w:rsidP="005B22A6">
      <w:pPr>
        <w:spacing w:before="200" w:after="0" w:line="240" w:lineRule="auto"/>
        <w:jc w:val="center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layout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construction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avenues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boulevards</w:t>
      </w:r>
    </w:p>
    <w:p w14:paraId="7BB864C7" w14:textId="466C01BB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Text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11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</w:t>
      </w:r>
    </w:p>
    <w:p w14:paraId="6BFF3002" w14:textId="6715C1F8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borne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objects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street,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utilitarian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otherwise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things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seen,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organic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whole,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each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respective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place.</w:t>
      </w:r>
    </w:p>
    <w:p w14:paraId="37E1B789" w14:textId="52430D2E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Long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straights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avenues,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buildings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approximately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height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object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break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horizon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avoided.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scenic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effect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obtained,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architectural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feature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break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skyline.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careful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arranged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church,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artistically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designed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residence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break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monotony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streets.</w:t>
      </w:r>
    </w:p>
    <w:p w14:paraId="694AD184" w14:textId="01780F71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width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roads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difficult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estimate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demand,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better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narrow.</w:t>
      </w:r>
    </w:p>
    <w:p w14:paraId="7654B17B" w14:textId="3DA04C34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avenues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12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sidewalks,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slow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traffic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carriageways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next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sidewalks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boulevards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either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centre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carriageway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traffic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tramways.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secondary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business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avenues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sidewalks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minimum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width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10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centre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boulevard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grass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margins,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actual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paved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carriageway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widened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business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extends.</w:t>
      </w:r>
    </w:p>
    <w:p w14:paraId="2A29B78B" w14:textId="11A6E5B3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secondary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business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thoroughfares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laying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sewer,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electric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underground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conduits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sufficient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size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inspection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times.</w:t>
      </w:r>
    </w:p>
    <w:p w14:paraId="1D730CB7" w14:textId="29C363EC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residential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avenues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formed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sidewalks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boulevard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either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side,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pedestrians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weather.</w:t>
      </w:r>
    </w:p>
    <w:p w14:paraId="61BB8B51" w14:textId="4AFD08AD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Railways,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usually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ugly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feature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every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objectionable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boulevarding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>.</w:t>
      </w:r>
    </w:p>
    <w:p w14:paraId="72DC7D29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0FBA8CD4" w14:textId="0FF7F58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Answer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questions:</w:t>
      </w:r>
    </w:p>
    <w:p w14:paraId="02B9491B" w14:textId="41F2937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borne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mind?</w:t>
      </w:r>
    </w:p>
    <w:p w14:paraId="19364B1B" w14:textId="31A7A67D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avoided?</w:t>
      </w:r>
    </w:p>
    <w:p w14:paraId="52EC0A6D" w14:textId="7B948764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architectural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feature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break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skyline?</w:t>
      </w:r>
    </w:p>
    <w:p w14:paraId="4458CA3E" w14:textId="6D98A3F2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avenues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12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sidewalks,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shouldn’t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they?</w:t>
      </w:r>
    </w:p>
    <w:p w14:paraId="1D5393C7" w14:textId="745E3E5D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sidewalks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minimum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width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10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centre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boulevard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grass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margins?</w:t>
      </w:r>
    </w:p>
    <w:p w14:paraId="2A58F84F" w14:textId="2DF4603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pedestrians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weather?</w:t>
      </w:r>
    </w:p>
    <w:p w14:paraId="323ABF53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12CA97B7" w14:textId="135F736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Ask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sentences:</w:t>
      </w:r>
    </w:p>
    <w:p w14:paraId="012B02AE" w14:textId="6E831E30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straights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avenues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avoided.</w:t>
      </w:r>
    </w:p>
    <w:p w14:paraId="6A126D5A" w14:textId="4F85A0E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arranged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church.</w:t>
      </w:r>
    </w:p>
    <w:p w14:paraId="5FFA12FA" w14:textId="0564C7AE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sidewalks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boulevard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either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side.</w:t>
      </w:r>
    </w:p>
    <w:p w14:paraId="17B6DABD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5CF236F0" w14:textId="77777777" w:rsidR="00000000" w:rsidRPr="00581E31" w:rsidRDefault="00000000" w:rsidP="005B22A6">
      <w:pPr>
        <w:spacing w:after="0" w:line="240" w:lineRule="auto"/>
        <w:ind w:firstLine="567"/>
        <w:jc w:val="center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Grammar</w:t>
      </w:r>
    </w:p>
    <w:p w14:paraId="53326A74" w14:textId="5361F8FE" w:rsidR="00000000" w:rsidRPr="00581E31" w:rsidRDefault="00000000" w:rsidP="005B22A6">
      <w:pPr>
        <w:spacing w:after="0" w:line="240" w:lineRule="auto"/>
        <w:ind w:firstLine="567"/>
        <w:jc w:val="center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lastRenderedPageBreak/>
        <w:t>Third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Conditional</w:t>
      </w:r>
    </w:p>
    <w:p w14:paraId="502AD91A" w14:textId="77777777" w:rsidR="00000000" w:rsidRPr="00581E31" w:rsidRDefault="00000000" w:rsidP="005B22A6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16D7A90B" w14:textId="49FAACEA" w:rsidR="00000000" w:rsidRPr="00581E31" w:rsidRDefault="00000000" w:rsidP="005B22A6">
      <w:pPr>
        <w:shd w:val="clear" w:color="auto" w:fill="FFFFFF"/>
        <w:spacing w:after="280" w:line="240" w:lineRule="auto"/>
        <w:jc w:val="both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6.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Find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end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each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sentence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at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beginning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sentence.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Translate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resulting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sentences.</w:t>
      </w:r>
    </w:p>
    <w:p w14:paraId="6A7CC25E" w14:textId="2F1F37B0" w:rsidR="00000000" w:rsidRPr="00581E31" w:rsidRDefault="00000000" w:rsidP="005B22A6">
      <w:pPr>
        <w:shd w:val="clear" w:color="auto" w:fill="FFFFFF"/>
        <w:spacing w:before="280" w:after="280" w:line="240" w:lineRule="auto"/>
        <w:jc w:val="both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done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much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better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exam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weather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nice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bought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book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gone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Japan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last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summer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taken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umbrella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building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fallen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down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</w:p>
    <w:p w14:paraId="4F3972E7" w14:textId="33D6D4A1" w:rsidR="00000000" w:rsidRPr="00581E31" w:rsidRDefault="00000000" w:rsidP="005B22A6">
      <w:pPr>
        <w:shd w:val="clear" w:color="auto" w:fill="FFFFFF"/>
        <w:spacing w:before="280" w:after="280" w:line="240" w:lineRule="auto"/>
        <w:jc w:val="both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a)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spoken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Japanese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quite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well.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b)…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old.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I’d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known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how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dull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d)…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e)…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gone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horse-riding.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f)…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taken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private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lessons.</w:t>
      </w:r>
    </w:p>
    <w:p w14:paraId="69F9F131" w14:textId="212C6928" w:rsidR="00000000" w:rsidRPr="00581E31" w:rsidRDefault="00000000" w:rsidP="005B22A6">
      <w:pPr>
        <w:shd w:val="clear" w:color="auto" w:fill="FFFFFF"/>
        <w:spacing w:after="280" w:line="240" w:lineRule="auto"/>
        <w:jc w:val="both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7.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Put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verbs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from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brackets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desired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form.</w:t>
      </w:r>
    </w:p>
    <w:p w14:paraId="34A6C682" w14:textId="778C0287" w:rsidR="00000000" w:rsidRPr="00581E31" w:rsidRDefault="00000000" w:rsidP="005B22A6">
      <w:pPr>
        <w:shd w:val="clear" w:color="auto" w:fill="FFFFFF"/>
        <w:spacing w:before="280" w:after="280" w:line="240" w:lineRule="auto"/>
        <w:jc w:val="both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(save)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money,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(go)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Australia.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our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parents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argue),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(spend)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weekend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together.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allow)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enter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office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on)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tie.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storm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break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out),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ship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sink).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it-IT" w:eastAsia="ru-RU"/>
        </w:rPr>
        <w:t>5.</w:t>
      </w:r>
      <w:r w:rsidR="007C3901">
        <w:rPr>
          <w:rFonts w:ascii="Times New Roman" w:eastAsia="Times New Roman" w:hAnsi="Times New Roman"/>
          <w:sz w:val="28"/>
          <w:szCs w:val="28"/>
          <w:lang w:val="it-IT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it-IT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it-IT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it-IT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it-IT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it-IT" w:eastAsia="ru-RU"/>
        </w:rPr>
        <w:t>(take)</w:t>
      </w:r>
      <w:r w:rsidR="007C3901">
        <w:rPr>
          <w:rFonts w:ascii="Times New Roman" w:eastAsia="Times New Roman" w:hAnsi="Times New Roman"/>
          <w:sz w:val="28"/>
          <w:szCs w:val="28"/>
          <w:lang w:val="it-IT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it-IT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it-IT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it-IT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it-IT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it-IT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it-IT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it-IT" w:eastAsia="ru-RU"/>
        </w:rPr>
        <w:t>airport</w:t>
      </w:r>
      <w:r w:rsidR="007C3901">
        <w:rPr>
          <w:rFonts w:ascii="Times New Roman" w:eastAsia="Times New Roman" w:hAnsi="Times New Roman"/>
          <w:sz w:val="28"/>
          <w:szCs w:val="28"/>
          <w:lang w:val="it-IT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it-IT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it-IT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it-IT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it-IT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it-IT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it-IT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(have)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car.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visit)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doctor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drink)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milk.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7.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lose)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bag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(be)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careful.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8.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driver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take)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wrong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turning,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arrive)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late.</w:t>
      </w:r>
    </w:p>
    <w:p w14:paraId="7D1A3DAB" w14:textId="3ECCCE95" w:rsidR="00000000" w:rsidRPr="00581E31" w:rsidRDefault="00000000" w:rsidP="005B22A6">
      <w:pPr>
        <w:shd w:val="clear" w:color="auto" w:fill="FFFFFF"/>
        <w:spacing w:after="280" w:line="240" w:lineRule="auto"/>
        <w:jc w:val="both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8.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Write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chain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reasoning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about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life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Sofia,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using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conditional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sentences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type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III.</w:t>
      </w:r>
    </w:p>
    <w:p w14:paraId="72BCBE28" w14:textId="6D5465C4" w:rsidR="00000000" w:rsidRDefault="00000000" w:rsidP="005B22A6">
      <w:pPr>
        <w:shd w:val="clear" w:color="auto" w:fill="FFFFFF"/>
        <w:spacing w:after="280" w:line="240" w:lineRule="auto"/>
        <w:jc w:val="both"/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EX: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Sophie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CCFFFF"/>
          <w:lang w:val="en-US" w:eastAsia="ru-RU"/>
        </w:rPr>
        <w:t>hadn’t</w:t>
      </w:r>
      <w:r w:rsidR="007C3901">
        <w:rPr>
          <w:rFonts w:ascii="Times New Roman" w:eastAsia="Times New Roman" w:hAnsi="Times New Roman"/>
          <w:sz w:val="28"/>
          <w:szCs w:val="28"/>
          <w:shd w:val="clear" w:color="auto" w:fill="CCFFFF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CCFFFF"/>
          <w:lang w:val="en-US" w:eastAsia="ru-RU"/>
        </w:rPr>
        <w:t>gone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France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holiday,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CC99"/>
          <w:lang w:val="en-US" w:eastAsia="ru-RU"/>
        </w:rPr>
        <w:t>wouldn’t</w:t>
      </w:r>
      <w:r w:rsidR="007C3901">
        <w:rPr>
          <w:rFonts w:ascii="Times New Roman" w:eastAsia="Times New Roman" w:hAnsi="Times New Roman"/>
          <w:sz w:val="28"/>
          <w:szCs w:val="28"/>
          <w:shd w:val="clear" w:color="auto" w:fill="FFCC99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CC99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shd w:val="clear" w:color="auto" w:fill="FFCC99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CC99"/>
          <w:lang w:val="en-US" w:eastAsia="ru-RU"/>
        </w:rPr>
        <w:t>met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nice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guy</w:t>
      </w:r>
      <w:proofErr w:type="gramEnd"/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Jean.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(Если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София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поехала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отпуск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во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Францию,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она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встретила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там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хорошего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парня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Жана.)</w:t>
      </w:r>
    </w:p>
    <w:p w14:paraId="4DD7FA3E" w14:textId="49AF9C03" w:rsidR="00000000" w:rsidRPr="00581E31" w:rsidRDefault="00000000" w:rsidP="005B22A6">
      <w:pPr>
        <w:shd w:val="clear" w:color="auto" w:fill="FFFFFF"/>
        <w:spacing w:after="280" w:line="240" w:lineRule="auto"/>
        <w:jc w:val="both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CCFFFF"/>
          <w:lang w:val="en-US" w:eastAsia="ru-RU"/>
        </w:rPr>
        <w:t>Sophie</w:t>
      </w:r>
      <w:r w:rsidR="007C3901">
        <w:rPr>
          <w:rFonts w:ascii="Times New Roman" w:eastAsia="Times New Roman" w:hAnsi="Times New Roman"/>
          <w:sz w:val="28"/>
          <w:szCs w:val="28"/>
          <w:shd w:val="clear" w:color="auto" w:fill="CCFFFF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CCFFFF"/>
          <w:lang w:val="en-US" w:eastAsia="ru-RU"/>
        </w:rPr>
        <w:t>went</w:t>
      </w:r>
      <w:r w:rsidR="007C3901">
        <w:rPr>
          <w:rFonts w:ascii="Times New Roman" w:eastAsia="Times New Roman" w:hAnsi="Times New Roman"/>
          <w:sz w:val="28"/>
          <w:szCs w:val="28"/>
          <w:shd w:val="clear" w:color="auto" w:fill="CCFFFF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CCFFFF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shd w:val="clear" w:color="auto" w:fill="CCFFFF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CCFFFF"/>
          <w:lang w:val="en-US" w:eastAsia="ru-RU"/>
        </w:rPr>
        <w:t>France</w:t>
      </w:r>
      <w:r w:rsidR="007C3901">
        <w:rPr>
          <w:rFonts w:ascii="Times New Roman" w:eastAsia="Times New Roman" w:hAnsi="Times New Roman"/>
          <w:sz w:val="28"/>
          <w:szCs w:val="28"/>
          <w:shd w:val="clear" w:color="auto" w:fill="CCFFFF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CCFFFF"/>
          <w:lang w:val="en-US" w:eastAsia="ru-RU"/>
        </w:rPr>
        <w:t>for</w:t>
      </w:r>
      <w:r w:rsidR="007C3901">
        <w:rPr>
          <w:rFonts w:ascii="Times New Roman" w:eastAsia="Times New Roman" w:hAnsi="Times New Roman"/>
          <w:sz w:val="28"/>
          <w:szCs w:val="28"/>
          <w:shd w:val="clear" w:color="auto" w:fill="CCFFFF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CCFFFF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shd w:val="clear" w:color="auto" w:fill="CCFFFF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CCFFFF"/>
          <w:lang w:val="en-US" w:eastAsia="ru-RU"/>
        </w:rPr>
        <w:t>holiday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CC99"/>
          <w:lang w:val="en-US" w:eastAsia="ru-RU"/>
        </w:rPr>
        <w:t>met</w:t>
      </w:r>
      <w:r w:rsidR="007C3901">
        <w:rPr>
          <w:rFonts w:ascii="Times New Roman" w:eastAsia="Times New Roman" w:hAnsi="Times New Roman"/>
          <w:sz w:val="28"/>
          <w:szCs w:val="28"/>
          <w:shd w:val="clear" w:color="auto" w:fill="FFCC99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CC99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shd w:val="clear" w:color="auto" w:fill="FFCC99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CC99"/>
          <w:lang w:val="en-US" w:eastAsia="ru-RU"/>
        </w:rPr>
        <w:t>nice</w:t>
      </w:r>
      <w:r w:rsidR="007C3901">
        <w:rPr>
          <w:rFonts w:ascii="Times New Roman" w:eastAsia="Times New Roman" w:hAnsi="Times New Roman"/>
          <w:sz w:val="28"/>
          <w:szCs w:val="28"/>
          <w:shd w:val="clear" w:color="auto" w:fill="FFCC99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CC99"/>
          <w:lang w:val="en-US" w:eastAsia="ru-RU"/>
        </w:rPr>
        <w:t>guy</w:t>
      </w:r>
      <w:r w:rsidR="007C3901">
        <w:rPr>
          <w:rFonts w:ascii="Times New Roman" w:eastAsia="Times New Roman" w:hAnsi="Times New Roman"/>
          <w:sz w:val="28"/>
          <w:szCs w:val="28"/>
          <w:shd w:val="clear" w:color="auto" w:fill="FFCC99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CC99"/>
          <w:lang w:val="en-US" w:eastAsia="ru-RU"/>
        </w:rPr>
        <w:t>Jean</w:t>
      </w:r>
      <w:r w:rsidR="007C3901">
        <w:rPr>
          <w:rFonts w:ascii="Times New Roman" w:eastAsia="Times New Roman" w:hAnsi="Times New Roman"/>
          <w:sz w:val="28"/>
          <w:szCs w:val="28"/>
          <w:shd w:val="clear" w:color="auto" w:fill="FFCC99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CC99"/>
          <w:lang w:val="en-US" w:eastAsia="ru-RU"/>
        </w:rPr>
        <w:t>there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fell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love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married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stayed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Paris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started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learning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French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found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good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job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earned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much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money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became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happy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successful</w:t>
      </w:r>
    </w:p>
    <w:p w14:paraId="71A80426" w14:textId="3956B91D" w:rsidR="00000000" w:rsidRPr="00581E31" w:rsidRDefault="00000000" w:rsidP="005B22A6">
      <w:pPr>
        <w:pStyle w:val="xzvds208ie247b92qao-25myveahbj247b9public-draftstyledefault-block-depth0public-draftstyledefault-text-ltr"/>
        <w:shd w:val="clear" w:color="auto" w:fill="FFFFFF"/>
        <w:spacing w:before="0" w:after="0"/>
        <w:jc w:val="both"/>
        <w:textAlignment w:val="baseline"/>
        <w:rPr>
          <w:lang w:val="en-US"/>
        </w:rPr>
      </w:pPr>
      <w:r>
        <w:rPr>
          <w:b/>
          <w:bCs/>
          <w:sz w:val="28"/>
          <w:szCs w:val="28"/>
          <w:lang w:val="en-US"/>
        </w:rPr>
        <w:t>9.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Put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the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verbs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in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brackets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into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the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correct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tense.</w:t>
      </w:r>
    </w:p>
    <w:p w14:paraId="55B407A9" w14:textId="6ED6CDA4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John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overslept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(not/oversleep),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(not/be)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late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work.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(not/be)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late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work,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boss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(not/fire)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him.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John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(not/lose)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job,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(not/need)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money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(not/rob)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bank.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(not/rob)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bank,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police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(not/arrest)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him.</w:t>
      </w:r>
    </w:p>
    <w:p w14:paraId="7696C0EC" w14:textId="77777777" w:rsidR="00000000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14:paraId="10741878" w14:textId="0BB0006B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10.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Match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parts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sentences.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</w:p>
    <w:p w14:paraId="50DB7B73" w14:textId="41671A72" w:rsidR="00000000" w:rsidRPr="00581E31" w:rsidRDefault="00000000" w:rsidP="005B22A6">
      <w:pPr>
        <w:spacing w:after="12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missed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bus,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felt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morning,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food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awful,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passed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exams,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salary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good,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14:paraId="0F1BCC0A" w14:textId="63B72354" w:rsidR="00000000" w:rsidRPr="00581E31" w:rsidRDefault="00000000" w:rsidP="005B22A6">
      <w:pPr>
        <w:spacing w:after="12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birthday,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14:paraId="386F4645" w14:textId="4595A0C6" w:rsidR="00000000" w:rsidRPr="00581E31" w:rsidRDefault="00000000" w:rsidP="005B22A6">
      <w:pPr>
        <w:spacing w:after="12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lastRenderedPageBreak/>
        <w:t>a)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gone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university.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Chris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given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flowers.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gone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school.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accepted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job.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late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work.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eaten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14:paraId="650EAF38" w14:textId="18EE2E43" w:rsidR="00000000" w:rsidRPr="005B22A6" w:rsidRDefault="00000000" w:rsidP="005B22A6">
      <w:pPr>
        <w:pStyle w:val="2"/>
        <w:rPr>
          <w:lang w:val="en-US"/>
        </w:rPr>
      </w:pPr>
      <w:bookmarkStart w:id="28" w:name="_Toc232086403"/>
      <w:bookmarkStart w:id="29" w:name="_Toc232086473"/>
      <w:bookmarkStart w:id="30" w:name="_Toc232086536"/>
      <w:r w:rsidRPr="005B22A6">
        <w:rPr>
          <w:color w:val="000000"/>
          <w:szCs w:val="28"/>
          <w:shd w:val="clear" w:color="auto" w:fill="FFFFFF"/>
          <w:lang w:val="en-US"/>
        </w:rPr>
        <w:t>Part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4.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Open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proofErr w:type="spellStart"/>
      <w:r w:rsidR="005B22A6" w:rsidRPr="005B22A6">
        <w:rPr>
          <w:color w:val="000000"/>
          <w:szCs w:val="28"/>
          <w:shd w:val="clear" w:color="auto" w:fill="FFFFFF"/>
          <w:lang w:val="en-US"/>
        </w:rPr>
        <w:t>spases</w:t>
      </w:r>
      <w:proofErr w:type="spellEnd"/>
      <w:r w:rsidR="005B22A6" w:rsidRPr="005B22A6">
        <w:rPr>
          <w:color w:val="000000"/>
          <w:szCs w:val="28"/>
          <w:shd w:val="clear" w:color="auto" w:fill="FFFFFF"/>
          <w:lang w:val="en-US"/>
        </w:rPr>
        <w:t>,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parks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and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recreational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grounds</w:t>
      </w:r>
      <w:bookmarkEnd w:id="28"/>
      <w:bookmarkEnd w:id="29"/>
      <w:bookmarkEnd w:id="30"/>
    </w:p>
    <w:p w14:paraId="7F64E303" w14:textId="751FB8E5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words: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</w:p>
    <w:p w14:paraId="5C65EAF7" w14:textId="6EC89319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Consideration,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preservation,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board,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valuable,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provision,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traffic,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residential,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costly,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utilize,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playground,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individual,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allotment,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derelict,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intersected,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spinnies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>.</w:t>
      </w:r>
    </w:p>
    <w:p w14:paraId="4CF3EFC1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</w:pPr>
    </w:p>
    <w:p w14:paraId="454199C7" w14:textId="7FFDDBB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combinations:</w:t>
      </w:r>
    </w:p>
    <w:p w14:paraId="00B538E5" w14:textId="3A9819D4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Open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spaces,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preservation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beauty,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valuable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ground,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paved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streets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passages,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carefully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residential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districts,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individual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gardens,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allotment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gardens,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gravel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playgrounds.</w:t>
      </w:r>
    </w:p>
    <w:p w14:paraId="43545540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</w:pPr>
    </w:p>
    <w:p w14:paraId="15574A9A" w14:textId="5C15E25C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text:</w:t>
      </w:r>
    </w:p>
    <w:p w14:paraId="50D5A66C" w14:textId="03CD7B35" w:rsidR="00000000" w:rsidRPr="00581E31" w:rsidRDefault="00000000" w:rsidP="005B22A6">
      <w:pPr>
        <w:pStyle w:val="ac"/>
        <w:spacing w:before="200" w:after="0"/>
        <w:jc w:val="center"/>
        <w:rPr>
          <w:lang w:val="en-US"/>
        </w:rPr>
      </w:pPr>
      <w:r>
        <w:rPr>
          <w:b/>
          <w:bCs/>
          <w:sz w:val="28"/>
          <w:szCs w:val="28"/>
          <w:lang w:val="en-US"/>
        </w:rPr>
        <w:t>Open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spaces,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parks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and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recreation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grounds</w:t>
      </w:r>
    </w:p>
    <w:p w14:paraId="2F5E6B15" w14:textId="76A6844B" w:rsidR="00000000" w:rsidRPr="00581E31" w:rsidRDefault="00000000" w:rsidP="005B22A6">
      <w:pPr>
        <w:pStyle w:val="ac"/>
        <w:spacing w:before="0" w:after="0"/>
        <w:jc w:val="both"/>
        <w:rPr>
          <w:lang w:val="en-US"/>
        </w:rPr>
      </w:pPr>
      <w:r w:rsidRPr="00581E31">
        <w:rPr>
          <w:b/>
          <w:bCs/>
          <w:sz w:val="28"/>
          <w:szCs w:val="28"/>
          <w:lang w:val="en-US"/>
        </w:rPr>
        <w:t>Text</w:t>
      </w:r>
      <w:r w:rsidR="007C3901">
        <w:rPr>
          <w:b/>
          <w:bCs/>
          <w:sz w:val="28"/>
          <w:szCs w:val="28"/>
          <w:lang w:val="en-US"/>
        </w:rPr>
        <w:t xml:space="preserve"> </w:t>
      </w:r>
      <w:r w:rsidRPr="00581E31">
        <w:rPr>
          <w:b/>
          <w:bCs/>
          <w:sz w:val="28"/>
          <w:szCs w:val="28"/>
          <w:lang w:val="en-US"/>
        </w:rPr>
        <w:t>11D</w:t>
      </w:r>
    </w:p>
    <w:p w14:paraId="543EC30B" w14:textId="73E2384E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spaces,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parks,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given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preservation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beauty,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woods,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waterways,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etc.</w:t>
      </w:r>
    </w:p>
    <w:p w14:paraId="06CD629A" w14:textId="4A84F9F5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check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board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large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amount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valuable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ground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often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wasted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unnecessary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paved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streets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passages.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carefully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secondary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avenues,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through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traffic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avoided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residential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districts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costly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manner,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occupied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paved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streets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utilized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spaces,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tennis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courts,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children's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playgrounds.</w:t>
      </w:r>
    </w:p>
    <w:p w14:paraId="104C6D1D" w14:textId="74BD4104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Where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individual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gardens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wanted,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between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houses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might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allotment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gardens,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gravel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playgrounds,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paved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playgrounds,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prevent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derelict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gardens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attached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houses.</w:t>
      </w:r>
    </w:p>
    <w:p w14:paraId="5F02A9BB" w14:textId="3A546AB4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People's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universally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continent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close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city's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gates,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namely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large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woodland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garden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intersected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drives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walks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interspersed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spinnies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glades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possible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country.</w:t>
      </w:r>
    </w:p>
    <w:p w14:paraId="04364D9E" w14:textId="35296C5E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creation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fitting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civic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centre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matter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considered.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dignified,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impressive,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whilst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harmony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characteristics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itself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keeping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resource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centre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possible,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architectural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features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beauty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points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vantage.</w:t>
      </w:r>
    </w:p>
    <w:p w14:paraId="324C6258" w14:textId="0D07CF4B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buildings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usually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comprised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centre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halls,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offices,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session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courts,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museum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galleries,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suitably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designed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arranged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each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civic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centre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worthy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community.</w:t>
      </w:r>
    </w:p>
    <w:p w14:paraId="3765896F" w14:textId="50E55D1B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buildings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scheme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careful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thought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authorities.</w:t>
      </w:r>
    </w:p>
    <w:p w14:paraId="4D563B65" w14:textId="097E6B2E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order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obviate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overcrowding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essential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maximum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number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houses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adopted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grades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desirable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certain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centres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fixed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shops,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schools,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churches,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institutions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like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buildings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grouped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together.</w:t>
      </w:r>
    </w:p>
    <w:p w14:paraId="003163E4" w14:textId="78D234CB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01D1DF46" w14:textId="5602E376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Answer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questions:</w:t>
      </w:r>
    </w:p>
    <w:p w14:paraId="6B6F31CE" w14:textId="057EF6B4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given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spaces,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parks?</w:t>
      </w:r>
    </w:p>
    <w:p w14:paraId="23D6AEF3" w14:textId="7B2D8F9F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large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amount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valuable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ground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often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wasted?</w:t>
      </w:r>
    </w:p>
    <w:p w14:paraId="7E027551" w14:textId="3D8C2707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might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between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houses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allotment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gardens?</w:t>
      </w:r>
    </w:p>
    <w:p w14:paraId="3F5BAAD9" w14:textId="43132447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matter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considered?</w:t>
      </w:r>
    </w:p>
    <w:p w14:paraId="3AB61B94" w14:textId="589605DC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buildings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usually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comprised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centre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>?</w:t>
      </w:r>
    </w:p>
    <w:p w14:paraId="774CC0F3" w14:textId="15FA634B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desirable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area?</w:t>
      </w:r>
    </w:p>
    <w:p w14:paraId="56930F5B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62C0F13F" w14:textId="40475F62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Ask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sentences:</w:t>
      </w:r>
    </w:p>
    <w:p w14:paraId="1EF3D9E7" w14:textId="5BD68DB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given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preservation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beauty.</w:t>
      </w:r>
    </w:p>
    <w:p w14:paraId="0BFB287F" w14:textId="311F1D8E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Traffic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avoided.</w:t>
      </w:r>
    </w:p>
    <w:p w14:paraId="3D4D3EBE" w14:textId="7142F370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Residential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districts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costly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manner.</w:t>
      </w:r>
    </w:p>
    <w:p w14:paraId="576CD81D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 w:eastAsia="ru-RU"/>
        </w:rPr>
      </w:pPr>
    </w:p>
    <w:p w14:paraId="05ABA941" w14:textId="77777777" w:rsidR="00000000" w:rsidRPr="00581E31" w:rsidRDefault="00000000" w:rsidP="005B22A6">
      <w:pPr>
        <w:spacing w:after="0" w:line="240" w:lineRule="auto"/>
        <w:ind w:firstLine="567"/>
        <w:jc w:val="center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Grammar</w:t>
      </w:r>
    </w:p>
    <w:p w14:paraId="2588D87D" w14:textId="094F2814" w:rsidR="00000000" w:rsidRPr="00581E31" w:rsidRDefault="00000000" w:rsidP="005B22A6">
      <w:pPr>
        <w:spacing w:after="0" w:line="240" w:lineRule="auto"/>
        <w:ind w:firstLine="567"/>
        <w:jc w:val="center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Third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Conditional</w:t>
      </w:r>
    </w:p>
    <w:p w14:paraId="0DE5FDE4" w14:textId="77777777" w:rsidR="00000000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14:paraId="4B49DC6F" w14:textId="015680C1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6.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Read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text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and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make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conditionals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Type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3.</w:t>
      </w:r>
    </w:p>
    <w:p w14:paraId="6B9A6889" w14:textId="061C3181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family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who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very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poor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lived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little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house.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One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day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children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hungry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mother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went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market.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crossed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bridge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saw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something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river.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leant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over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bridge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purse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fell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water.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sank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bottom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river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couldn’t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reach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fish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swam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swallowed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money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went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home.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food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house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went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fishing.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caught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big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fish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something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cook.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fish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open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found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purse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inside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money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still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14:paraId="1DA94449" w14:textId="77777777" w:rsidR="00000000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14:paraId="01AD6962" w14:textId="57BAEA52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7.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Put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verb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into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correct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form.</w:t>
      </w:r>
    </w:p>
    <w:p w14:paraId="74B0854D" w14:textId="68B2FCDA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1)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didn't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see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when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passed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street.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……(I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see)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you,…</w:t>
      </w:r>
      <w:proofErr w:type="gram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>………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say)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hello.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2)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Sam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station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just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time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catch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train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airport.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………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miss)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train,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…………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miss)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flight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too.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3)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I'm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glad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reminded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about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Rachel's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birthday.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…………(I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forget)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…………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remind)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me.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4)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wanted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send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email,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didn’t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email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address.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………(I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address,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…………(I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send)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email.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5)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A: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How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trip?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good?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B: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OK,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……………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(we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enjoy)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weather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…………(be)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better.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6)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took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taxi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hotel,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traffic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bad.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……………(it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quicker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…………(I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walk).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7)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I’m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tired.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……………(I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tired,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I'd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now.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8)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wasn't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tired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last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night.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……………(I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tired,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gone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home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earlier.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14:paraId="32F6DDBA" w14:textId="77777777" w:rsidR="00000000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14:paraId="43A4F1A0" w14:textId="03333ED7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8.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For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each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situation,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write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sentence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beginning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with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If.</w:t>
      </w:r>
    </w:p>
    <w:p w14:paraId="29D664C9" w14:textId="759DCA2A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lastRenderedPageBreak/>
        <w:t>1)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wasn't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hungry,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didn't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anything.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2)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accident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happened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because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road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icy.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3)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didn’t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know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Joe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get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up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early,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didn’t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wake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him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up.</w:t>
      </w:r>
    </w:p>
    <w:p w14:paraId="20E54ECF" w14:textId="7D483B41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4)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Unfortunately</w:t>
      </w:r>
      <w:proofErr w:type="gramEnd"/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lost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phone,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couldn't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5)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Karen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wasn't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injured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crash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because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wearing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seat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belt.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6)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didn't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breakfast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that's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why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you're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hungry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now.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7)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didn't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get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taxi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because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didn't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enough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money.</w:t>
      </w:r>
    </w:p>
    <w:p w14:paraId="180D223C" w14:textId="77777777" w:rsidR="00000000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14:paraId="4AE712C4" w14:textId="2DF44383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9.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Imagine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that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are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these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situations.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For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each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situation,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write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sentence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with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wish.</w:t>
      </w:r>
    </w:p>
    <w:p w14:paraId="1DC7C12C" w14:textId="0A7B634E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1)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You've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eaten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much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now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feel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sick.</w:t>
      </w:r>
    </w:p>
    <w:p w14:paraId="134A71E7" w14:textId="147695F0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say: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wish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</w:p>
    <w:p w14:paraId="2A00783F" w14:textId="3D9BF53C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2)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job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advertised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paper.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decided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apply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Now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think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that</w:t>
      </w:r>
    </w:p>
    <w:p w14:paraId="6F11CDBE" w14:textId="394E67AB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decision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wrong.</w:t>
      </w:r>
    </w:p>
    <w:p w14:paraId="190EEF75" w14:textId="68FA94AF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say:</w:t>
      </w:r>
    </w:p>
    <w:p w14:paraId="6D0511AD" w14:textId="1DBE9652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3)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When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younger,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never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learned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play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musical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instrument.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Now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regret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this.</w:t>
      </w:r>
    </w:p>
    <w:p w14:paraId="76840032" w14:textId="23C58E2C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say:</w:t>
      </w:r>
    </w:p>
    <w:p w14:paraId="41088329" w14:textId="14656AB4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4)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You've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painted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gate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red.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Now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think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wrong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colour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</w:p>
    <w:p w14:paraId="7E9CA59D" w14:textId="5654FD0F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say:</w:t>
      </w:r>
    </w:p>
    <w:p w14:paraId="5A8A838D" w14:textId="5AA73A3C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5)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walking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country.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You'd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like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take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pictures,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didn't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bring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your</w:t>
      </w:r>
    </w:p>
    <w:p w14:paraId="0EE59A75" w14:textId="77777777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camera.</w:t>
      </w:r>
    </w:p>
    <w:p w14:paraId="19633301" w14:textId="1D8F30AD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say:</w:t>
      </w:r>
    </w:p>
    <w:p w14:paraId="0DA85F32" w14:textId="7A56D0DF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6)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unexpected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guests.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didn't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phone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first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say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coming.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are</w:t>
      </w:r>
    </w:p>
    <w:p w14:paraId="0F58ACA0" w14:textId="4C6C84C1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very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busy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prepared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them.</w:t>
      </w:r>
    </w:p>
    <w:p w14:paraId="57E33716" w14:textId="37C4B6F8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say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(to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yourself):</w:t>
      </w:r>
    </w:p>
    <w:p w14:paraId="42C53357" w14:textId="77777777" w:rsidR="00000000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14:paraId="224F5D1C" w14:textId="29438BFB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10.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Choose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correct</w:t>
      </w:r>
      <w:r w:rsidR="007C390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form.</w:t>
      </w:r>
    </w:p>
    <w:p w14:paraId="59B3C01B" w14:textId="1BD70552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1)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closed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closed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closed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window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yesterday,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here.</w:t>
      </w:r>
    </w:p>
    <w:p w14:paraId="5FDDA9D8" w14:textId="76540E36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2)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lady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proofErr w:type="gramEnd"/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stopped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stopped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stopped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boy,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ran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run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run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van.</w:t>
      </w:r>
    </w:p>
    <w:p w14:paraId="55C99BBC" w14:textId="45B0493E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3)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dog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attacked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attacked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attack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hadn't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teased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tease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teased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it.</w:t>
      </w:r>
    </w:p>
    <w:p w14:paraId="32685417" w14:textId="1D3C9646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4)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buyed</w:t>
      </w:r>
      <w:proofErr w:type="spellEnd"/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bought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bought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new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tent,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gotten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might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wet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during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night.</w:t>
      </w:r>
    </w:p>
    <w:p w14:paraId="676EB332" w14:textId="744E4D22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5)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computer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crashed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crashed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might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crashed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often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Larry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tested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tested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tested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it.</w:t>
      </w:r>
    </w:p>
    <w:p w14:paraId="1CDD71E3" w14:textId="0CA55CA2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6)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told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tells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me,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collect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collect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collected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airport.</w:t>
      </w:r>
    </w:p>
    <w:p w14:paraId="7666DA71" w14:textId="12A986BA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7)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friends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hadn't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laughed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wouldn't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laughed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won't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laugh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about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combed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'd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combed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's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combed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hair.</w:t>
      </w:r>
    </w:p>
    <w:p w14:paraId="62D71E1B" w14:textId="42BAD998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lastRenderedPageBreak/>
        <w:t>8)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men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recharged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'd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recharge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recharged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batteries,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enough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power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laptop.</w:t>
      </w:r>
    </w:p>
    <w:p w14:paraId="71AAD1CA" w14:textId="6F972130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9)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'd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caught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caught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caught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plane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hurried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'd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hurried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'd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hurried.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</w:p>
    <w:p w14:paraId="413F265F" w14:textId="0C14042D" w:rsidR="00000000" w:rsidRPr="00581E31" w:rsidRDefault="00000000" w:rsidP="005B22A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10)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turned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'd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turned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turned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down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volume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your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stereo,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neighbours</w:t>
      </w:r>
      <w:proofErr w:type="spellEnd"/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complained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complained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‘s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complained.</w:t>
      </w:r>
    </w:p>
    <w:p w14:paraId="2EAFEB3F" w14:textId="77777777" w:rsidR="00000000" w:rsidRDefault="00000000" w:rsidP="005B22A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14:paraId="2DE09678" w14:textId="2DB6F835" w:rsidR="00000000" w:rsidRPr="00581E31" w:rsidRDefault="005B22A6" w:rsidP="005B22A6">
      <w:pPr>
        <w:pStyle w:val="1"/>
        <w:rPr>
          <w:lang w:val="en-US"/>
        </w:rPr>
      </w:pPr>
      <w:r>
        <w:rPr>
          <w:b w:val="0"/>
          <w:bCs w:val="0"/>
          <w:szCs w:val="28"/>
          <w:lang w:val="en-US" w:eastAsia="ru-RU"/>
        </w:rPr>
        <w:br w:type="page"/>
      </w:r>
      <w:bookmarkStart w:id="31" w:name="_Toc232086404"/>
      <w:bookmarkStart w:id="32" w:name="_Toc232086474"/>
      <w:bookmarkStart w:id="33" w:name="_Toc232086537"/>
      <w:r w:rsidR="00000000">
        <w:rPr>
          <w:szCs w:val="28"/>
          <w:lang w:val="en-US" w:eastAsia="ru-RU"/>
        </w:rPr>
        <w:lastRenderedPageBreak/>
        <w:t>UNIT</w:t>
      </w:r>
      <w:r w:rsidR="007C3901">
        <w:rPr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12.</w:t>
      </w:r>
      <w:r w:rsidR="007C3901">
        <w:rPr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LAWS</w:t>
      </w:r>
      <w:r w:rsidR="007C3901">
        <w:rPr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ON</w:t>
      </w:r>
      <w:r w:rsidR="007C3901">
        <w:rPr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URBAN</w:t>
      </w:r>
      <w:r w:rsidR="007C3901">
        <w:rPr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DEVELOPMENT.</w:t>
      </w:r>
      <w:r w:rsidR="007C3901">
        <w:rPr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RUSSIAN</w:t>
      </w:r>
      <w:r w:rsidR="007C3901">
        <w:rPr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AND</w:t>
      </w:r>
      <w:r w:rsidR="007C3901">
        <w:rPr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INTERNATIONAL</w:t>
      </w:r>
      <w:r w:rsidR="007C3901">
        <w:rPr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EXPERIENCE.</w:t>
      </w:r>
      <w:bookmarkEnd w:id="31"/>
      <w:bookmarkEnd w:id="32"/>
      <w:bookmarkEnd w:id="33"/>
    </w:p>
    <w:p w14:paraId="0CDB5820" w14:textId="59DD916C" w:rsidR="00000000" w:rsidRPr="005B22A6" w:rsidRDefault="00000000" w:rsidP="005B22A6">
      <w:pPr>
        <w:pStyle w:val="2"/>
        <w:rPr>
          <w:lang w:val="en-US"/>
        </w:rPr>
      </w:pPr>
      <w:bookmarkStart w:id="34" w:name="_Toc232086405"/>
      <w:bookmarkStart w:id="35" w:name="_Toc232086475"/>
      <w:bookmarkStart w:id="36" w:name="_Toc232086538"/>
      <w:r w:rsidRPr="005B22A6">
        <w:rPr>
          <w:color w:val="000000"/>
          <w:szCs w:val="28"/>
          <w:shd w:val="clear" w:color="auto" w:fill="FFFFFF"/>
          <w:lang w:val="en-US"/>
        </w:rPr>
        <w:t>Part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1.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How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is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the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planning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described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in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the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laws</w:t>
      </w:r>
      <w:bookmarkEnd w:id="34"/>
      <w:bookmarkEnd w:id="35"/>
      <w:bookmarkEnd w:id="36"/>
    </w:p>
    <w:p w14:paraId="3AC0833F" w14:textId="7DD4B34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words: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</w:p>
    <w:p w14:paraId="0677D3B8" w14:textId="04408DE2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Urban,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bureaucratic,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engage,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assume,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permit,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accommodate,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buying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relocating,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subordinate,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transfer,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consistently,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envision,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guide,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insure,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relationship,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inconsistent,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self-government,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borrow.</w:t>
      </w:r>
    </w:p>
    <w:p w14:paraId="3E01E66D" w14:textId="1410FBD3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69F1C05B" w14:textId="46C58C0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combinations:</w:t>
      </w:r>
    </w:p>
    <w:p w14:paraId="7A6D5E50" w14:textId="1423BA99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Russian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Code;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technical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bureaucratic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organization;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mandatory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expertization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>";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issues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treated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sub-legislation;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spatial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density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settlement;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variety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ways;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broad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principles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participation;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contamination;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immovable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movable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items;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mortgage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financing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criminal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violations.</w:t>
      </w:r>
    </w:p>
    <w:p w14:paraId="50C81B8C" w14:textId="38D24646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27D5A6B3" w14:textId="1BF454E6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Learn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heart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words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combinations: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</w:p>
    <w:p w14:paraId="4A68D687" w14:textId="5DE9CB1F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accomplish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выполнить</w:t>
      </w:r>
    </w:p>
    <w:p w14:paraId="32FAC70B" w14:textId="6B37C562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accountability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ответственность,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подотчётность</w:t>
      </w:r>
    </w:p>
    <w:p w14:paraId="59B2CE35" w14:textId="1DCB470A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appropriate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подходящий,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соответствующий</w:t>
      </w:r>
    </w:p>
    <w:p w14:paraId="3B9D9F98" w14:textId="6CA0A354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assumption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присвоение,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вступление</w:t>
      </w:r>
    </w:p>
    <w:p w14:paraId="290069FB" w14:textId="5CC84584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century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вek</w:t>
      </w:r>
      <w:proofErr w:type="spellEnd"/>
    </w:p>
    <w:p w14:paraId="0FEE7AE8" w14:textId="510ADACE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compilation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компиляция,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сбор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(материалов,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фактов)</w:t>
      </w:r>
    </w:p>
    <w:p w14:paraId="4AEDDD03" w14:textId="249148D3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constituent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states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штаты,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входящие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состав</w:t>
      </w:r>
    </w:p>
    <w:p w14:paraId="2244A7EA" w14:textId="2140E25B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criminal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violation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уголовное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преступление</w:t>
      </w:r>
    </w:p>
    <w:p w14:paraId="3EEA7E18" w14:textId="74F7385E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deal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with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-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иметь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дело,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быть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связанным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(с)</w:t>
      </w:r>
    </w:p>
    <w:p w14:paraId="44F44080" w14:textId="1B11DA32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deliberately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adv</w:t>
      </w:r>
      <w:r w:rsidRPr="00581E31"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умышленно</w:t>
      </w:r>
    </w:p>
    <w:p w14:paraId="695B49E9" w14:textId="09D81FF0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envision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n</w:t>
      </w:r>
      <w:r w:rsidRPr="00581E31"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предвидение</w:t>
      </w:r>
    </w:p>
    <w:p w14:paraId="6E2F608F" w14:textId="744909AF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entity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сущность,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нечто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реально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существующее,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бытие</w:t>
      </w:r>
    </w:p>
    <w:p w14:paraId="2A9843E3" w14:textId="44D0A3AA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explain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объяснять</w:t>
      </w:r>
    </w:p>
    <w:p w14:paraId="2E7131B5" w14:textId="07EAB4EE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governing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land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relations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регулирование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земельных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отношений</w:t>
      </w:r>
    </w:p>
    <w:p w14:paraId="478CC937" w14:textId="12066129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inconsistent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несовместимый,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противоречивый</w:t>
      </w:r>
    </w:p>
    <w:p w14:paraId="7F10225C" w14:textId="5F12104F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inevitable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неизбежный</w:t>
      </w:r>
    </w:p>
    <w:p w14:paraId="29032C64" w14:textId="0F71549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insure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страховать</w:t>
      </w:r>
    </w:p>
    <w:p w14:paraId="79CAD3AA" w14:textId="3DACCAA9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landholding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землевладение,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аренда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земельного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участка</w:t>
      </w:r>
    </w:p>
    <w:p w14:paraId="75270AB4" w14:textId="79B879D3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lease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арендовать</w:t>
      </w:r>
    </w:p>
    <w:p w14:paraId="75D29599" w14:textId="7D53AA1E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loss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good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quality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agricultural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soils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потеряс.х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почвхорошегокачества</w:t>
      </w:r>
      <w:proofErr w:type="spellEnd"/>
    </w:p>
    <w:p w14:paraId="2AC1F250" w14:textId="6C6E1440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many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decades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ago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много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десятилетий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тому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назад</w:t>
      </w:r>
    </w:p>
    <w:p w14:paraId="6D79B7E8" w14:textId="7535811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obviously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adv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очевидно</w:t>
      </w:r>
    </w:p>
    <w:p w14:paraId="71913F1B" w14:textId="69F3CD4A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pertinent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уместный,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подходящий,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относящийся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делу</w:t>
      </w:r>
    </w:p>
    <w:p w14:paraId="6C2EEA83" w14:textId="25402134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policy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guidance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политическое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руководство</w:t>
      </w:r>
    </w:p>
    <w:p w14:paraId="5EE79F98" w14:textId="748183A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private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owner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частный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собственник</w:t>
      </w:r>
    </w:p>
    <w:p w14:paraId="76E27BBB" w14:textId="0EEC170B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provision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n</w:t>
      </w:r>
      <w:r w:rsidRPr="00581E31"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положение</w:t>
      </w:r>
    </w:p>
    <w:p w14:paraId="69B1BC40" w14:textId="1500F6D1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official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госчиновник</w:t>
      </w:r>
    </w:p>
    <w:p w14:paraId="628FE540" w14:textId="18DCECA1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lastRenderedPageBreak/>
        <w:t>publish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издавать,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публиковать</w:t>
      </w:r>
    </w:p>
    <w:p w14:paraId="455AA7B5" w14:textId="12F0CCD3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reflect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отражать</w:t>
      </w:r>
    </w:p>
    <w:p w14:paraId="41E0B454" w14:textId="09FC6B50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self-government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самоуправление</w:t>
      </w:r>
    </w:p>
    <w:p w14:paraId="6472D1BB" w14:textId="629D90BB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spatial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plans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пространственные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планы</w:t>
      </w:r>
    </w:p>
    <w:p w14:paraId="23E4DD42" w14:textId="0BC27A2A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sub</w:t>
      </w:r>
      <w:r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val="en-US" w:eastAsia="ru-RU"/>
        </w:rPr>
        <w:t>legislative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acts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подзаконные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акты</w:t>
      </w:r>
    </w:p>
    <w:p w14:paraId="1E08FD27" w14:textId="46B59766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subordinate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подчиняться</w:t>
      </w:r>
    </w:p>
    <w:p w14:paraId="59E48248" w14:textId="538AD814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support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system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система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поддержки</w:t>
      </w:r>
    </w:p>
    <w:p w14:paraId="2E66D814" w14:textId="2D6DE866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subsequent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actions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последующие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действия</w:t>
      </w:r>
    </w:p>
    <w:p w14:paraId="3A7C3B87" w14:textId="1D6814F9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transport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routes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транспортные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маршруты</w:t>
      </w:r>
    </w:p>
    <w:p w14:paraId="4B046FBA" w14:textId="43A25DFA" w:rsidR="00000000" w:rsidRDefault="007C3901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43F0991" w14:textId="0169E3B6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text:</w:t>
      </w:r>
    </w:p>
    <w:p w14:paraId="015EAEBC" w14:textId="2AC24024" w:rsidR="00000000" w:rsidRPr="00581E31" w:rsidRDefault="00000000" w:rsidP="005B22A6">
      <w:pPr>
        <w:spacing w:before="200" w:after="0" w:line="240" w:lineRule="auto"/>
        <w:jc w:val="center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How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described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laws</w:t>
      </w:r>
    </w:p>
    <w:p w14:paraId="28621879" w14:textId="33F569A8" w:rsidR="00000000" w:rsidRPr="00581E31" w:rsidRDefault="007C3901" w:rsidP="005B22A6">
      <w:pPr>
        <w:pStyle w:val="ac"/>
        <w:spacing w:before="0" w:after="0"/>
        <w:jc w:val="both"/>
        <w:rPr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="00000000">
        <w:rPr>
          <w:b/>
          <w:bCs/>
          <w:sz w:val="28"/>
          <w:szCs w:val="28"/>
          <w:lang w:val="en-US"/>
        </w:rPr>
        <w:t>Text</w:t>
      </w:r>
      <w:r>
        <w:rPr>
          <w:b/>
          <w:bCs/>
          <w:sz w:val="28"/>
          <w:szCs w:val="28"/>
          <w:lang w:val="en-US"/>
        </w:rPr>
        <w:t xml:space="preserve"> </w:t>
      </w:r>
      <w:r w:rsidR="00000000">
        <w:rPr>
          <w:b/>
          <w:bCs/>
          <w:sz w:val="28"/>
          <w:szCs w:val="28"/>
          <w:lang w:val="en-US"/>
        </w:rPr>
        <w:t>12A</w:t>
      </w:r>
    </w:p>
    <w:p w14:paraId="565199F2" w14:textId="0A049AFA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Russian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spends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details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technical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creating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documentation.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Detail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intended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guide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bureaucratic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organizations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institutes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professionals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ways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creating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descriptions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mandatory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interrelation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authorities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mandatory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expertization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>."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Similarly,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detail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describing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tasks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powers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bureaucratic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units.</w:t>
      </w:r>
    </w:p>
    <w:p w14:paraId="138BC2E7" w14:textId="2478D34A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contrast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"western"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little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detail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technical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methods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compiled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authority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bureaucratic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engage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tasks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work.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assumed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technical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managerial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issues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treated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sub-legislation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worked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senior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managers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administration.</w:t>
      </w:r>
    </w:p>
    <w:p w14:paraId="73C0DBF3" w14:textId="2B34B768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strong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example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describe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municipal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feature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terms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purpose.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link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spatial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infrastructure,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transport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needs.</w:t>
      </w:r>
    </w:p>
    <w:p w14:paraId="48C2F6C8" w14:textId="03F7F73F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spatial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describes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pattern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standpoint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capacity,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density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settlement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good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design.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infrastructure,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transport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needs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estimation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calculations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efficient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design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functioning.</w:t>
      </w:r>
    </w:p>
    <w:p w14:paraId="7A823A15" w14:textId="14486A69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Despite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however,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"western"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reflect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similar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concepts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law-drafting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characterized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ways:</w:t>
      </w:r>
    </w:p>
    <w:p w14:paraId="70FB3941" w14:textId="550E49A3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opposed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sub-legislation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regulation)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accomplish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two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primary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purposes: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authorize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mandate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pertinent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administrations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engage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regulation;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responsibilities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landowners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users,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individuals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juridical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entities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citizens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generally;</w:t>
      </w:r>
    </w:p>
    <w:p w14:paraId="70D055BE" w14:textId="5250341A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assume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predominant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landholding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private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ownership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actions,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result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re-</w:t>
      </w: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development,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civil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law/market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transactions.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intended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guide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private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actions,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municipal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investments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infrastructure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facilities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support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them.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Except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redeveloping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obsolete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intended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replace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private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determine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invest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parcels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land;</w:t>
      </w:r>
    </w:p>
    <w:p w14:paraId="03763FDB" w14:textId="7E00068F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methodologies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except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broad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categories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subject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matter.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technical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issues,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experts,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officials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citizens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anticipate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disagreements;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therefore,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procedures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coordination,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mediation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participation.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group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experts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control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excluding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others;</w:t>
      </w:r>
    </w:p>
    <w:p w14:paraId="6A7C6256" w14:textId="14FBAD42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intended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power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relationship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among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sub-units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administrations.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management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issues.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responsibilities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carry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regulatory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tasks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given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chief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executor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(governor,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mayor)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ministers.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responsibility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organize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re-organize)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subordinate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accomplish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tasks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efficiently.</w:t>
      </w:r>
    </w:p>
    <w:p w14:paraId="40D57CC5" w14:textId="2B807C3E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59207140" w14:textId="4D76ED56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Find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synonyms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among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words:</w:t>
      </w:r>
    </w:p>
    <w:p w14:paraId="4CA57C5D" w14:textId="22B75F04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Responsibilities,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hinder,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accumulate,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income,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revenue,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worth,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obligations,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discourage,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dignity,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collateral,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secondary,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compile.</w:t>
      </w:r>
    </w:p>
    <w:p w14:paraId="03A0ED01" w14:textId="6EB9D47D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4FB10472" w14:textId="5D474DC7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Form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opposites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words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using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negative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prefixes: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55047563" w14:textId="1D9A6728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in-: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expensive,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convenience,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consistent,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accessible;</w:t>
      </w:r>
    </w:p>
    <w:p w14:paraId="271826FD" w14:textId="3D1C4A1D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dis-: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agree,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comfort,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vantage,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agreement;</w:t>
      </w:r>
    </w:p>
    <w:p w14:paraId="649C9173" w14:textId="52271BA2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un-: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changeable,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questioned,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repeatable,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seasonable,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satisfactorily,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shadowed,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transportable,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touchable.</w:t>
      </w:r>
    </w:p>
    <w:p w14:paraId="6584C4F0" w14:textId="02EC9E1A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31841510" w14:textId="7425C38C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7.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phrases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Russian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English:</w:t>
      </w:r>
    </w:p>
    <w:p w14:paraId="3328D38A" w14:textId="719F6223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>Процесс,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описанный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Российских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законах;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взаимосвязь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планов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городского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развития;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технические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управленческие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вопросы;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правительственная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администрация;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правовые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финансовые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трудности;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разрабатывать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крупномасштабные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территориальные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планы;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последующий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ущерб;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технический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государственный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обзор.</w:t>
      </w:r>
    </w:p>
    <w:p w14:paraId="40482EF9" w14:textId="237D1866" w:rsidR="00000000" w:rsidRDefault="007C3901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2C3ED821" w14:textId="43539EF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8.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Russian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English: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01F64362" w14:textId="25B66E35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Чтобы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регулировать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городское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развитие,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Соединенные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Штаты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Америки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приняли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соответствующие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законы.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2.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Французский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Кодекс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опубликован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трёх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частях.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3.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Говорят,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является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частью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окружающей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среды.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4.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Законы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Российской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Федерации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западных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стран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сильно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отличаются.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5.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Необходимо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страховать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недвижимость.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6.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Пространственные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планы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показывают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лучшие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модели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землепользования.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7.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Подзаконные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акты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только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что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разработаны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Думой.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8.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Документация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городскому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развитию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постоянно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регулируется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Российским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кодексом.</w:t>
      </w:r>
    </w:p>
    <w:p w14:paraId="5F83AE76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9C8D6FC" w14:textId="330A2AF2" w:rsidR="00000000" w:rsidRDefault="00000000" w:rsidP="005B22A6">
      <w:pPr>
        <w:spacing w:after="0" w:line="240" w:lineRule="auto"/>
        <w:jc w:val="both"/>
      </w:pPr>
      <w:r w:rsidRPr="00581E31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9.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sentences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Russian</w:t>
      </w:r>
      <w:r w:rsidRPr="00581E31"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paying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attention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infinitive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turns</w:t>
      </w:r>
      <w:r w:rsidRPr="00581E31">
        <w:rPr>
          <w:rFonts w:ascii="Times New Roman" w:hAnsi="Times New Roman"/>
          <w:b/>
          <w:bCs/>
          <w:sz w:val="28"/>
          <w:szCs w:val="28"/>
          <w:lang w:eastAsia="ru-RU"/>
        </w:rPr>
        <w:t>:</w:t>
      </w:r>
      <w:r w:rsidR="007C3901" w:rsidRPr="007C390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8EC6488" w14:textId="6881B870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work.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hard.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plan.</w:t>
      </w:r>
    </w:p>
    <w:p w14:paraId="6FD966DB" w14:textId="7606FA2F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024BDB45" w14:textId="0DC8AC14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10.</w:t>
      </w:r>
      <w:r w:rsidR="007C3901">
        <w:rPr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Form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single-root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words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adjectives: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33279559" w14:textId="32E105F7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Local,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constant,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independent,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confident,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competent,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evident,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permanent,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reliable,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desirable,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valuable.</w:t>
      </w:r>
    </w:p>
    <w:p w14:paraId="1099426A" w14:textId="2D4FD80C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6295A722" w14:textId="5C9E5C78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11.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Fill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gaps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prepositions:</w:t>
      </w:r>
    </w:p>
    <w:p w14:paraId="2239C042" w14:textId="576DEE36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America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adopted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It's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coordinate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expansion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territories.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administration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elaborates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schemes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major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transport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contrast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"western"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little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detail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technical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methods.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Generally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"western"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private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ownership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civil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functioning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century.</w:t>
      </w:r>
    </w:p>
    <w:p w14:paraId="1C9175F3" w14:textId="6EF2D4C0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1366BA2E" w14:textId="1D06ECB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12.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Put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italized</w:t>
      </w:r>
      <w:proofErr w:type="spellEnd"/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words:</w:t>
      </w:r>
    </w:p>
    <w:p w14:paraId="67013473" w14:textId="1E7849DD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City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law</w:t>
      </w:r>
      <w:r>
        <w:rPr>
          <w:rFonts w:ascii="Times New Roman" w:hAnsi="Times New Roman"/>
          <w:sz w:val="28"/>
          <w:szCs w:val="28"/>
          <w:lang w:val="en-US" w:eastAsia="ru-RU"/>
        </w:rPr>
        <w:t>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Russian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Code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spends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detail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documentation.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"western"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private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ownership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functioning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over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century</w:t>
      </w:r>
      <w:r>
        <w:rPr>
          <w:rFonts w:ascii="Times New Roman" w:hAnsi="Times New Roman"/>
          <w:sz w:val="28"/>
          <w:szCs w:val="28"/>
          <w:lang w:val="en-US" w:eastAsia="ru-RU"/>
        </w:rPr>
        <w:t>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deliberately</w:t>
      </w:r>
      <w:r>
        <w:rPr>
          <w:rFonts w:ascii="Times New Roman" w:hAnsi="Times New Roman"/>
          <w:sz w:val="28"/>
          <w:szCs w:val="28"/>
          <w:lang w:val="en-US" w:eastAsia="ru-RU"/>
        </w:rPr>
        <w:t>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order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make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them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work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reality</w:t>
      </w:r>
      <w:r>
        <w:rPr>
          <w:rFonts w:ascii="Times New Roman" w:hAnsi="Times New Roman"/>
          <w:sz w:val="28"/>
          <w:szCs w:val="28"/>
          <w:lang w:val="en-US" w:eastAsia="ru-RU"/>
        </w:rPr>
        <w:t>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financial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aspects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development.</w:t>
      </w:r>
    </w:p>
    <w:p w14:paraId="34461365" w14:textId="7914498B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7F62C794" w14:textId="44DEA936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13.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Russian,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paying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attention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complex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definition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(nominative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case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infinitive):</w:t>
      </w:r>
    </w:p>
    <w:p w14:paraId="0B8F7A52" w14:textId="738956F9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Aristotle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City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life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end."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It's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difficult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prognose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likely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efficient.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definition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necessary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purposes.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Every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"factory."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useful.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Ministry.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7.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unlikely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decided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quickly.</w:t>
      </w:r>
    </w:p>
    <w:p w14:paraId="1A545184" w14:textId="3694BE1D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2FC7F17F" w14:textId="04D1D392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Answer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:</w:t>
      </w:r>
    </w:p>
    <w:p w14:paraId="248865FD" w14:textId="424B7BE2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Russian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details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documentation?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spatial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describe?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infrastructure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estimation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calculations?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French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five-year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moratorium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unless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municipality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borrow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capital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funds?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impact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private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private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7.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necessary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elaborate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large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territorial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schemes?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8.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Russian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Federation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copy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"western"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development?</w:t>
      </w:r>
    </w:p>
    <w:p w14:paraId="1FBD4E03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3C669E49" w14:textId="1937EA77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15.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Retell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text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12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</w:t>
      </w:r>
      <w:r w:rsidRPr="00581E31">
        <w:rPr>
          <w:rFonts w:ascii="Times New Roman" w:hAnsi="Times New Roman"/>
          <w:b/>
          <w:bCs/>
          <w:sz w:val="28"/>
          <w:szCs w:val="28"/>
          <w:lang w:val="en-US" w:eastAsia="ru-RU"/>
        </w:rPr>
        <w:t>.</w:t>
      </w:r>
    </w:p>
    <w:p w14:paraId="5926EDAD" w14:textId="21617B10" w:rsidR="00000000" w:rsidRPr="005B22A6" w:rsidRDefault="00000000" w:rsidP="005B22A6">
      <w:pPr>
        <w:pStyle w:val="2"/>
        <w:rPr>
          <w:lang w:val="en-US"/>
        </w:rPr>
      </w:pPr>
      <w:bookmarkStart w:id="37" w:name="_Toc232086406"/>
      <w:bookmarkStart w:id="38" w:name="_Toc232086476"/>
      <w:bookmarkStart w:id="39" w:name="_Toc232086539"/>
      <w:r w:rsidRPr="005B22A6">
        <w:rPr>
          <w:color w:val="000000"/>
          <w:szCs w:val="28"/>
          <w:shd w:val="clear" w:color="auto" w:fill="FFFFFF"/>
          <w:lang w:val="en-US"/>
        </w:rPr>
        <w:t>Part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2.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Urban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development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in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5B22A6" w:rsidRPr="005B22A6">
        <w:rPr>
          <w:color w:val="000000"/>
          <w:szCs w:val="28"/>
          <w:shd w:val="clear" w:color="auto" w:fill="FFFFFF"/>
          <w:lang w:val="en-US"/>
        </w:rPr>
        <w:t>the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Pr="005B22A6">
        <w:rPr>
          <w:color w:val="000000"/>
          <w:szCs w:val="28"/>
          <w:shd w:val="clear" w:color="auto" w:fill="FFFFFF"/>
          <w:lang w:val="en-US"/>
        </w:rPr>
        <w:t>USA</w:t>
      </w:r>
      <w:bookmarkEnd w:id="37"/>
      <w:bookmarkEnd w:id="38"/>
      <w:bookmarkEnd w:id="39"/>
    </w:p>
    <w:p w14:paraId="4578EC20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ru-RU"/>
        </w:rPr>
      </w:pPr>
    </w:p>
    <w:p w14:paraId="4B075F24" w14:textId="3F21D16F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words: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</w:p>
    <w:p w14:paraId="74D9C7E9" w14:textId="2371F19B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Adopt,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response,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coordinate,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accommodate,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expansion,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consequent,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infrastructure,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re-investment,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obsolete,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particular,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constituent,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administration.</w:t>
      </w:r>
    </w:p>
    <w:p w14:paraId="61D71BB2" w14:textId="142D049E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144E64CB" w14:textId="0407BF10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combinations:</w:t>
      </w:r>
    </w:p>
    <w:p w14:paraId="1E7D6D28" w14:textId="1925BA20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XXI-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st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century,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expansion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territories,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activities,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consequent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damage,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good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quality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agricultural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reconsolidating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parcels,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relocating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existing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4CD14DDB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</w:pPr>
    </w:p>
    <w:p w14:paraId="14A4987D" w14:textId="40546835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text:</w:t>
      </w:r>
    </w:p>
    <w:p w14:paraId="097AA34B" w14:textId="59209C92" w:rsidR="00000000" w:rsidRPr="00581E31" w:rsidRDefault="00000000" w:rsidP="005B22A6">
      <w:pPr>
        <w:spacing w:after="0" w:line="240" w:lineRule="auto"/>
        <w:jc w:val="center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USA</w:t>
      </w:r>
    </w:p>
    <w:p w14:paraId="40D72A58" w14:textId="0F1D83B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Text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12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</w:t>
      </w:r>
    </w:p>
    <w:p w14:paraId="1980515B" w14:textId="69DE2BDD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beginning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XXI-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st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century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North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America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adopted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response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three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needs:</w:t>
      </w:r>
    </w:p>
    <w:p w14:paraId="6ABDCC4C" w14:textId="347DF265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coordinate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accommodate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expansion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territories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activities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consequent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damage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good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quality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agricultural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soils;</w:t>
      </w:r>
    </w:p>
    <w:p w14:paraId="0E538150" w14:textId="11A1E979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design,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infrastructure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transport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support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34949DA6" w14:textId="3C0A0353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overcome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re-investment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obsolete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particular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financial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difficulties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reconsolidating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parcels,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buying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relocating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existing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buildings.</w:t>
      </w:r>
    </w:p>
    <w:p w14:paraId="4470BD00" w14:textId="120D1A4C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accomplish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purposes,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"western"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constituent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provinces),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adopted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three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levels:</w:t>
      </w:r>
    </w:p>
    <w:p w14:paraId="340F7EB8" w14:textId="239F9DCF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first,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administrations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levels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elaborate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large-area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territorial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schemes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major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transport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infrastructure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systems;</w:t>
      </w:r>
    </w:p>
    <w:p w14:paraId="517D2AE4" w14:textId="6C773731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second,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administrations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prepare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whole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combine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spatial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infrastructure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investments;</w:t>
      </w:r>
    </w:p>
    <w:p w14:paraId="49E342B2" w14:textId="7F6993BA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third,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subordinate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layouts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designs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particular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blocks,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subdivisions,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individual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parcels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construction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projects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subject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procedures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technical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review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review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before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permits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issued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carry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work.</w:t>
      </w:r>
    </w:p>
    <w:p w14:paraId="2E8286A6" w14:textId="1AD4E159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subject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matter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similar,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ways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written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relations.</w:t>
      </w:r>
    </w:p>
    <w:p w14:paraId="60745BEE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6AF79A31" w14:textId="6ECBD119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Answer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questions:</w:t>
      </w:r>
    </w:p>
    <w:p w14:paraId="37E336BF" w14:textId="53FDBA10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North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America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adopted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development?</w:t>
      </w:r>
    </w:p>
    <w:p w14:paraId="22B81B6D" w14:textId="71883FEB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needs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there?</w:t>
      </w:r>
    </w:p>
    <w:p w14:paraId="0C00D681" w14:textId="6CE5AE15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3.What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adopted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three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levels?</w:t>
      </w:r>
    </w:p>
    <w:p w14:paraId="1731C54B" w14:textId="0F0F292E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three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levels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regulation?</w:t>
      </w:r>
    </w:p>
    <w:p w14:paraId="6B6A8B16" w14:textId="29BD46C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subject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matter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similar?</w:t>
      </w:r>
    </w:p>
    <w:p w14:paraId="7166B7B6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0CA2B08A" w14:textId="12AF782B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Ask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sentences:</w:t>
      </w:r>
    </w:p>
    <w:p w14:paraId="585B5581" w14:textId="27892EC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adopted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development.</w:t>
      </w:r>
    </w:p>
    <w:p w14:paraId="42EC189E" w14:textId="5C4C725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"western"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adopted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planning.</w:t>
      </w:r>
    </w:p>
    <w:p w14:paraId="76794EAB" w14:textId="539EA83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ways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written.</w:t>
      </w:r>
    </w:p>
    <w:p w14:paraId="26CBFE31" w14:textId="77777777" w:rsidR="00000000" w:rsidRDefault="00000000" w:rsidP="005B22A6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7AE3723E" w14:textId="77777777" w:rsidR="00000000" w:rsidRPr="00581E31" w:rsidRDefault="00000000" w:rsidP="005B22A6">
      <w:pPr>
        <w:spacing w:after="0" w:line="240" w:lineRule="auto"/>
        <w:ind w:firstLine="567"/>
        <w:jc w:val="center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Grammar</w:t>
      </w:r>
    </w:p>
    <w:p w14:paraId="02A2A991" w14:textId="1CECE2C1" w:rsidR="00000000" w:rsidRPr="00581E31" w:rsidRDefault="00000000" w:rsidP="005B22A6">
      <w:pPr>
        <w:spacing w:after="0" w:line="240" w:lineRule="auto"/>
        <w:jc w:val="center"/>
        <w:rPr>
          <w:lang w:val="en-US"/>
        </w:rPr>
      </w:pPr>
      <w:r>
        <w:rPr>
          <w:rFonts w:ascii="Times New Roman" w:eastAsia="Times New Roman" w:hAnsi="Times New Roman"/>
          <w:b/>
          <w:bCs/>
          <w:color w:val="000000"/>
          <w:sz w:val="32"/>
          <w:szCs w:val="32"/>
          <w:lang w:val="en-US" w:eastAsia="ru-RU"/>
        </w:rPr>
        <w:t>Degrees</w:t>
      </w:r>
      <w:r w:rsidR="007C3901">
        <w:rPr>
          <w:rFonts w:ascii="Times New Roman" w:eastAsia="Times New Roman" w:hAnsi="Times New Roman"/>
          <w:b/>
          <w:bCs/>
          <w:color w:val="000000"/>
          <w:sz w:val="32"/>
          <w:szCs w:val="32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32"/>
          <w:szCs w:val="32"/>
          <w:lang w:val="en-US" w:eastAsia="ru-RU"/>
        </w:rPr>
        <w:t>of</w:t>
      </w:r>
      <w:r w:rsidR="007C3901">
        <w:rPr>
          <w:rFonts w:ascii="Times New Roman" w:eastAsia="Times New Roman" w:hAnsi="Times New Roman"/>
          <w:b/>
          <w:bCs/>
          <w:color w:val="000000"/>
          <w:sz w:val="32"/>
          <w:szCs w:val="32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32"/>
          <w:szCs w:val="32"/>
          <w:lang w:val="en-US" w:eastAsia="ru-RU"/>
        </w:rPr>
        <w:t>comparison</w:t>
      </w:r>
      <w:r w:rsidR="007C3901">
        <w:rPr>
          <w:rFonts w:ascii="Times New Roman" w:eastAsia="Times New Roman" w:hAnsi="Times New Roman"/>
          <w:b/>
          <w:bCs/>
          <w:color w:val="000000"/>
          <w:sz w:val="32"/>
          <w:szCs w:val="32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32"/>
          <w:szCs w:val="32"/>
          <w:lang w:val="en-US" w:eastAsia="ru-RU"/>
        </w:rPr>
        <w:t>of</w:t>
      </w:r>
      <w:r w:rsidR="007C3901">
        <w:rPr>
          <w:rFonts w:ascii="Times New Roman" w:eastAsia="Times New Roman" w:hAnsi="Times New Roman"/>
          <w:b/>
          <w:bCs/>
          <w:color w:val="000000"/>
          <w:sz w:val="32"/>
          <w:szCs w:val="32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32"/>
          <w:szCs w:val="32"/>
          <w:lang w:val="en-US" w:eastAsia="ru-RU"/>
        </w:rPr>
        <w:t>adjectives.</w:t>
      </w:r>
    </w:p>
    <w:p w14:paraId="354FC8AA" w14:textId="77777777" w:rsidR="00000000" w:rsidRDefault="00000000" w:rsidP="005B22A6">
      <w:pPr>
        <w:spacing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</w:pPr>
    </w:p>
    <w:p w14:paraId="50D1E2F2" w14:textId="745C2966" w:rsidR="00000000" w:rsidRPr="00581E31" w:rsidRDefault="00000000" w:rsidP="005B22A6">
      <w:pPr>
        <w:spacing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Write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down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comparative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superlative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degree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adjectives: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51"/>
        <w:gridCol w:w="3892"/>
        <w:gridCol w:w="2185"/>
      </w:tblGrid>
      <w:tr w:rsidR="00000000" w14:paraId="145E8B6D" w14:textId="77777777">
        <w:trPr>
          <w:trHeight w:val="1233"/>
          <w:jc w:val="center"/>
        </w:trPr>
        <w:tc>
          <w:tcPr>
            <w:tcW w:w="2851" w:type="dxa"/>
            <w:tcBorders>
              <w:left w:val="single" w:sz="6" w:space="0" w:color="EBEBEB"/>
              <w:bottom w:val="single" w:sz="6" w:space="0" w:color="EBEBEB"/>
              <w:right w:val="single" w:sz="6" w:space="0" w:color="EBEBEB"/>
            </w:tcBorders>
            <w:vAlign w:val="bottom"/>
          </w:tcPr>
          <w:p w14:paraId="1EFC4FCF" w14:textId="77777777" w:rsidR="00000000" w:rsidRPr="00581E31" w:rsidRDefault="00000000" w:rsidP="005B22A6">
            <w:pPr>
              <w:spacing w:line="240" w:lineRule="auto"/>
              <w:jc w:val="both"/>
              <w:rPr>
                <w:lang w:val="en-US"/>
              </w:rPr>
            </w:pPr>
            <w:r w:rsidRPr="00581E31">
              <w:rPr>
                <w:rFonts w:ascii="Times New Roman" w:hAnsi="Times New Roman"/>
                <w:sz w:val="28"/>
                <w:szCs w:val="28"/>
                <w:lang w:val="en-US"/>
              </w:rPr>
              <w:t>happy</w:t>
            </w:r>
          </w:p>
          <w:p w14:paraId="508E6F45" w14:textId="77777777" w:rsidR="00000000" w:rsidRPr="00581E31" w:rsidRDefault="00000000" w:rsidP="005B22A6">
            <w:pPr>
              <w:spacing w:line="240" w:lineRule="auto"/>
              <w:jc w:val="both"/>
              <w:rPr>
                <w:lang w:val="en-US"/>
              </w:rPr>
            </w:pPr>
            <w:r w:rsidRPr="00581E31">
              <w:rPr>
                <w:rFonts w:ascii="Times New Roman" w:hAnsi="Times New Roman"/>
                <w:sz w:val="28"/>
                <w:szCs w:val="28"/>
                <w:lang w:val="en-US"/>
              </w:rPr>
              <w:t>young</w:t>
            </w:r>
          </w:p>
          <w:p w14:paraId="034F9751" w14:textId="77777777" w:rsidR="00000000" w:rsidRPr="00581E31" w:rsidRDefault="00000000" w:rsidP="005B22A6">
            <w:pPr>
              <w:spacing w:line="240" w:lineRule="auto"/>
              <w:jc w:val="both"/>
              <w:rPr>
                <w:lang w:val="en-US"/>
              </w:rPr>
            </w:pPr>
            <w:r w:rsidRPr="00581E31">
              <w:rPr>
                <w:rFonts w:ascii="Times New Roman" w:hAnsi="Times New Roman"/>
                <w:sz w:val="28"/>
                <w:szCs w:val="28"/>
                <w:lang w:val="en-US"/>
              </w:rPr>
              <w:t>shallow</w:t>
            </w:r>
          </w:p>
          <w:p w14:paraId="1F6CAB76" w14:textId="77777777" w:rsidR="00000000" w:rsidRPr="00581E31" w:rsidRDefault="00000000" w:rsidP="005B22A6">
            <w:pPr>
              <w:spacing w:line="240" w:lineRule="auto"/>
              <w:jc w:val="both"/>
              <w:rPr>
                <w:lang w:val="en-US"/>
              </w:rPr>
            </w:pPr>
            <w:r w:rsidRPr="00581E31">
              <w:rPr>
                <w:rFonts w:ascii="Times New Roman" w:hAnsi="Times New Roman"/>
                <w:sz w:val="28"/>
                <w:szCs w:val="28"/>
                <w:lang w:val="en-US"/>
              </w:rPr>
              <w:t>difficult</w:t>
            </w:r>
          </w:p>
          <w:p w14:paraId="26FA87B7" w14:textId="77777777" w:rsidR="00000000" w:rsidRPr="00581E31" w:rsidRDefault="00000000" w:rsidP="005B22A6">
            <w:pPr>
              <w:spacing w:line="240" w:lineRule="auto"/>
              <w:jc w:val="both"/>
              <w:rPr>
                <w:lang w:val="en-US"/>
              </w:rPr>
            </w:pPr>
            <w:r w:rsidRPr="00581E31">
              <w:rPr>
                <w:rFonts w:ascii="Times New Roman" w:hAnsi="Times New Roman"/>
                <w:sz w:val="28"/>
                <w:szCs w:val="28"/>
                <w:lang w:val="en-US"/>
              </w:rPr>
              <w:t>dirty</w:t>
            </w:r>
          </w:p>
          <w:p w14:paraId="74354AA6" w14:textId="77777777" w:rsidR="00000000" w:rsidRPr="00581E31" w:rsidRDefault="00000000" w:rsidP="005B22A6">
            <w:pPr>
              <w:spacing w:line="240" w:lineRule="auto"/>
              <w:jc w:val="both"/>
              <w:rPr>
                <w:lang w:val="en-US"/>
              </w:rPr>
            </w:pPr>
            <w:r w:rsidRPr="00581E31">
              <w:rPr>
                <w:rFonts w:ascii="Times New Roman" w:hAnsi="Times New Roman"/>
                <w:sz w:val="28"/>
                <w:szCs w:val="28"/>
                <w:lang w:val="en-US"/>
              </w:rPr>
              <w:t>patient</w:t>
            </w:r>
          </w:p>
          <w:p w14:paraId="3B7DB3F9" w14:textId="77777777" w:rsidR="00000000" w:rsidRPr="00581E31" w:rsidRDefault="00000000" w:rsidP="005B22A6">
            <w:pPr>
              <w:spacing w:line="240" w:lineRule="auto"/>
              <w:jc w:val="both"/>
              <w:rPr>
                <w:lang w:val="en-US"/>
              </w:rPr>
            </w:pPr>
            <w:r w:rsidRPr="00581E31">
              <w:rPr>
                <w:rFonts w:ascii="Times New Roman" w:hAnsi="Times New Roman"/>
                <w:sz w:val="28"/>
                <w:szCs w:val="28"/>
                <w:lang w:val="en-US"/>
              </w:rPr>
              <w:t>hot</w:t>
            </w:r>
          </w:p>
          <w:p w14:paraId="606E2010" w14:textId="77777777" w:rsidR="00000000" w:rsidRPr="00581E31" w:rsidRDefault="00000000" w:rsidP="005B22A6">
            <w:pPr>
              <w:spacing w:line="240" w:lineRule="auto"/>
              <w:jc w:val="both"/>
              <w:rPr>
                <w:lang w:val="en-US"/>
              </w:rPr>
            </w:pPr>
            <w:r w:rsidRPr="00581E31">
              <w:rPr>
                <w:rFonts w:ascii="Times New Roman" w:hAnsi="Times New Roman"/>
                <w:sz w:val="28"/>
                <w:szCs w:val="28"/>
                <w:lang w:val="en-US"/>
              </w:rPr>
              <w:t>comfortable</w:t>
            </w:r>
          </w:p>
          <w:p w14:paraId="7BD0E006" w14:textId="77777777" w:rsidR="00000000" w:rsidRPr="00581E31" w:rsidRDefault="00000000" w:rsidP="005B22A6">
            <w:pPr>
              <w:spacing w:line="240" w:lineRule="auto"/>
              <w:jc w:val="both"/>
              <w:rPr>
                <w:lang w:val="en-US"/>
              </w:rPr>
            </w:pPr>
            <w:r w:rsidRPr="00581E31">
              <w:rPr>
                <w:rFonts w:ascii="Times New Roman" w:hAnsi="Times New Roman"/>
                <w:sz w:val="28"/>
                <w:szCs w:val="28"/>
                <w:lang w:val="en-US"/>
              </w:rPr>
              <w:t>brave</w:t>
            </w:r>
          </w:p>
          <w:p w14:paraId="172F3AB2" w14:textId="77777777" w:rsidR="00000000" w:rsidRPr="00581E31" w:rsidRDefault="00000000" w:rsidP="005B22A6">
            <w:pPr>
              <w:spacing w:line="240" w:lineRule="auto"/>
              <w:jc w:val="both"/>
              <w:rPr>
                <w:lang w:val="en-US"/>
              </w:rPr>
            </w:pPr>
            <w:r w:rsidRPr="00581E31">
              <w:rPr>
                <w:rFonts w:ascii="Times New Roman" w:hAnsi="Times New Roman"/>
                <w:sz w:val="28"/>
                <w:szCs w:val="28"/>
                <w:lang w:val="en-US"/>
              </w:rPr>
              <w:t>wise</w:t>
            </w:r>
          </w:p>
          <w:p w14:paraId="09EB8387" w14:textId="77777777" w:rsidR="00000000" w:rsidRPr="00581E31" w:rsidRDefault="00000000" w:rsidP="005B22A6">
            <w:pPr>
              <w:spacing w:line="240" w:lineRule="auto"/>
              <w:jc w:val="both"/>
              <w:rPr>
                <w:lang w:val="en-US"/>
              </w:rPr>
            </w:pPr>
            <w:r w:rsidRPr="00581E31">
              <w:rPr>
                <w:rFonts w:ascii="Times New Roman" w:hAnsi="Times New Roman"/>
                <w:sz w:val="28"/>
                <w:szCs w:val="28"/>
                <w:lang w:val="en-US"/>
              </w:rPr>
              <w:t>friendly</w:t>
            </w:r>
          </w:p>
          <w:p w14:paraId="2B2182BF" w14:textId="77777777" w:rsidR="00000000" w:rsidRPr="00581E31" w:rsidRDefault="00000000" w:rsidP="005B22A6">
            <w:pPr>
              <w:spacing w:line="240" w:lineRule="auto"/>
              <w:jc w:val="both"/>
              <w:rPr>
                <w:lang w:val="en-US"/>
              </w:rPr>
            </w:pPr>
            <w:r w:rsidRPr="00581E31">
              <w:rPr>
                <w:rFonts w:ascii="Times New Roman" w:hAnsi="Times New Roman"/>
                <w:sz w:val="28"/>
                <w:szCs w:val="28"/>
                <w:lang w:val="en-US"/>
              </w:rPr>
              <w:t>ridiculous</w:t>
            </w:r>
          </w:p>
          <w:p w14:paraId="3FA1B5C6" w14:textId="77777777" w:rsidR="00000000" w:rsidRDefault="00000000" w:rsidP="005B22A6">
            <w:pPr>
              <w:spacing w:line="240" w:lineRule="auto"/>
              <w:jc w:val="both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late</w:t>
            </w:r>
            <w:proofErr w:type="spellEnd"/>
          </w:p>
          <w:p w14:paraId="39C74559" w14:textId="77777777" w:rsidR="00000000" w:rsidRDefault="00000000" w:rsidP="005B22A6">
            <w:pPr>
              <w:spacing w:line="240" w:lineRule="auto"/>
              <w:jc w:val="both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little</w:t>
            </w:r>
            <w:proofErr w:type="spellEnd"/>
          </w:p>
        </w:tc>
        <w:tc>
          <w:tcPr>
            <w:tcW w:w="3892" w:type="dxa"/>
            <w:tcBorders>
              <w:left w:val="single" w:sz="6" w:space="0" w:color="EBEBEB"/>
              <w:bottom w:val="single" w:sz="6" w:space="0" w:color="EBEBEB"/>
              <w:right w:val="single" w:sz="6" w:space="0" w:color="EBEBEB"/>
            </w:tcBorders>
            <w:vAlign w:val="bottom"/>
          </w:tcPr>
          <w:p w14:paraId="2CBC27B2" w14:textId="23C917D4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494BB2A0" w14:textId="4DEC63D0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78109198" w14:textId="14A2806B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2EAE5C85" w14:textId="672F60FB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72202E29" w14:textId="1DF8EF7A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5797BE8C" w14:textId="30B4D85C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7375F12D" w14:textId="5051F7AF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0EB22FE8" w14:textId="24CD680A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64E481C3" w14:textId="317D88F2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2D5315AB" w14:textId="429B4496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67731650" w14:textId="5CA64C04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452BE90F" w14:textId="2B71CB9A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4098B0CD" w14:textId="5FE574F7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3CC385D5" w14:textId="25D0968D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</w:tc>
        <w:tc>
          <w:tcPr>
            <w:tcW w:w="2185" w:type="dxa"/>
            <w:tcBorders>
              <w:left w:val="single" w:sz="6" w:space="0" w:color="EBEBEB"/>
              <w:bottom w:val="single" w:sz="6" w:space="0" w:color="EBEBEB"/>
              <w:right w:val="single" w:sz="6" w:space="0" w:color="EBEBEB"/>
            </w:tcBorders>
            <w:vAlign w:val="bottom"/>
          </w:tcPr>
          <w:p w14:paraId="33F222A8" w14:textId="1858D894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6B285E8C" w14:textId="03E8341A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06C000B2" w14:textId="3170E76F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0EE76C6E" w14:textId="5A44C939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5F37818A" w14:textId="3E81ED65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6F717335" w14:textId="6C1AB1D2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6E5D9D8E" w14:textId="36F8D8B2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1872409B" w14:textId="5ECF1152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72254310" w14:textId="2D63649E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1A8AA4F7" w14:textId="036DA2E5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53E75DCA" w14:textId="77ABDED4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6E05E1DA" w14:textId="1BE6A43A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72B64F5E" w14:textId="2B84F20A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14:paraId="570FCDFF" w14:textId="6E752333" w:rsidR="00000000" w:rsidRDefault="007C3901" w:rsidP="005B22A6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</w:tc>
      </w:tr>
    </w:tbl>
    <w:p w14:paraId="0A179BA2" w14:textId="58C1FB3E" w:rsidR="00000000" w:rsidRPr="00581E31" w:rsidRDefault="00000000" w:rsidP="005B22A6">
      <w:pPr>
        <w:spacing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7.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Insert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adjective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required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form.</w:t>
      </w:r>
    </w:p>
    <w:p w14:paraId="46BA50D2" w14:textId="7BB77FB9" w:rsidR="00000000" w:rsidRPr="00581E31" w:rsidRDefault="00000000" w:rsidP="005B22A6">
      <w:pPr>
        <w:spacing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train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bus.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2.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text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all.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3.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ill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week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but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today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am________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4.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Park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Street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Market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Street.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5.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jacket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small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me.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Show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one.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6.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What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thing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life?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7.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crocodile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water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snake.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8.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Helen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girl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our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class</w:t>
      </w:r>
      <w:r w:rsidRPr="00581E31">
        <w:rPr>
          <w:rFonts w:ascii="Times New Roman" w:hAnsi="Times New Roman"/>
          <w:sz w:val="28"/>
          <w:szCs w:val="28"/>
          <w:lang w:val="en-US"/>
        </w:rPr>
        <w:t>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9.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74BB6041" w14:textId="27C571BA" w:rsidR="00000000" w:rsidRPr="00581E31" w:rsidRDefault="00000000" w:rsidP="005B22A6">
      <w:pPr>
        <w:spacing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8.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Insert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adjective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required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form.</w:t>
      </w:r>
    </w:p>
    <w:p w14:paraId="536880E4" w14:textId="5FCC2A21" w:rsidR="00000000" w:rsidRPr="00581E31" w:rsidRDefault="00000000" w:rsidP="005B22A6">
      <w:pPr>
        <w:spacing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1.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Jill’s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far________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(intelligent)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person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brother.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2.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Kate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the_________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(practical)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family.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3.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Greg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felt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(bad)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yesterday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day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before.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4.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wine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(good)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I’ve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ever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tasted.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5.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Jack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(tall)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two.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6.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Jack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the__________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(clever)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three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brothers.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7.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you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need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(far)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information,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please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contact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our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head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office.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8.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sinking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Titanic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one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(famous)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shipwreck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stories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all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time.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9.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Please,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send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books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back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without_________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(far)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delay.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10.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deposits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oil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Russia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(rich)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world.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11.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Could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you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bit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(early)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tomorrow?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12.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like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song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(well)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previous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one.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13.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Which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these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two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performances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did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you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enjoy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(much)?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14.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fire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put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out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(quickly)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expected.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6B259E97" w14:textId="3068FA93" w:rsidR="00000000" w:rsidRPr="00581E31" w:rsidRDefault="00000000" w:rsidP="005B22A6">
      <w:pPr>
        <w:spacing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9.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Insert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or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less.</w:t>
      </w:r>
    </w:p>
    <w:p w14:paraId="1D41F90C" w14:textId="730521A4" w:rsidR="00000000" w:rsidRPr="00581E31" w:rsidRDefault="00000000" w:rsidP="005B22A6">
      <w:pPr>
        <w:spacing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People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intelligent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monkeys.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2.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Summer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holidays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splendid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winter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holidays.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3.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Maths</w:t>
      </w:r>
      <w:proofErr w:type="spell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important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English.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4.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Books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interesting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films.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5.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Writing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English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difficult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speaking.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6.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Parents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helpful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teachers.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7.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Reading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useful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watching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TV.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8.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Food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expensive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clothes.</w:t>
      </w:r>
    </w:p>
    <w:p w14:paraId="06FC144F" w14:textId="7ABC5FF2" w:rsidR="00000000" w:rsidRPr="00581E31" w:rsidRDefault="00000000" w:rsidP="005B22A6">
      <w:pPr>
        <w:spacing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10.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Compare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as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example.</w:t>
      </w:r>
    </w:p>
    <w:p w14:paraId="0FA3D11A" w14:textId="430FBA17" w:rsidR="00000000" w:rsidRPr="00581E31" w:rsidRDefault="00000000" w:rsidP="005B22A6">
      <w:pPr>
        <w:spacing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EX: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Maths</w:t>
      </w:r>
      <w:proofErr w:type="spell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English.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(difficult)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Maths</w:t>
      </w:r>
      <w:proofErr w:type="spell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difficult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English.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History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Russian,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(difficult)History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not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difficult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Russian.</w:t>
      </w:r>
    </w:p>
    <w:p w14:paraId="1A9980FA" w14:textId="6CF2800A" w:rsidR="00000000" w:rsidRPr="00581E31" w:rsidRDefault="00000000" w:rsidP="005B22A6">
      <w:pPr>
        <w:spacing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Weather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autumn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weather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summer.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(pleasant)</w:t>
      </w:r>
    </w:p>
    <w:p w14:paraId="0DF5C8F2" w14:textId="3168216F" w:rsidR="00000000" w:rsidRPr="00581E31" w:rsidRDefault="00000000" w:rsidP="005B22A6">
      <w:pPr>
        <w:spacing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bike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and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motor-bike,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(comfortable)</w:t>
      </w:r>
    </w:p>
    <w:p w14:paraId="292AA263" w14:textId="6A48DB81" w:rsidR="00000000" w:rsidRPr="00581E31" w:rsidRDefault="00000000" w:rsidP="005B22A6">
      <w:pPr>
        <w:spacing w:line="240" w:lineRule="auto"/>
        <w:jc w:val="both"/>
        <w:rPr>
          <w:lang w:val="en-US"/>
        </w:rPr>
      </w:pPr>
      <w:r w:rsidRPr="00581E31"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snake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and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crocodile,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(dangerous)</w:t>
      </w:r>
    </w:p>
    <w:p w14:paraId="63A48BD3" w14:textId="2AAE7B1C" w:rsidR="00000000" w:rsidRPr="00581E31" w:rsidRDefault="00000000" w:rsidP="005B22A6">
      <w:pPr>
        <w:spacing w:line="240" w:lineRule="auto"/>
        <w:jc w:val="both"/>
        <w:rPr>
          <w:lang w:val="en-US"/>
        </w:rPr>
      </w:pPr>
      <w:r w:rsidRPr="00581E31">
        <w:rPr>
          <w:rFonts w:ascii="Times New Roman" w:hAnsi="Times New Roman"/>
          <w:sz w:val="28"/>
          <w:szCs w:val="28"/>
          <w:lang w:val="en-US"/>
        </w:rPr>
        <w:t>Shoes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and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coats,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(expensive)</w:t>
      </w:r>
    </w:p>
    <w:p w14:paraId="3A951204" w14:textId="42689B58" w:rsidR="00000000" w:rsidRPr="00581E31" w:rsidRDefault="00000000" w:rsidP="005B22A6">
      <w:pPr>
        <w:spacing w:line="240" w:lineRule="auto"/>
        <w:jc w:val="both"/>
        <w:rPr>
          <w:lang w:val="en-US"/>
        </w:rPr>
      </w:pPr>
      <w:r w:rsidRPr="00581E31">
        <w:rPr>
          <w:rFonts w:ascii="Times New Roman" w:hAnsi="Times New Roman"/>
          <w:sz w:val="28"/>
          <w:szCs w:val="28"/>
          <w:lang w:val="en-US"/>
        </w:rPr>
        <w:t>Holidays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and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week-ends,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(wonderful)</w:t>
      </w:r>
    </w:p>
    <w:p w14:paraId="03E100AB" w14:textId="441BE4CC" w:rsidR="00000000" w:rsidRPr="00581E31" w:rsidRDefault="00000000" w:rsidP="005B22A6">
      <w:pPr>
        <w:spacing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Ann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Nell,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(beautiful)</w:t>
      </w:r>
    </w:p>
    <w:p w14:paraId="69E35219" w14:textId="653ECA50" w:rsidR="00000000" w:rsidRPr="007C3901" w:rsidRDefault="00000000" w:rsidP="007C3901">
      <w:pPr>
        <w:pStyle w:val="2"/>
        <w:rPr>
          <w:lang w:val="en-US"/>
        </w:rPr>
      </w:pPr>
      <w:bookmarkStart w:id="40" w:name="_Toc232086407"/>
      <w:bookmarkStart w:id="41" w:name="_Toc232086477"/>
      <w:bookmarkStart w:id="42" w:name="_Toc232086540"/>
      <w:r w:rsidRPr="007C3901">
        <w:rPr>
          <w:color w:val="000000"/>
          <w:szCs w:val="28"/>
          <w:shd w:val="clear" w:color="auto" w:fill="FFFFFF"/>
          <w:lang w:val="en-US"/>
        </w:rPr>
        <w:t>Part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7C3901" w:rsidRPr="007C3901">
        <w:rPr>
          <w:color w:val="000000"/>
          <w:szCs w:val="28"/>
          <w:shd w:val="clear" w:color="auto" w:fill="FFFFFF"/>
          <w:lang w:val="en-US"/>
        </w:rPr>
        <w:t>3.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7C3901" w:rsidRPr="007C3901">
        <w:rPr>
          <w:color w:val="000000"/>
          <w:szCs w:val="28"/>
          <w:shd w:val="clear" w:color="auto" w:fill="FFFFFF"/>
          <w:lang w:val="en-US"/>
        </w:rPr>
        <w:t>Urban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7C3901" w:rsidRPr="007C3901">
        <w:rPr>
          <w:color w:val="000000"/>
          <w:szCs w:val="28"/>
          <w:shd w:val="clear" w:color="auto" w:fill="FFFFFF"/>
          <w:lang w:val="en-US"/>
        </w:rPr>
        <w:t>development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7C3901" w:rsidRPr="007C3901">
        <w:rPr>
          <w:color w:val="000000"/>
          <w:szCs w:val="28"/>
          <w:shd w:val="clear" w:color="auto" w:fill="FFFFFF"/>
          <w:lang w:val="en-US"/>
        </w:rPr>
        <w:t>in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7C3901" w:rsidRPr="007C3901">
        <w:rPr>
          <w:color w:val="000000"/>
          <w:szCs w:val="28"/>
          <w:shd w:val="clear" w:color="auto" w:fill="FFFFFF"/>
          <w:lang w:val="en-US"/>
        </w:rPr>
        <w:t>Western</w:t>
      </w:r>
      <w:r w:rsidR="007C3901">
        <w:rPr>
          <w:color w:val="000000"/>
          <w:szCs w:val="28"/>
          <w:shd w:val="clear" w:color="auto" w:fill="FFFFFF"/>
          <w:lang w:val="en-US"/>
        </w:rPr>
        <w:t xml:space="preserve"> </w:t>
      </w:r>
      <w:r w:rsidR="007C3901" w:rsidRPr="007C3901">
        <w:rPr>
          <w:color w:val="000000"/>
          <w:szCs w:val="28"/>
          <w:shd w:val="clear" w:color="auto" w:fill="FFFFFF"/>
          <w:lang w:val="en-US"/>
        </w:rPr>
        <w:t>countries</w:t>
      </w:r>
      <w:bookmarkEnd w:id="40"/>
      <w:bookmarkEnd w:id="41"/>
      <w:bookmarkEnd w:id="42"/>
    </w:p>
    <w:p w14:paraId="50D168D7" w14:textId="1EDF1C3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words:</w:t>
      </w:r>
      <w:r w:rsidR="007C390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</w:p>
    <w:p w14:paraId="0CAFDF31" w14:textId="173194DB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Envisage,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guide,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infrastructure,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guidance,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subordinate,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methodologies,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comprehensive,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resolutions,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fundamental,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separate,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provisions,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inconsistent.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52122188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 w:eastAsia="ru-RU"/>
        </w:rPr>
      </w:pPr>
    </w:p>
    <w:p w14:paraId="1C9D4A3B" w14:textId="09BC5020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word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combinations:</w:t>
      </w:r>
    </w:p>
    <w:p w14:paraId="59357B85" w14:textId="3C037C3D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Western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Europe,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large-scale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ministries,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municipal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levels,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subordinate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ministerial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decrees,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municipal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finance,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construction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sub-legislative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contamination,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illegal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construction,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protection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animal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resources.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73D07F18" w14:textId="47FBF230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lastRenderedPageBreak/>
        <w:t>3.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Read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translate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text:</w:t>
      </w:r>
    </w:p>
    <w:p w14:paraId="20A8BD7F" w14:textId="3B53CB23" w:rsidR="00000000" w:rsidRPr="00581E31" w:rsidRDefault="00000000" w:rsidP="007C3901">
      <w:pPr>
        <w:spacing w:before="200" w:after="0" w:line="240" w:lineRule="auto"/>
        <w:jc w:val="center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"Western"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countries</w:t>
      </w:r>
    </w:p>
    <w:p w14:paraId="047A7BB2" w14:textId="0502AA60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Text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12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</w:t>
      </w:r>
    </w:p>
    <w:p w14:paraId="69E804DF" w14:textId="5600A281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Western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Europe,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envisage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national-level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large-scale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guide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ministries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making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major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investments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infrastructure,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transport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facilities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protection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large-scale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policy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guidance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smaller-scale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municipal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levels,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"zoning"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review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permitting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projects.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variety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ways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written.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example,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Italy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construction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first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adopted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1942,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detailed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subordinate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ministerial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decrees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municipal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methodologies,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procedures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subject-matter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contrast,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France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compiled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finance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construction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comprehensive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ago.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covers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hundreds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pages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text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published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three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(1)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(2)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sub-legislative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(3)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orders,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resolutions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instructions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issued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agencies.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Britain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changed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three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times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1945.</w:t>
      </w:r>
    </w:p>
    <w:p w14:paraId="050FDB79" w14:textId="63B2EF24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Generally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"western"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val="en-US" w:eastAsia="ru-RU"/>
        </w:rPr>
        <w:t>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private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ownership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civil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functioning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century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parcels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surveyed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decades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ago.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parcels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regularly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bought,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sold,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leased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private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make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decisions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invest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reinvest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them.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fundamental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reflects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situation.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integrated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Codes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separate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val="en-US" w:eastAsia="ru-RU"/>
        </w:rPr>
        <w:t>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aspects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relations.</w:t>
      </w:r>
    </w:p>
    <w:p w14:paraId="4C63591E" w14:textId="795DCA1E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contractual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relationship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involving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provisions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Civil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Codes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unwritten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Britain)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immovable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movable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items.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create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"support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registry,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cadastre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>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mortgage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financing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protected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transactions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take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efficiently.</w:t>
      </w:r>
    </w:p>
    <w:p w14:paraId="1A5EBB87" w14:textId="6CA16C13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relationships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"western"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various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(including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civil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criminal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violations).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(administrative)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civil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often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address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particular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contamination,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illegal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construction,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protection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animal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resources,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fraudulent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advertising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housing.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regulatory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persons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(entities)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regardless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ownership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control,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particular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status.</w:t>
      </w:r>
    </w:p>
    <w:p w14:paraId="3F4CE589" w14:textId="0A277A0F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separation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"property"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regulatory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obligations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restrictions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reflects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fundamental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principle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"western"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deliberately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order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insure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security"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ownership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possession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time.</w:t>
      </w:r>
    </w:p>
    <w:p w14:paraId="040E9B28" w14:textId="11F84D69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Therefore,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"western"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make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codes,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intended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integrate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aspects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aspects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particular,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concept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constitutes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"fund"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resource,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subject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management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inconsistent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fundamental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assumptions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"western"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systems.</w:t>
      </w:r>
    </w:p>
    <w:p w14:paraId="3F62ED9A" w14:textId="77777777" w:rsidR="00000000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5141FCE5" w14:textId="5CED1D33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Answer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questions:</w:t>
      </w:r>
    </w:p>
    <w:p w14:paraId="6B8FAFC3" w14:textId="3DFE40FA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envisage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national-level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large-scale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plans?</w:t>
      </w:r>
    </w:p>
    <w:p w14:paraId="0256AC20" w14:textId="6854A63E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policy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guidance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smaller-scale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municipal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levels?</w:t>
      </w:r>
    </w:p>
    <w:p w14:paraId="52160AD6" w14:textId="781761A2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Italy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planning?</w:t>
      </w:r>
    </w:p>
    <w:p w14:paraId="32AA8AF6" w14:textId="0A214E1C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France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53A1DA54" w14:textId="43E807D0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functioning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century?</w:t>
      </w:r>
    </w:p>
    <w:p w14:paraId="0341B5FD" w14:textId="27131B93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fundamental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principle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"western"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law?</w:t>
      </w:r>
    </w:p>
    <w:p w14:paraId="1E2F94AE" w14:textId="19E2EDC6" w:rsidR="00000000" w:rsidRPr="007C3901" w:rsidRDefault="00000000" w:rsidP="007C3901">
      <w:pPr>
        <w:spacing w:before="200" w:after="0" w:line="240" w:lineRule="auto"/>
        <w:ind w:firstLine="709"/>
        <w:jc w:val="both"/>
        <w:rPr>
          <w:b/>
          <w:bCs/>
        </w:rPr>
      </w:pPr>
      <w:r w:rsidRPr="007C3901">
        <w:rPr>
          <w:rFonts w:ascii="Times New Roman" w:hAnsi="Times New Roman"/>
          <w:b/>
          <w:bCs/>
          <w:sz w:val="28"/>
          <w:szCs w:val="28"/>
        </w:rPr>
        <w:t>Упражнение</w:t>
      </w:r>
      <w:r w:rsidR="007C3901" w:rsidRPr="007C390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</w:rPr>
        <w:t>6.</w:t>
      </w:r>
      <w:r w:rsidR="007C3901" w:rsidRPr="007C390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</w:rPr>
        <w:t>Прочитайте</w:t>
      </w:r>
      <w:r w:rsidR="007C3901" w:rsidRPr="007C390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</w:rPr>
        <w:t>предложения.</w:t>
      </w:r>
      <w:r w:rsidR="007C3901" w:rsidRPr="007C390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</w:rPr>
        <w:t>Выберите</w:t>
      </w:r>
      <w:r w:rsidR="007C3901" w:rsidRPr="007C390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</w:rPr>
        <w:t>один</w:t>
      </w:r>
      <w:r w:rsidR="007C3901" w:rsidRPr="007C390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</w:rPr>
        <w:t>из</w:t>
      </w:r>
      <w:r w:rsidR="007C3901" w:rsidRPr="007C390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</w:rPr>
        <w:t>предложенных</w:t>
      </w:r>
      <w:r w:rsidR="007C3901" w:rsidRPr="007C390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</w:rPr>
        <w:t>вариантов</w:t>
      </w:r>
      <w:r w:rsidR="007C3901" w:rsidRPr="007C390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</w:rPr>
        <w:t>ответа.</w:t>
      </w:r>
    </w:p>
    <w:p w14:paraId="2267AB7F" w14:textId="514BDA64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Mike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found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himself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job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somewhere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out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town.</w:t>
      </w:r>
    </w:p>
    <w:p w14:paraId="7E2AFEFD" w14:textId="248E2F2F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safer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52851BEB" w14:textId="1CC6A0AC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safe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578CED19" w14:textId="2DE2076C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safer</w:t>
      </w:r>
      <w:proofErr w:type="gram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5470B30B" w14:textId="0D332C78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safest</w:t>
      </w:r>
    </w:p>
    <w:p w14:paraId="02919A78" w14:textId="7DD56C51" w:rsidR="00000000" w:rsidRPr="00581E31" w:rsidRDefault="007C3901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26DFAF88" w14:textId="72BB415B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prefer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Palm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Beach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though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from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center.</w:t>
      </w:r>
    </w:p>
    <w:p w14:paraId="6E5DC840" w14:textId="1015EF1B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farther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1ED839E9" w14:textId="5F3EB4FB" w:rsidR="00000000" w:rsidRPr="00581E31" w:rsidRDefault="007C3901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/>
        </w:rPr>
        <w:t>b)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/>
        </w:rPr>
        <w:t>farthest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68326075" w14:textId="247C93AC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farthest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6FAB46E9" w14:textId="3D444B74" w:rsidR="00000000" w:rsidRPr="00581E31" w:rsidRDefault="007C3901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/>
        </w:rPr>
        <w:t>d)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/>
        </w:rPr>
        <w:t>furthest</w:t>
      </w:r>
    </w:p>
    <w:p w14:paraId="18CC53C1" w14:textId="2F10E6F6" w:rsidR="00000000" w:rsidRPr="00581E31" w:rsidRDefault="007C3901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71B5D75F" w14:textId="5ECD62DC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3.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detailed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map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atlas.</w:t>
      </w:r>
    </w:p>
    <w:p w14:paraId="6814438E" w14:textId="7DEA5BD3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useful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6C709C17" w14:textId="5DDCE0C6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useful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like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372101B6" w14:textId="5E4DEBC0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useful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084B7791" w14:textId="144F14CF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usefuller</w:t>
      </w:r>
      <w:proofErr w:type="spell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as</w:t>
      </w:r>
    </w:p>
    <w:p w14:paraId="52369DFD" w14:textId="3644B541" w:rsidR="00000000" w:rsidRPr="00581E31" w:rsidRDefault="007C3901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1457C21D" w14:textId="0FC555CD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4.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Safari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parks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places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all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keep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animals.</w:t>
      </w:r>
    </w:p>
    <w:p w14:paraId="05BE85CA" w14:textId="20FEC060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better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791F5326" w14:textId="0CF05F63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41C5BE8F" w14:textId="088071AD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most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better</w:t>
      </w:r>
      <w:proofErr w:type="gram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5A2C4133" w14:textId="351B66AE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better</w:t>
      </w:r>
      <w:proofErr w:type="gramEnd"/>
    </w:p>
    <w:p w14:paraId="6ECE25C7" w14:textId="469C4E9C" w:rsidR="00000000" w:rsidRPr="00581E31" w:rsidRDefault="007C3901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758C44D7" w14:textId="1F13A907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5.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computer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advanced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old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model.</w:t>
      </w:r>
    </w:p>
    <w:p w14:paraId="2139EE8F" w14:textId="056600F7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farther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4681A091" w14:textId="7E65AC7D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75F9B27D" w14:textId="658A1EC6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0741611F" w14:textId="268409E0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</w:p>
    <w:p w14:paraId="7237918A" w14:textId="491959B8" w:rsidR="00000000" w:rsidRPr="00581E31" w:rsidRDefault="007C3901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58D74C93" w14:textId="30E30E08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6.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talked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about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developments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agriculture.</w:t>
      </w:r>
    </w:p>
    <w:p w14:paraId="56A17D8A" w14:textId="4376ED41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least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0C5A04AE" w14:textId="6397D503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latter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7472501D" w14:textId="5E84A422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latest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60785E9F" w14:textId="39AF80E0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late</w:t>
      </w:r>
    </w:p>
    <w:p w14:paraId="04D2DDCC" w14:textId="17F07F62" w:rsidR="00000000" w:rsidRPr="00581E31" w:rsidRDefault="007C3901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28937B08" w14:textId="7C495447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7.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situation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is_____________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now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isn't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easy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solution.</w:t>
      </w:r>
    </w:p>
    <w:p w14:paraId="3CE3A3EB" w14:textId="1978DA94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less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complicated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04144930" w14:textId="063E9DB2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many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complicate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19486F9C" w14:textId="13C0E69E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much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complicated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0AEE7DDB" w14:textId="04E3EC1C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farther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complicated</w:t>
      </w:r>
    </w:p>
    <w:p w14:paraId="7A5EE74A" w14:textId="6D4D9C2F" w:rsidR="00000000" w:rsidRPr="00581E31" w:rsidRDefault="007C3901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25DBEC95" w14:textId="5453C21C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8.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People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stay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indoors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during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part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day.</w:t>
      </w:r>
    </w:p>
    <w:p w14:paraId="010FDCC9" w14:textId="788930EB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most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hottest</w:t>
      </w:r>
      <w:proofErr w:type="gram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5895B787" w14:textId="63F91845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hotter</w:t>
      </w:r>
      <w:proofErr w:type="gram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02AE8BD7" w14:textId="3301C731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 w:rsidRPr="00581E31"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581E31">
        <w:rPr>
          <w:rFonts w:ascii="Times New Roman" w:hAnsi="Times New Roman"/>
          <w:sz w:val="28"/>
          <w:szCs w:val="28"/>
          <w:lang w:val="en-US"/>
        </w:rPr>
        <w:t>most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hotter</w:t>
      </w:r>
      <w:proofErr w:type="gram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7D377538" w14:textId="17AB3957" w:rsidR="00000000" w:rsidRPr="00581E31" w:rsidRDefault="00000000" w:rsidP="007C3901">
      <w:pPr>
        <w:spacing w:line="240" w:lineRule="auto"/>
        <w:ind w:firstLine="709"/>
        <w:jc w:val="both"/>
        <w:rPr>
          <w:lang w:val="en-US"/>
        </w:rPr>
      </w:pPr>
      <w:r w:rsidRPr="00581E31">
        <w:rPr>
          <w:rFonts w:ascii="Times New Roman" w:hAnsi="Times New Roman"/>
          <w:sz w:val="28"/>
          <w:szCs w:val="28"/>
          <w:lang w:val="en-US"/>
        </w:rPr>
        <w:t>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hottest</w:t>
      </w:r>
    </w:p>
    <w:p w14:paraId="5398D570" w14:textId="44CCF444" w:rsidR="00000000" w:rsidRPr="007C3901" w:rsidRDefault="00000000" w:rsidP="007C3901">
      <w:pPr>
        <w:spacing w:after="0" w:line="240" w:lineRule="auto"/>
        <w:ind w:firstLine="709"/>
        <w:jc w:val="both"/>
        <w:rPr>
          <w:b/>
          <w:bCs/>
        </w:rPr>
      </w:pPr>
      <w:r w:rsidRPr="007C3901">
        <w:rPr>
          <w:rFonts w:ascii="Times New Roman" w:hAnsi="Times New Roman"/>
          <w:b/>
          <w:bCs/>
          <w:sz w:val="28"/>
          <w:szCs w:val="28"/>
        </w:rPr>
        <w:t>Упражнение</w:t>
      </w:r>
      <w:r w:rsidR="007C3901" w:rsidRP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7.</w:t>
      </w:r>
      <w:r w:rsidR="007C3901" w:rsidRP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</w:rPr>
        <w:t>Подчеркните</w:t>
      </w:r>
      <w:r w:rsidR="007C3901" w:rsidRPr="007C390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</w:rPr>
        <w:t>правильный</w:t>
      </w:r>
      <w:r w:rsidR="007C3901" w:rsidRPr="007C390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</w:rPr>
        <w:t>вариант</w:t>
      </w:r>
      <w:r w:rsidR="007C3901" w:rsidRPr="007C390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</w:rPr>
        <w:t>использования</w:t>
      </w:r>
      <w:r w:rsidR="007C3901" w:rsidRPr="007C390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</w:rPr>
        <w:t>степени</w:t>
      </w:r>
      <w:r w:rsidR="007C3901" w:rsidRPr="007C390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</w:rPr>
        <w:t>прилагательных</w:t>
      </w:r>
      <w:r w:rsidR="007C3901" w:rsidRPr="007C390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C3901">
        <w:rPr>
          <w:rFonts w:ascii="Times New Roman" w:hAnsi="Times New Roman"/>
          <w:b/>
          <w:bCs/>
          <w:sz w:val="28"/>
          <w:szCs w:val="28"/>
        </w:rPr>
        <w:t>old</w:t>
      </w:r>
      <w:proofErr w:type="spellEnd"/>
      <w:r w:rsidRPr="007C3901">
        <w:rPr>
          <w:rFonts w:ascii="Times New Roman" w:hAnsi="Times New Roman"/>
          <w:b/>
          <w:bCs/>
          <w:sz w:val="28"/>
          <w:szCs w:val="28"/>
        </w:rPr>
        <w:t>,</w:t>
      </w:r>
      <w:r w:rsidR="007C3901" w:rsidRPr="007C390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C3901">
        <w:rPr>
          <w:rFonts w:ascii="Times New Roman" w:hAnsi="Times New Roman"/>
          <w:b/>
          <w:bCs/>
          <w:sz w:val="28"/>
          <w:szCs w:val="28"/>
        </w:rPr>
        <w:t>near</w:t>
      </w:r>
      <w:proofErr w:type="spellEnd"/>
      <w:r w:rsidRPr="007C3901">
        <w:rPr>
          <w:rFonts w:ascii="Times New Roman" w:hAnsi="Times New Roman"/>
          <w:b/>
          <w:bCs/>
          <w:sz w:val="28"/>
          <w:szCs w:val="28"/>
        </w:rPr>
        <w:t>,</w:t>
      </w:r>
      <w:r w:rsidR="007C3901" w:rsidRPr="007C390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C3901">
        <w:rPr>
          <w:rFonts w:ascii="Times New Roman" w:hAnsi="Times New Roman"/>
          <w:b/>
          <w:bCs/>
          <w:sz w:val="28"/>
          <w:szCs w:val="28"/>
        </w:rPr>
        <w:t>far</w:t>
      </w:r>
      <w:proofErr w:type="spellEnd"/>
      <w:r w:rsidRPr="007C3901">
        <w:rPr>
          <w:rFonts w:ascii="Times New Roman" w:hAnsi="Times New Roman"/>
          <w:b/>
          <w:bCs/>
          <w:sz w:val="28"/>
          <w:szCs w:val="28"/>
        </w:rPr>
        <w:t>,</w:t>
      </w:r>
      <w:r w:rsidR="007C3901" w:rsidRPr="007C390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C3901">
        <w:rPr>
          <w:rFonts w:ascii="Times New Roman" w:hAnsi="Times New Roman"/>
          <w:b/>
          <w:bCs/>
          <w:sz w:val="28"/>
          <w:szCs w:val="28"/>
        </w:rPr>
        <w:t>late</w:t>
      </w:r>
      <w:proofErr w:type="spellEnd"/>
      <w:r w:rsidRPr="007C3901">
        <w:rPr>
          <w:rFonts w:ascii="Times New Roman" w:hAnsi="Times New Roman"/>
          <w:b/>
          <w:bCs/>
          <w:sz w:val="28"/>
          <w:szCs w:val="28"/>
        </w:rPr>
        <w:t>.</w:t>
      </w:r>
    </w:p>
    <w:p w14:paraId="2941106A" w14:textId="36D34571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Let’s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take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later/latest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train.</w:t>
      </w:r>
    </w:p>
    <w:p w14:paraId="401F8D79" w14:textId="1E13B961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Computers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one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latest/last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dis</w:t>
      </w:r>
      <w:r>
        <w:rPr>
          <w:rFonts w:ascii="Times New Roman" w:hAnsi="Times New Roman"/>
          <w:sz w:val="28"/>
          <w:szCs w:val="28"/>
          <w:lang w:val="en-US"/>
        </w:rPr>
        <w:softHyphen/>
        <w:t>coveries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20th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century.</w:t>
      </w:r>
    </w:p>
    <w:p w14:paraId="15832211" w14:textId="499CF4C9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Sorry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I’m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late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F7FE3"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am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last/latest?</w:t>
      </w:r>
    </w:p>
    <w:p w14:paraId="62BEA81C" w14:textId="4E4E152D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That’s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further/farther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reason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it.</w:t>
      </w:r>
    </w:p>
    <w:p w14:paraId="47443461" w14:textId="39FB543B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poem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belongs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latter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/later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works.</w:t>
      </w:r>
    </w:p>
    <w:p w14:paraId="1E9A50E5" w14:textId="37FBACC4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Jane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2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years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older/elder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Jack.</w:t>
      </w:r>
    </w:p>
    <w:p w14:paraId="211E2AFF" w14:textId="5FB25A53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Jane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older/elder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Jack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two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years.</w:t>
      </w:r>
    </w:p>
    <w:p w14:paraId="1D644F42" w14:textId="0297BCDE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My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older/elder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brother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5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years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older/elder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me.</w:t>
      </w:r>
    </w:p>
    <w:p w14:paraId="2C41498E" w14:textId="72D72383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Where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nearest/next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post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office?</w:t>
      </w:r>
    </w:p>
    <w:p w14:paraId="5FAF975D" w14:textId="45A2A3F9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teacher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told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about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latest/last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elections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country.</w:t>
      </w:r>
    </w:p>
    <w:p w14:paraId="6E4EAF43" w14:textId="3A500FEE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nearest/next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house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ours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2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miles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away.</w:t>
      </w:r>
    </w:p>
    <w:p w14:paraId="1F8CAAFA" w14:textId="24A3C457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Degrees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comparison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adjectives.</w:t>
      </w:r>
    </w:p>
    <w:p w14:paraId="7287EF84" w14:textId="5B7C30D2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1.Write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degrees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comparison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following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adjectives.</w:t>
      </w:r>
    </w:p>
    <w:p w14:paraId="63FC8BB8" w14:textId="484CA592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Long,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gentle,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small,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slow,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quick,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cheap,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young,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noble,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low,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clean,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ugly,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big,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light,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muddy,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fat,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hard,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cold,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heavy,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wet,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wide,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rich,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silly,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thin.</w:t>
      </w:r>
    </w:p>
    <w:p w14:paraId="6A88F9EB" w14:textId="376E0D73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2.Write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adjectives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correct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column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according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rules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degrees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comparison.</w:t>
      </w:r>
    </w:p>
    <w:p w14:paraId="23E891AD" w14:textId="564F2CB0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Safe,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hot,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fine,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pretty,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fat,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brave,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sad,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lazy,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dry,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thin,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large,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busy,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wet,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happy.</w:t>
      </w:r>
    </w:p>
    <w:p w14:paraId="2C296381" w14:textId="7A9EE296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3.Complete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table.</w:t>
      </w:r>
    </w:p>
    <w:p w14:paraId="4ADB148B" w14:textId="47FF8DBD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4.Write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adjectives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correct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column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according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rules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degrees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comparison.</w:t>
      </w:r>
    </w:p>
    <w:p w14:paraId="51AFF9AD" w14:textId="420F0F0B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Modern,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fast,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clever,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comfortable,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friendly,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young,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wonderful,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gentle,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lucky,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dangerous,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smart,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thick,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stupid,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easy,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attractive.</w:t>
      </w:r>
    </w:p>
    <w:p w14:paraId="1201D9AF" w14:textId="44875380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5.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Find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odd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adjective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every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line.</w:t>
      </w:r>
    </w:p>
    <w:p w14:paraId="6C08DB26" w14:textId="1422F216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Wise,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fast,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good,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nice,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long;</w:t>
      </w:r>
    </w:p>
    <w:p w14:paraId="2ACC3312" w14:textId="187C4BCA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heavy,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silly,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pretty,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ordinary,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tiny;</w:t>
      </w:r>
    </w:p>
    <w:p w14:paraId="76D01386" w14:textId="02368C69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3)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hot,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thin,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fat,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bad,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wet;</w:t>
      </w:r>
    </w:p>
    <w:p w14:paraId="278A01A7" w14:textId="28FB531F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4)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practical,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patient,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little,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suspicious,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exciting;</w:t>
      </w:r>
    </w:p>
    <w:p w14:paraId="746E34D0" w14:textId="7AF30AB4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5)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old,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young,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bad,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little,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good.</w:t>
      </w:r>
    </w:p>
    <w:p w14:paraId="42ED04E6" w14:textId="471E41AC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6.Write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adjectives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their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positive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degree.</w:t>
      </w:r>
    </w:p>
    <w:p w14:paraId="19E1D6C8" w14:textId="7CA9E9AC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wettest,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wider,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elder,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marvellous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better,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crazier,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slowest,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tidiest,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least,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cheaper,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dirtier,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worst,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helpful,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thinner,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largest,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richer,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furthest.</w:t>
      </w:r>
    </w:p>
    <w:p w14:paraId="07F9675D" w14:textId="15AB5CC8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7.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Put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adjectives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brackets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correct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degree.</w:t>
      </w:r>
    </w:p>
    <w:p w14:paraId="05FF10D0" w14:textId="2DBCC6A4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Paul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Simon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...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(noisy)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boys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know.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2)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Nick’s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answer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...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(bad)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Jack’s.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3)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week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...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(hot)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one.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4)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Your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idea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...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(good)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mine.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5)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picture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looks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...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(attractive)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bedroom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living-room.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6)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Now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have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...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(little)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information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before.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7)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Helen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...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(pretty)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Jane.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8)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umbrella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...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(wet)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yours.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9)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Rick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...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(helpful)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assistant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have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ever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had.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10)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colour</w:t>
      </w:r>
      <w:proofErr w:type="spell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...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(fashionable)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season.</w:t>
      </w:r>
    </w:p>
    <w:p w14:paraId="2534AD9E" w14:textId="004378ED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8.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Put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adjectives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brackets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correct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degree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learn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proverbs.</w:t>
      </w:r>
    </w:p>
    <w:p w14:paraId="70F546C2" w14:textId="5D6F98F0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Half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loaf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...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(good)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bread.</w:t>
      </w:r>
    </w:p>
    <w:p w14:paraId="0CA881CE" w14:textId="674F3F5B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Blood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...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(thick)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water.</w:t>
      </w:r>
    </w:p>
    <w:p w14:paraId="37888318" w14:textId="45874B5C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3)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Actions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speak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...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(loud)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words.</w:t>
      </w:r>
    </w:p>
    <w:p w14:paraId="0B19FF99" w14:textId="2EA8FCDD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4)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...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(high)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tree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...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(great)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fall.</w:t>
      </w:r>
    </w:p>
    <w:p w14:paraId="7F6F35D1" w14:textId="0D57E2E5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5)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False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friends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...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(bad)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open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enemies.</w:t>
      </w:r>
    </w:p>
    <w:p w14:paraId="68709DB1" w14:textId="3078F83B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6)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chain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...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(strong)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its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...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(weak)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link.</w:t>
      </w:r>
    </w:p>
    <w:p w14:paraId="435E786D" w14:textId="4F0597C1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7)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It’s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...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(easy)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pull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down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build.</w:t>
      </w:r>
    </w:p>
    <w:p w14:paraId="1A3EC15F" w14:textId="34FC5DA1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8)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Forbidden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fruit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...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(sweet).</w:t>
      </w:r>
    </w:p>
    <w:p w14:paraId="5CEF0C3F" w14:textId="248548B1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9.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Make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up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sentences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using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comparative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degree</w:t>
      </w:r>
    </w:p>
    <w:p w14:paraId="59B5AC6B" w14:textId="6210C733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Example: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Horse/big/dog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horse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bigger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dog.</w:t>
      </w:r>
    </w:p>
    <w:p w14:paraId="29A4756A" w14:textId="77777777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Mary/polite/Ann</w:t>
      </w:r>
    </w:p>
    <w:p w14:paraId="2539369B" w14:textId="77777777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Car/fast/bike</w:t>
      </w:r>
    </w:p>
    <w:p w14:paraId="1EF09CA5" w14:textId="77777777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English/easy/German</w:t>
      </w:r>
    </w:p>
    <w:p w14:paraId="0FB63299" w14:textId="77777777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Sam/tall/John</w:t>
      </w:r>
    </w:p>
    <w:p w14:paraId="5BBFC417" w14:textId="5B5A1EA6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Your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ring/beautiful/mine</w:t>
      </w:r>
    </w:p>
    <w:p w14:paraId="66D27C25" w14:textId="7D9F0671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10</w:t>
      </w:r>
      <w:r w:rsidR="007C3901" w:rsidRPr="007C3901">
        <w:rPr>
          <w:rFonts w:ascii="Times New Roman" w:hAnsi="Times New Roman"/>
          <w:sz w:val="28"/>
          <w:szCs w:val="28"/>
          <w:lang w:val="en-US"/>
        </w:rPr>
        <w:t>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Make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up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sentences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words.</w:t>
      </w:r>
    </w:p>
    <w:p w14:paraId="33F196D2" w14:textId="7639C74C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most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Mona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Lisa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painting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famous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world.</w:t>
      </w:r>
    </w:p>
    <w:p w14:paraId="5633C809" w14:textId="43051FC6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longer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Don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Volga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than.</w:t>
      </w:r>
    </w:p>
    <w:p w14:paraId="1B8DE1A1" w14:textId="0967EFDE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Spain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Germany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beautiful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-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is.</w:t>
      </w:r>
    </w:p>
    <w:p w14:paraId="2D15A798" w14:textId="53B13AD8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London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city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biggest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England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is.</w:t>
      </w:r>
    </w:p>
    <w:p w14:paraId="32CB3E59" w14:textId="4D464633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team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Adam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-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player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in.</w:t>
      </w:r>
    </w:p>
    <w:p w14:paraId="3A23A4CA" w14:textId="51F31708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11.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Put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adjectives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superlative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degree.</w:t>
      </w:r>
    </w:p>
    <w:p w14:paraId="0475A5AA" w14:textId="7EDF9F76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Everest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is………(high)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mountain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world.</w:t>
      </w:r>
    </w:p>
    <w:p w14:paraId="30611ACA" w14:textId="341B6A4C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whale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is…………(big)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animal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our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planet.</w:t>
      </w:r>
    </w:p>
    <w:p w14:paraId="184D7B6C" w14:textId="1718A334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the…………(good)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student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our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class.</w:t>
      </w:r>
    </w:p>
    <w:p w14:paraId="6F848F03" w14:textId="4BDF7715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is……………(interesting)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story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Dickens.</w:t>
      </w:r>
    </w:p>
    <w:p w14:paraId="4B6F4972" w14:textId="4A1B44AF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am……………(happy)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world.</w:t>
      </w:r>
    </w:p>
    <w:p w14:paraId="07616EDD" w14:textId="50F2E0E1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12.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Put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adjectives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right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degree.</w:t>
      </w:r>
    </w:p>
    <w:p w14:paraId="3FE6BC99" w14:textId="77612A59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Volga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is…………(long)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river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Europe.</w:t>
      </w:r>
    </w:p>
    <w:p w14:paraId="11DE08C9" w14:textId="0C1FE960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Life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country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is…………(relaxing)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city.</w:t>
      </w:r>
    </w:p>
    <w:p w14:paraId="0E03BA46" w14:textId="7EAFBCA8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one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of…………(rich)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people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world.</w:t>
      </w:r>
    </w:p>
    <w:p w14:paraId="400DCC32" w14:textId="1231EDCB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My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house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is…………(modern)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yours.</w:t>
      </w:r>
    </w:p>
    <w:p w14:paraId="6C5F7FEA" w14:textId="51478664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weather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today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is……………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(good)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yesterday.</w:t>
      </w:r>
    </w:p>
    <w:p w14:paraId="26BB2779" w14:textId="33985EBF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13.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Open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brackets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use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necessary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form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adjective.</w:t>
      </w:r>
    </w:p>
    <w:p w14:paraId="74E62359" w14:textId="11FCC5E9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Arctic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Ocean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(cold)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Indian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Ocean.</w:t>
      </w:r>
    </w:p>
    <w:p w14:paraId="3BE6F7BB" w14:textId="3324B2F7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Chinese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(difficult)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English.</w:t>
      </w:r>
    </w:p>
    <w:p w14:paraId="5F68F441" w14:textId="526AC1BE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Spanish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(easy)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German.</w:t>
      </w:r>
    </w:p>
    <w:p w14:paraId="586F5C45" w14:textId="55832C7C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She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not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(busy)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am.</w:t>
      </w:r>
    </w:p>
    <w:p w14:paraId="4333AA2B" w14:textId="76010134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It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(cold)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today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yesterday.</w:t>
      </w:r>
    </w:p>
    <w:p w14:paraId="30140B10" w14:textId="140300D4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She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not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(fond)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sports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brother.</w:t>
      </w:r>
    </w:p>
    <w:p w14:paraId="0BF93DAE" w14:textId="6C5BDA12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Today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weather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(cold)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yesterday.</w:t>
      </w:r>
    </w:p>
    <w:p w14:paraId="73C00005" w14:textId="611AFD87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book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(interesting)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all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have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read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year.</w:t>
      </w:r>
    </w:p>
    <w:p w14:paraId="27CDA86B" w14:textId="28FA9E08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January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(cold)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month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year.</w:t>
      </w:r>
    </w:p>
    <w:p w14:paraId="17C2DA3B" w14:textId="593E1A40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My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sister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speaks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English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(bad)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do.</w:t>
      </w:r>
    </w:p>
    <w:p w14:paraId="293AB63E" w14:textId="3E81EF61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Which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(hot)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month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year?</w:t>
      </w:r>
    </w:p>
    <w:p w14:paraId="4C6E33D3" w14:textId="19C925D2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Which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(beautiful)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place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part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country?</w:t>
      </w:r>
    </w:p>
    <w:p w14:paraId="3AC7148C" w14:textId="54BCAB00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good-looking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girl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(good)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student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our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group.</w:t>
      </w:r>
    </w:p>
    <w:p w14:paraId="026C121C" w14:textId="341A7DC2" w:rsidR="00000000" w:rsidRPr="007C3901" w:rsidRDefault="00000000" w:rsidP="007C3901">
      <w:pPr>
        <w:spacing w:after="0" w:line="240" w:lineRule="auto"/>
        <w:ind w:firstLine="709"/>
        <w:jc w:val="both"/>
        <w:rPr>
          <w:b/>
          <w:bCs/>
          <w:lang w:val="en-US"/>
        </w:rPr>
      </w:pP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14.</w:t>
      </w:r>
      <w:r w:rsidR="007C3901" w:rsidRP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Find</w:t>
      </w:r>
      <w:r w:rsidR="007C3901" w:rsidRP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and</w:t>
      </w:r>
      <w:r w:rsidR="007C3901" w:rsidRP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correct</w:t>
      </w:r>
      <w:r w:rsidR="007C3901" w:rsidRP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the</w:t>
      </w:r>
      <w:r w:rsidR="007C3901" w:rsidRP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mistakes</w:t>
      </w:r>
      <w:r w:rsidR="007C3901" w:rsidRP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in</w:t>
      </w:r>
      <w:r w:rsidR="007C3901" w:rsidRP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the</w:t>
      </w:r>
      <w:r w:rsidR="007C3901" w:rsidRP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sentences.</w:t>
      </w:r>
    </w:p>
    <w:p w14:paraId="06FF6815" w14:textId="06471118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most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oldest</w:t>
      </w:r>
      <w:proofErr w:type="gram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student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group.</w:t>
      </w:r>
    </w:p>
    <w:p w14:paraId="0F48B20B" w14:textId="5ED1139C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You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taller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en-US"/>
        </w:rPr>
        <w:t>then</w:t>
      </w:r>
      <w:proofErr w:type="spellEnd"/>
      <w:proofErr w:type="gram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me.</w:t>
      </w:r>
    </w:p>
    <w:p w14:paraId="72E3143E" w14:textId="1AD23BE8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3.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car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beter</w:t>
      </w:r>
      <w:proofErr w:type="spell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his.</w:t>
      </w:r>
    </w:p>
    <w:p w14:paraId="0C8C91B0" w14:textId="7ACCF522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4.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one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beautiful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lakes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world.</w:t>
      </w:r>
    </w:p>
    <w:p w14:paraId="07BDD240" w14:textId="388139B3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5.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These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flowers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cheap</w:t>
      </w:r>
      <w:proofErr w:type="gram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those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ones.</w:t>
      </w:r>
    </w:p>
    <w:p w14:paraId="18379567" w14:textId="6F9D3B88" w:rsidR="00000000" w:rsidRPr="007C3901" w:rsidRDefault="00000000" w:rsidP="007C3901">
      <w:pPr>
        <w:spacing w:after="0" w:line="240" w:lineRule="auto"/>
        <w:ind w:firstLine="709"/>
        <w:jc w:val="both"/>
        <w:rPr>
          <w:b/>
          <w:bCs/>
          <w:lang w:val="en-US"/>
        </w:rPr>
      </w:pP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15.</w:t>
      </w:r>
      <w:r w:rsidR="007C3901" w:rsidRP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Choose</w:t>
      </w:r>
      <w:r w:rsidR="007C3901" w:rsidRP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the</w:t>
      </w:r>
      <w:r w:rsidR="007C3901" w:rsidRP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right</w:t>
      </w:r>
      <w:r w:rsidR="007C3901" w:rsidRP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variant.</w:t>
      </w:r>
    </w:p>
    <w:p w14:paraId="5B855DED" w14:textId="416FCBA4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Mike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found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himself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job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somewhere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out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town.</w:t>
      </w:r>
    </w:p>
    <w:p w14:paraId="2671450F" w14:textId="468A2BD1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safer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safe</w:t>
      </w:r>
      <w:proofErr w:type="gram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safer</w:t>
      </w:r>
      <w:proofErr w:type="gram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safest</w:t>
      </w:r>
    </w:p>
    <w:p w14:paraId="627322DE" w14:textId="593B14C8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prefer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Palm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Beach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though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from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center.</w:t>
      </w:r>
    </w:p>
    <w:p w14:paraId="760D975B" w14:textId="048FF353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farther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farthest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farthest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furthest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02746FCE" w14:textId="0DE772A2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3.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detailed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map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atlas.</w:t>
      </w:r>
    </w:p>
    <w:p w14:paraId="47F1DB1F" w14:textId="559DC2E7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useful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useful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like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24701154" w14:textId="778261A0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useful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usefuller</w:t>
      </w:r>
      <w:proofErr w:type="spell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as</w:t>
      </w:r>
    </w:p>
    <w:p w14:paraId="7A557E8E" w14:textId="23E86ED8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4.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Safari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parks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places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all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keep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animals.</w:t>
      </w:r>
    </w:p>
    <w:p w14:paraId="3CE512E2" w14:textId="3E5A0445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better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most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better</w:t>
      </w:r>
      <w:proofErr w:type="gram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better</w:t>
      </w:r>
      <w:proofErr w:type="gramEnd"/>
    </w:p>
    <w:p w14:paraId="1D76083A" w14:textId="189D1BF7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5.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computer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advanced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old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model.</w:t>
      </w:r>
    </w:p>
    <w:p w14:paraId="54265BE8" w14:textId="2334299C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farther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</w:p>
    <w:p w14:paraId="5EA0AE05" w14:textId="4BBD80ED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6.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talked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about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developments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agriculture.</w:t>
      </w:r>
    </w:p>
    <w:p w14:paraId="5540CE61" w14:textId="4F92895C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least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latter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latest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late</w:t>
      </w:r>
    </w:p>
    <w:p w14:paraId="323A53E7" w14:textId="0E59D241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7.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situation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is_____________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now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isn't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easy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solution.</w:t>
      </w:r>
    </w:p>
    <w:p w14:paraId="02B197A5" w14:textId="7059B472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less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complicated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many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complicate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7213366E" w14:textId="26F8A5F1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much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complicated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farther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complicated</w:t>
      </w:r>
    </w:p>
    <w:p w14:paraId="661C2195" w14:textId="25BD60A8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8.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People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stay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indoors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during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_________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part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day.</w:t>
      </w:r>
    </w:p>
    <w:p w14:paraId="60413934" w14:textId="0D0474D7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most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hottest</w:t>
      </w:r>
      <w:proofErr w:type="gram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hotter</w:t>
      </w:r>
      <w:proofErr w:type="gram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most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hotter</w:t>
      </w:r>
      <w:proofErr w:type="gram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hottest</w:t>
      </w:r>
    </w:p>
    <w:p w14:paraId="34C8232F" w14:textId="68827AC8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Kate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…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Ann.</w:t>
      </w:r>
    </w:p>
    <w:p w14:paraId="2C1DF759" w14:textId="166BD66C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beautiful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beautifuler</w:t>
      </w:r>
      <w:proofErr w:type="spell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beautiful</w:t>
      </w:r>
    </w:p>
    <w:p w14:paraId="5B693D8F" w14:textId="3E945FD7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Monkeys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…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cats.</w:t>
      </w:r>
    </w:p>
    <w:p w14:paraId="49B9B423" w14:textId="413EA6AD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funny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funnier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funnier</w:t>
      </w:r>
      <w:proofErr w:type="gramEnd"/>
    </w:p>
    <w:p w14:paraId="5EAF9AAC" w14:textId="3AF6BFB9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3)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Who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…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pupil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your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class?</w:t>
      </w:r>
    </w:p>
    <w:p w14:paraId="7392F700" w14:textId="3643A998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good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goodest</w:t>
      </w:r>
      <w:proofErr w:type="spell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best</w:t>
      </w:r>
    </w:p>
    <w:p w14:paraId="01775F48" w14:textId="7382DCE1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4)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Tom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…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pupil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class.</w:t>
      </w:r>
    </w:p>
    <w:p w14:paraId="3A25D219" w14:textId="2235CC41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bad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baddest</w:t>
      </w:r>
      <w:proofErr w:type="spellEnd"/>
    </w:p>
    <w:p w14:paraId="691837A4" w14:textId="5850D668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5)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very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…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story.</w:t>
      </w:r>
    </w:p>
    <w:p w14:paraId="09E8BC32" w14:textId="6C04DC80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good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gooder</w:t>
      </w:r>
      <w:proofErr w:type="spell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better</w:t>
      </w:r>
    </w:p>
    <w:p w14:paraId="7E039F13" w14:textId="5D2C75A3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6)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Summer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…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autumn.</w:t>
      </w:r>
    </w:p>
    <w:p w14:paraId="3FDBAA48" w14:textId="20945159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good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gooder</w:t>
      </w:r>
      <w:proofErr w:type="spell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better</w:t>
      </w:r>
    </w:p>
    <w:p w14:paraId="59C0E193" w14:textId="79604CA9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7)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Mrs</w:t>
      </w:r>
      <w:proofErr w:type="spell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Smith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…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teacher.</w:t>
      </w:r>
    </w:p>
    <w:p w14:paraId="285462F1" w14:textId="1859522B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badder</w:t>
      </w:r>
      <w:proofErr w:type="spell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worse</w:t>
      </w:r>
    </w:p>
    <w:p w14:paraId="7FB32A34" w14:textId="495AA57E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8)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Tom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…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brother?</w:t>
      </w:r>
    </w:p>
    <w:p w14:paraId="26F8D0AE" w14:textId="11EA194C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clever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cleverer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cleverer</w:t>
      </w:r>
      <w:proofErr w:type="gramEnd"/>
    </w:p>
    <w:p w14:paraId="4CC23484" w14:textId="4CA8BAD7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9)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test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…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.</w:t>
      </w:r>
    </w:p>
    <w:p w14:paraId="4502F8D2" w14:textId="773BFDA2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difficultest</w:t>
      </w:r>
      <w:proofErr w:type="spell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difficult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difficult</w:t>
      </w:r>
    </w:p>
    <w:p w14:paraId="4E738067" w14:textId="35C7EB39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10)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street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…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street.</w:t>
      </w:r>
    </w:p>
    <w:p w14:paraId="105E575A" w14:textId="43A9B875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fr-FR"/>
        </w:rPr>
      </w:pPr>
      <w:r w:rsidRPr="007C3901">
        <w:rPr>
          <w:rFonts w:ascii="Times New Roman" w:hAnsi="Times New Roman"/>
          <w:sz w:val="28"/>
          <w:szCs w:val="28"/>
          <w:lang w:val="fr-FR"/>
        </w:rPr>
        <w:t>a)</w:t>
      </w:r>
      <w:r w:rsidR="007C3901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7C3901">
        <w:rPr>
          <w:rFonts w:ascii="Times New Roman" w:hAnsi="Times New Roman"/>
          <w:sz w:val="28"/>
          <w:szCs w:val="28"/>
          <w:lang w:val="fr-FR"/>
        </w:rPr>
        <w:t>noisier</w:t>
      </w:r>
      <w:r w:rsidR="007C3901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7C3901">
        <w:rPr>
          <w:rFonts w:ascii="Times New Roman" w:hAnsi="Times New Roman"/>
          <w:sz w:val="28"/>
          <w:szCs w:val="28"/>
          <w:lang w:val="fr-FR"/>
        </w:rPr>
        <w:t>b)</w:t>
      </w:r>
      <w:r w:rsidR="007C3901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7C3901">
        <w:rPr>
          <w:rFonts w:ascii="Times New Roman" w:hAnsi="Times New Roman"/>
          <w:sz w:val="28"/>
          <w:szCs w:val="28"/>
          <w:lang w:val="fr-FR"/>
        </w:rPr>
        <w:t>more</w:t>
      </w:r>
      <w:r w:rsidR="007C3901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7C3901">
        <w:rPr>
          <w:rFonts w:ascii="Times New Roman" w:hAnsi="Times New Roman"/>
          <w:sz w:val="28"/>
          <w:szCs w:val="28"/>
          <w:lang w:val="fr-FR"/>
        </w:rPr>
        <w:t>noisier</w:t>
      </w:r>
      <w:r w:rsidR="007C3901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7C3901">
        <w:rPr>
          <w:rFonts w:ascii="Times New Roman" w:hAnsi="Times New Roman"/>
          <w:sz w:val="28"/>
          <w:szCs w:val="28"/>
          <w:lang w:val="fr-FR"/>
        </w:rPr>
        <w:t>c)</w:t>
      </w:r>
      <w:r w:rsidR="007C3901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7C3901">
        <w:rPr>
          <w:rFonts w:ascii="Times New Roman" w:hAnsi="Times New Roman"/>
          <w:sz w:val="28"/>
          <w:szCs w:val="28"/>
          <w:lang w:val="fr-FR"/>
        </w:rPr>
        <w:t>noisiest</w:t>
      </w:r>
    </w:p>
    <w:p w14:paraId="7E8573A7" w14:textId="42086147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11)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Who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…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runner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class?</w:t>
      </w:r>
    </w:p>
    <w:p w14:paraId="079810F5" w14:textId="29BC1BDE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goodest</w:t>
      </w:r>
      <w:proofErr w:type="spell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most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good</w:t>
      </w:r>
      <w:proofErr w:type="gramEnd"/>
    </w:p>
    <w:p w14:paraId="5557CB0D" w14:textId="56782A01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12)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frogs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…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snakes.</w:t>
      </w:r>
    </w:p>
    <w:p w14:paraId="7D83C4BE" w14:textId="64D18CD1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ugly</w:t>
      </w:r>
      <w:proofErr w:type="gram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uglier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ugly</w:t>
      </w:r>
    </w:p>
    <w:p w14:paraId="7887AF6B" w14:textId="515EB193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13)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car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…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bike.</w:t>
      </w:r>
    </w:p>
    <w:p w14:paraId="7B3AF7B0" w14:textId="3149E177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better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badder</w:t>
      </w:r>
      <w:proofErr w:type="spell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gooder</w:t>
      </w:r>
      <w:proofErr w:type="spellEnd"/>
    </w:p>
    <w:p w14:paraId="3A851823" w14:textId="00B4C09C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14)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film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…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film.</w:t>
      </w:r>
    </w:p>
    <w:p w14:paraId="0FB82DF8" w14:textId="68A223A9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interestinger</w:t>
      </w:r>
      <w:proofErr w:type="spell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interesting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interesting</w:t>
      </w:r>
    </w:p>
    <w:p w14:paraId="3413846F" w14:textId="13FE2E64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15)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Bob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…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Tom.</w:t>
      </w:r>
    </w:p>
    <w:p w14:paraId="780B2B26" w14:textId="41085954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healthy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healthy</w:t>
      </w:r>
      <w:proofErr w:type="gram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healthier</w:t>
      </w:r>
    </w:p>
    <w:p w14:paraId="76C89AF6" w14:textId="3F5013D4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16)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story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…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story.</w:t>
      </w:r>
    </w:p>
    <w:p w14:paraId="5253639F" w14:textId="2D5158C1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worse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badder</w:t>
      </w:r>
      <w:proofErr w:type="spell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worst</w:t>
      </w:r>
    </w:p>
    <w:p w14:paraId="2D832F01" w14:textId="19CA0F33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17)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Rats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…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mice.</w:t>
      </w:r>
    </w:p>
    <w:p w14:paraId="03F799A5" w14:textId="0983629A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biggerer</w:t>
      </w:r>
      <w:proofErr w:type="spell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bigger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bigger</w:t>
      </w:r>
      <w:proofErr w:type="gramEnd"/>
    </w:p>
    <w:p w14:paraId="2A123D87" w14:textId="4647DF58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18)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Jane.</w:t>
      </w:r>
    </w:p>
    <w:p w14:paraId="5396DA77" w14:textId="2D3AC82C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politer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polite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polite</w:t>
      </w:r>
    </w:p>
    <w:p w14:paraId="6C661ABF" w14:textId="731E0266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19)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street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…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city.</w:t>
      </w:r>
    </w:p>
    <w:p w14:paraId="62B5C9ED" w14:textId="1427F4ED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widest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widerest</w:t>
      </w:r>
      <w:proofErr w:type="spell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wider</w:t>
      </w:r>
    </w:p>
    <w:p w14:paraId="2DDCB36A" w14:textId="151FACB1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20)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July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…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May.</w:t>
      </w:r>
    </w:p>
    <w:p w14:paraId="14035E2B" w14:textId="6922301D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nice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nicerer</w:t>
      </w:r>
      <w:proofErr w:type="spell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nicer</w:t>
      </w:r>
    </w:p>
    <w:p w14:paraId="664EDC91" w14:textId="1C638310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16.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Circle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correct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variant.</w:t>
      </w:r>
    </w:p>
    <w:p w14:paraId="42673FDB" w14:textId="04A5FDE3" w:rsidR="007C3901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Let’s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take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later/latest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train.</w:t>
      </w:r>
    </w:p>
    <w:p w14:paraId="007297FC" w14:textId="089C3E46" w:rsidR="00000000" w:rsidRPr="007C3901" w:rsidRDefault="00000000" w:rsidP="007C3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Computers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one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latest/last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discoveries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20th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century.</w:t>
      </w:r>
    </w:p>
    <w:p w14:paraId="473D5219" w14:textId="15F61332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Sorry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I’m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late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F7FE3"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am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last/latest?</w:t>
      </w:r>
    </w:p>
    <w:p w14:paraId="168361BA" w14:textId="407E8EC7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That’s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further/farther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reason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it.</w:t>
      </w:r>
    </w:p>
    <w:p w14:paraId="4948D6F0" w14:textId="4634A41F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poem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belongs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latter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/later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works.</w:t>
      </w:r>
    </w:p>
    <w:p w14:paraId="0A6AA223" w14:textId="79CC14A9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Jane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2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years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older/elder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Jack.</w:t>
      </w:r>
    </w:p>
    <w:p w14:paraId="60737E7D" w14:textId="626AD682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Jane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older/elder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Jack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two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years.</w:t>
      </w:r>
    </w:p>
    <w:p w14:paraId="49C86271" w14:textId="14854818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My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older/elder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brother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5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years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older/elder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me.</w:t>
      </w:r>
    </w:p>
    <w:p w14:paraId="27756B82" w14:textId="12BE8D52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Where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nearest/next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post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office?</w:t>
      </w:r>
    </w:p>
    <w:p w14:paraId="5EAA27A0" w14:textId="2C50791B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teacher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told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about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latest/last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elections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country.</w:t>
      </w:r>
    </w:p>
    <w:p w14:paraId="40BF1751" w14:textId="3196FBD4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nearest/next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house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ours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2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miles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away.</w:t>
      </w:r>
    </w:p>
    <w:p w14:paraId="7DEE515E" w14:textId="43D458FA" w:rsidR="00000000" w:rsidRPr="007C3901" w:rsidRDefault="00000000" w:rsidP="007C3901">
      <w:pPr>
        <w:spacing w:after="0" w:line="240" w:lineRule="auto"/>
        <w:ind w:firstLine="709"/>
        <w:jc w:val="both"/>
        <w:rPr>
          <w:b/>
          <w:bCs/>
          <w:lang w:val="en-US"/>
        </w:rPr>
      </w:pP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17.</w:t>
      </w:r>
      <w:r w:rsidR="007C3901" w:rsidRP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Choose</w:t>
      </w:r>
      <w:r w:rsidR="007C3901" w:rsidRP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the</w:t>
      </w:r>
      <w:r w:rsidR="007C3901" w:rsidRP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correct</w:t>
      </w:r>
      <w:r w:rsidR="007C3901" w:rsidRP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form</w:t>
      </w:r>
      <w:r w:rsidR="007C3901" w:rsidRP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of</w:t>
      </w:r>
      <w:r w:rsidR="007C3901" w:rsidRPr="007C3901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7C3901">
        <w:rPr>
          <w:rFonts w:ascii="Times New Roman" w:hAnsi="Times New Roman"/>
          <w:b/>
          <w:bCs/>
          <w:sz w:val="28"/>
          <w:szCs w:val="28"/>
          <w:lang w:val="en-US"/>
        </w:rPr>
        <w:t>adjective.</w:t>
      </w:r>
    </w:p>
    <w:p w14:paraId="3AB48646" w14:textId="13F35163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Nick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(happier,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happiest)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boy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know.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Ник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самый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счастливый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мальчик</w:t>
      </w:r>
      <w:r>
        <w:rPr>
          <w:rFonts w:ascii="Times New Roman" w:hAnsi="Times New Roman"/>
          <w:sz w:val="28"/>
          <w:szCs w:val="28"/>
          <w:lang w:val="en-US"/>
        </w:rPr>
        <w:t>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которого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я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знаю</w:t>
      </w:r>
      <w:r>
        <w:rPr>
          <w:rFonts w:ascii="Times New Roman" w:hAnsi="Times New Roman"/>
          <w:sz w:val="28"/>
          <w:szCs w:val="28"/>
          <w:lang w:val="en-US"/>
        </w:rPr>
        <w:t>.</w:t>
      </w:r>
    </w:p>
    <w:p w14:paraId="3A900079" w14:textId="13A18BE5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six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cars,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like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silver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one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(better,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best).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Из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шести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машин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мне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нравится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серебристая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больше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всего</w:t>
      </w:r>
      <w:r>
        <w:rPr>
          <w:rFonts w:ascii="Times New Roman" w:hAnsi="Times New Roman"/>
          <w:sz w:val="28"/>
          <w:szCs w:val="28"/>
          <w:lang w:val="en-US"/>
        </w:rPr>
        <w:t>.</w:t>
      </w:r>
    </w:p>
    <w:p w14:paraId="416F0204" w14:textId="1B4E745C" w:rsidR="00000000" w:rsidRPr="007C3901" w:rsidRDefault="00000000" w:rsidP="007C3901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  <w:lang w:val="en-US"/>
        </w:rPr>
        <w:t>Jane’s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notebook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(cheaper,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cheapest)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mine.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Ноутбук</w:t>
      </w:r>
      <w:r w:rsidR="007C3901" w:rsidRP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Джейн</w:t>
      </w:r>
      <w:r w:rsidR="007C3901" w:rsidRP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дешевле</w:t>
      </w:r>
      <w:r w:rsidRPr="007C3901">
        <w:rPr>
          <w:rFonts w:ascii="Times New Roman" w:hAnsi="Times New Roman"/>
          <w:sz w:val="28"/>
          <w:szCs w:val="28"/>
        </w:rPr>
        <w:t>,</w:t>
      </w:r>
      <w:r w:rsidR="007C3901" w:rsidRP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чем</w:t>
      </w:r>
      <w:r w:rsidR="007C3901" w:rsidRP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мой</w:t>
      </w:r>
      <w:r w:rsidRPr="007C3901">
        <w:rPr>
          <w:rFonts w:ascii="Times New Roman" w:hAnsi="Times New Roman"/>
          <w:sz w:val="28"/>
          <w:szCs w:val="28"/>
        </w:rPr>
        <w:t>.</w:t>
      </w:r>
    </w:p>
    <w:p w14:paraId="5AAD280C" w14:textId="3420E741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delicious,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delicious)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cheese-cake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have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ever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had!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Это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самый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вкусный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чизкейк</w:t>
      </w:r>
      <w:r>
        <w:rPr>
          <w:rFonts w:ascii="Times New Roman" w:hAnsi="Times New Roman"/>
          <w:sz w:val="28"/>
          <w:szCs w:val="28"/>
          <w:lang w:val="en-US"/>
        </w:rPr>
        <w:t>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который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я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пробовала</w:t>
      </w:r>
      <w:r>
        <w:rPr>
          <w:rFonts w:ascii="Times New Roman" w:hAnsi="Times New Roman"/>
          <w:sz w:val="28"/>
          <w:szCs w:val="28"/>
          <w:lang w:val="en-US"/>
        </w:rPr>
        <w:t>!</w:t>
      </w:r>
    </w:p>
    <w:p w14:paraId="3FE630F9" w14:textId="541A7347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bookcase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beautiful,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beautiful)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one.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Этот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книжный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шкаф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красивее</w:t>
      </w:r>
      <w:r>
        <w:rPr>
          <w:rFonts w:ascii="Times New Roman" w:hAnsi="Times New Roman"/>
          <w:sz w:val="28"/>
          <w:szCs w:val="28"/>
          <w:lang w:val="en-US"/>
        </w:rPr>
        <w:t>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чем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тот</w:t>
      </w:r>
      <w:r>
        <w:rPr>
          <w:rFonts w:ascii="Times New Roman" w:hAnsi="Times New Roman"/>
          <w:sz w:val="28"/>
          <w:szCs w:val="28"/>
          <w:lang w:val="en-US"/>
        </w:rPr>
        <w:t>.</w:t>
      </w:r>
    </w:p>
    <w:p w14:paraId="7CF18769" w14:textId="1C0C46B2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Do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you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feel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(better,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best)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today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yesterday?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Ты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чувствуешь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себя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лучше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сегодня</w:t>
      </w:r>
      <w:r>
        <w:rPr>
          <w:rFonts w:ascii="Times New Roman" w:hAnsi="Times New Roman"/>
          <w:sz w:val="28"/>
          <w:szCs w:val="28"/>
          <w:lang w:val="en-US"/>
        </w:rPr>
        <w:t>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чем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вчера</w:t>
      </w:r>
      <w:r>
        <w:rPr>
          <w:rFonts w:ascii="Times New Roman" w:hAnsi="Times New Roman"/>
          <w:sz w:val="28"/>
          <w:szCs w:val="28"/>
          <w:lang w:val="en-US"/>
        </w:rPr>
        <w:t>?</w:t>
      </w:r>
    </w:p>
    <w:p w14:paraId="58E4C7DF" w14:textId="60925A5A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think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cat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(prettier,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prettiest)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all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cats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world.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Думаю</w:t>
      </w:r>
      <w:r>
        <w:rPr>
          <w:rFonts w:ascii="Times New Roman" w:hAnsi="Times New Roman"/>
          <w:sz w:val="28"/>
          <w:szCs w:val="28"/>
          <w:lang w:val="en-US"/>
        </w:rPr>
        <w:t>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что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моя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кошка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самая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красивая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кошка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мире</w:t>
      </w:r>
      <w:r>
        <w:rPr>
          <w:rFonts w:ascii="Times New Roman" w:hAnsi="Times New Roman"/>
          <w:sz w:val="28"/>
          <w:szCs w:val="28"/>
          <w:lang w:val="en-US"/>
        </w:rPr>
        <w:t>.</w:t>
      </w:r>
    </w:p>
    <w:p w14:paraId="5BD4923F" w14:textId="040D17B2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 w:rsidRPr="00581E31">
        <w:rPr>
          <w:rFonts w:ascii="Times New Roman" w:hAnsi="Times New Roman"/>
          <w:sz w:val="28"/>
          <w:szCs w:val="28"/>
          <w:lang w:val="en-US"/>
        </w:rPr>
        <w:t>Steve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Jobs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(more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famous,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81E31">
        <w:rPr>
          <w:rFonts w:ascii="Times New Roman" w:hAnsi="Times New Roman"/>
          <w:sz w:val="28"/>
          <w:szCs w:val="28"/>
          <w:lang w:val="en-US"/>
        </w:rPr>
        <w:t>famouser</w:t>
      </w:r>
      <w:proofErr w:type="spellEnd"/>
      <w:r w:rsidRPr="00581E31">
        <w:rPr>
          <w:rFonts w:ascii="Times New Roman" w:hAnsi="Times New Roman"/>
          <w:sz w:val="28"/>
          <w:szCs w:val="28"/>
          <w:lang w:val="en-US"/>
        </w:rPr>
        <w:t>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Stephen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Wozniak.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Стив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Джобс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более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известен</w:t>
      </w:r>
      <w:r w:rsidRPr="00581E31">
        <w:rPr>
          <w:rFonts w:ascii="Times New Roman" w:hAnsi="Times New Roman"/>
          <w:sz w:val="28"/>
          <w:szCs w:val="28"/>
          <w:lang w:val="en-US"/>
        </w:rPr>
        <w:t>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чем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Стивен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Возняк</w:t>
      </w:r>
      <w:r w:rsidRPr="00581E31">
        <w:rPr>
          <w:rFonts w:ascii="Times New Roman" w:hAnsi="Times New Roman"/>
          <w:sz w:val="28"/>
          <w:szCs w:val="28"/>
          <w:lang w:val="en-US"/>
        </w:rPr>
        <w:t>.</w:t>
      </w:r>
    </w:p>
    <w:p w14:paraId="04FB6BBC" w14:textId="1C5A974C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 w:rsidRPr="00581E31">
        <w:rPr>
          <w:rFonts w:ascii="Times New Roman" w:hAnsi="Times New Roman"/>
          <w:sz w:val="28"/>
          <w:szCs w:val="28"/>
          <w:lang w:val="en-US"/>
        </w:rPr>
        <w:t>This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week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weather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(hotter,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581E31">
        <w:rPr>
          <w:rFonts w:ascii="Times New Roman" w:hAnsi="Times New Roman"/>
          <w:sz w:val="28"/>
          <w:szCs w:val="28"/>
          <w:lang w:val="en-US"/>
        </w:rPr>
        <w:t>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hot</w:t>
      </w:r>
      <w:proofErr w:type="gramEnd"/>
      <w:r w:rsidRPr="00581E31">
        <w:rPr>
          <w:rFonts w:ascii="Times New Roman" w:hAnsi="Times New Roman"/>
          <w:sz w:val="28"/>
          <w:szCs w:val="28"/>
          <w:lang w:val="en-US"/>
        </w:rPr>
        <w:t>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last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week.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81E31"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этой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неделе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погода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жарче</w:t>
      </w:r>
      <w:r w:rsidRPr="00581E31">
        <w:rPr>
          <w:rFonts w:ascii="Times New Roman" w:hAnsi="Times New Roman"/>
          <w:sz w:val="28"/>
          <w:szCs w:val="28"/>
          <w:lang w:val="en-US"/>
        </w:rPr>
        <w:t>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чем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прошлой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неделе</w:t>
      </w:r>
      <w:r w:rsidRPr="00581E31">
        <w:rPr>
          <w:rFonts w:ascii="Times New Roman" w:hAnsi="Times New Roman"/>
          <w:sz w:val="28"/>
          <w:szCs w:val="28"/>
          <w:lang w:val="en-US"/>
        </w:rPr>
        <w:t>.</w:t>
      </w:r>
    </w:p>
    <w:p w14:paraId="3C60AD8A" w14:textId="2CF6C79F" w:rsidR="00000000" w:rsidRPr="00581E31" w:rsidRDefault="00000000" w:rsidP="007C3901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Our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new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house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(more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expensive,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expensiver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)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old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one.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Наш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новый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дом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дороже</w:t>
      </w:r>
      <w:r>
        <w:rPr>
          <w:rFonts w:ascii="Times New Roman" w:hAnsi="Times New Roman"/>
          <w:sz w:val="28"/>
          <w:szCs w:val="28"/>
          <w:lang w:val="en-US"/>
        </w:rPr>
        <w:t>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чем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старый</w:t>
      </w:r>
      <w:r>
        <w:rPr>
          <w:rFonts w:ascii="Times New Roman" w:hAnsi="Times New Roman"/>
          <w:sz w:val="28"/>
          <w:szCs w:val="28"/>
          <w:lang w:val="en-US"/>
        </w:rPr>
        <w:t>.</w:t>
      </w:r>
    </w:p>
    <w:p w14:paraId="63EE6158" w14:textId="53957913" w:rsidR="00000000" w:rsidRPr="007C3901" w:rsidRDefault="00000000" w:rsidP="007C3901">
      <w:pPr>
        <w:pStyle w:val="2"/>
        <w:rPr>
          <w:lang w:val="en-US"/>
        </w:rPr>
      </w:pPr>
      <w:bookmarkStart w:id="43" w:name="_Toc232086408"/>
      <w:bookmarkStart w:id="44" w:name="_Toc232086478"/>
      <w:bookmarkStart w:id="45" w:name="_Toc232086541"/>
      <w:r w:rsidRPr="007C3901">
        <w:rPr>
          <w:color w:val="000000"/>
          <w:szCs w:val="28"/>
          <w:shd w:val="clear" w:color="auto" w:fill="FFFFFF"/>
          <w:lang w:val="en-US"/>
        </w:rPr>
        <w:t>Part</w:t>
      </w:r>
      <w:r w:rsidR="007C3901" w:rsidRPr="007C3901">
        <w:rPr>
          <w:color w:val="000000"/>
          <w:szCs w:val="28"/>
          <w:shd w:val="clear" w:color="auto" w:fill="FFFFFF"/>
          <w:lang w:val="en-US"/>
        </w:rPr>
        <w:t xml:space="preserve"> 4.</w:t>
      </w:r>
      <w:r w:rsidR="007C3901" w:rsidRPr="007C3901">
        <w:rPr>
          <w:lang w:val="en-US"/>
        </w:rPr>
        <w:t xml:space="preserve"> </w:t>
      </w:r>
      <w:r w:rsidR="007C3901" w:rsidRPr="007C3901">
        <w:rPr>
          <w:color w:val="000000"/>
          <w:szCs w:val="28"/>
          <w:shd w:val="clear" w:color="auto" w:fill="FFFFFF"/>
          <w:lang w:val="en-US"/>
        </w:rPr>
        <w:t>Comparison of the laws of the Russian Federation</w:t>
      </w:r>
      <w:bookmarkEnd w:id="43"/>
      <w:bookmarkEnd w:id="44"/>
      <w:bookmarkEnd w:id="45"/>
    </w:p>
    <w:p w14:paraId="27BD96D5" w14:textId="18D49172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Прочтите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письменно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русский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язык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текст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12Д:</w:t>
      </w:r>
    </w:p>
    <w:p w14:paraId="2F50397B" w14:textId="16F8CCD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Text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12D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33B9DDD4" w14:textId="1838F178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"western"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provisions,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address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private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owners.</w:t>
      </w:r>
    </w:p>
    <w:p w14:paraId="7C7FE60E" w14:textId="2C1391E9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fundamental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aspects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concepts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Russian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Federation.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result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situation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transition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particular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private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yet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civil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"ownership"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parcels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continue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however,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appears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fundamental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concept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principles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Code.</w:t>
      </w:r>
    </w:p>
    <w:p w14:paraId="51A99155" w14:textId="0009D135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impacts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private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procedures.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order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make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reality,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financial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aspects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particular,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involve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finance.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linked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Municipal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Self-Government,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Budgets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Finance,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ways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municipality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agencies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financing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realize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projects.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Obviously,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French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five-year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moratorium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unless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municipality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borrow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capital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needed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private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users.</w:t>
      </w:r>
    </w:p>
    <w:p w14:paraId="71395998" w14:textId="6C4D7682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possible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solving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re-write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assumption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fundamental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definition,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clarification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obligations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parcels,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keeping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cadastre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monitoring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enforcement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take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management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Code.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addition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certain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"extra"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procedures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appropriate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definition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uses.</w:t>
      </w:r>
    </w:p>
    <w:p w14:paraId="402F15C1" w14:textId="637C4855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closer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attention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disagreement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among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experts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bureaucratic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inevitable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necessary.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Stronger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mechanisms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coordination,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stronger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participation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accountability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clear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responsibility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officials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heads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administration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needed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make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decisions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subordinate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disagree.</w:t>
      </w:r>
    </w:p>
    <w:p w14:paraId="69625890" w14:textId="7D4C2C47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second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aspect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Russian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Federation,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appear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incomplete,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comparison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western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those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aspects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dealing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consequences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decisions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private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particular,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provisions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dealing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ways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changes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become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effective.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essence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Russian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obligations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integrated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fundamental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obligations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explain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happen.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current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appears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assume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mandates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automatically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result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simple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subsequent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compatible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through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compilation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documentation.</w:t>
      </w:r>
    </w:p>
    <w:p w14:paraId="7CEC8924" w14:textId="7FF8CCC4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existing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silent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power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procedures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buying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(expropriating)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necessary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transport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routes,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infrastructure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reform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progresses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parcels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become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fixed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ownership,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leasehold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issues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impact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value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compensation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arise.</w:t>
      </w:r>
    </w:p>
    <w:p w14:paraId="19561B73" w14:textId="40C86144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Russian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Federation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copy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"western"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significantly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current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situations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landholding,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However,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successful,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Russian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Federation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practical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presented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unique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fundamental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integrated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obligations.</w:t>
      </w:r>
    </w:p>
    <w:p w14:paraId="1767B783" w14:textId="3E96F335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Ask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sentence:</w:t>
      </w:r>
    </w:p>
    <w:p w14:paraId="00F7E0EE" w14:textId="70E65A74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Russian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Federation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copy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"western"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laws.</w:t>
      </w:r>
    </w:p>
    <w:p w14:paraId="061827F8" w14:textId="4E84589B" w:rsidR="00000000" w:rsidRPr="00581E31" w:rsidRDefault="007C3901" w:rsidP="00D66E5A">
      <w:pPr>
        <w:pStyle w:val="1"/>
        <w:rPr>
          <w:lang w:val="en-US"/>
        </w:rPr>
      </w:pPr>
      <w:r>
        <w:rPr>
          <w:b w:val="0"/>
          <w:bCs w:val="0"/>
          <w:szCs w:val="28"/>
          <w:lang w:val="en-US" w:eastAsia="ru-RU"/>
        </w:rPr>
        <w:br w:type="page"/>
      </w:r>
      <w:bookmarkStart w:id="46" w:name="_Toc232086409"/>
      <w:bookmarkStart w:id="47" w:name="_Toc232086479"/>
      <w:bookmarkStart w:id="48" w:name="_Toc232086542"/>
      <w:r w:rsidR="00000000">
        <w:rPr>
          <w:szCs w:val="28"/>
          <w:lang w:val="en-US" w:eastAsia="ru-RU"/>
        </w:rPr>
        <w:lastRenderedPageBreak/>
        <w:t>UNIT</w:t>
      </w:r>
      <w:r>
        <w:rPr>
          <w:b w:val="0"/>
          <w:bCs w:val="0"/>
          <w:szCs w:val="28"/>
          <w:lang w:val="en-US" w:eastAsia="ru-RU"/>
        </w:rPr>
        <w:t xml:space="preserve"> </w:t>
      </w:r>
      <w:r w:rsidR="00D66E5A">
        <w:rPr>
          <w:szCs w:val="28"/>
          <w:lang w:eastAsia="ru-RU"/>
        </w:rPr>
        <w:t>13</w:t>
      </w:r>
      <w:r w:rsidR="00000000">
        <w:rPr>
          <w:szCs w:val="28"/>
          <w:lang w:val="en-US" w:eastAsia="ru-RU"/>
        </w:rPr>
        <w:t>.</w:t>
      </w:r>
      <w:r w:rsidR="00D66E5A">
        <w:rPr>
          <w:szCs w:val="28"/>
          <w:lang w:eastAsia="ru-RU"/>
        </w:rPr>
        <w:t xml:space="preserve"> </w:t>
      </w:r>
      <w:r w:rsidR="00000000">
        <w:rPr>
          <w:szCs w:val="28"/>
          <w:lang w:val="en-US" w:eastAsia="ru-RU"/>
        </w:rPr>
        <w:t>MARKETS,</w:t>
      </w:r>
      <w:r>
        <w:rPr>
          <w:b w:val="0"/>
          <w:bCs w:val="0"/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TAXES,</w:t>
      </w:r>
      <w:r>
        <w:rPr>
          <w:b w:val="0"/>
          <w:bCs w:val="0"/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ENVIRONMENTAL</w:t>
      </w:r>
      <w:r>
        <w:rPr>
          <w:b w:val="0"/>
          <w:bCs w:val="0"/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PROBLEMS.</w:t>
      </w:r>
      <w:r w:rsidR="00D66E5A" w:rsidRPr="00D66E5A">
        <w:rPr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INTERACTION</w:t>
      </w:r>
      <w:r>
        <w:rPr>
          <w:b w:val="0"/>
          <w:bCs w:val="0"/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BETWEEN</w:t>
      </w:r>
      <w:r>
        <w:rPr>
          <w:b w:val="0"/>
          <w:bCs w:val="0"/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MARKETS,</w:t>
      </w:r>
      <w:r>
        <w:rPr>
          <w:b w:val="0"/>
          <w:bCs w:val="0"/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LAND</w:t>
      </w:r>
      <w:r>
        <w:rPr>
          <w:b w:val="0"/>
          <w:bCs w:val="0"/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REGISTRATION,</w:t>
      </w:r>
      <w:r>
        <w:rPr>
          <w:b w:val="0"/>
          <w:bCs w:val="0"/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SPATIAL</w:t>
      </w:r>
      <w:r>
        <w:rPr>
          <w:b w:val="0"/>
          <w:bCs w:val="0"/>
          <w:szCs w:val="28"/>
          <w:lang w:val="en-US" w:eastAsia="ru-RU"/>
        </w:rPr>
        <w:t xml:space="preserve"> </w:t>
      </w:r>
      <w:r w:rsidR="00000000">
        <w:rPr>
          <w:szCs w:val="28"/>
          <w:lang w:val="en-US" w:eastAsia="ru-RU"/>
        </w:rPr>
        <w:t>PLANNING</w:t>
      </w:r>
      <w:bookmarkEnd w:id="46"/>
      <w:bookmarkEnd w:id="47"/>
      <w:bookmarkEnd w:id="48"/>
    </w:p>
    <w:p w14:paraId="17E130F5" w14:textId="35084F74" w:rsidR="00000000" w:rsidRPr="00D66E5A" w:rsidRDefault="00000000" w:rsidP="00D66E5A">
      <w:pPr>
        <w:pStyle w:val="2"/>
      </w:pPr>
      <w:bookmarkStart w:id="49" w:name="_Toc232086410"/>
      <w:bookmarkStart w:id="50" w:name="_Toc232086480"/>
      <w:bookmarkStart w:id="51" w:name="_Toc232086543"/>
      <w:r>
        <w:rPr>
          <w:color w:val="000000"/>
          <w:szCs w:val="28"/>
          <w:shd w:val="clear" w:color="auto" w:fill="FFFFFF"/>
          <w:lang w:val="en-US"/>
        </w:rPr>
        <w:t>Part</w:t>
      </w:r>
      <w:r w:rsidR="007C3901">
        <w:rPr>
          <w:b w:val="0"/>
          <w:bCs w:val="0"/>
          <w:color w:val="000000"/>
          <w:szCs w:val="28"/>
          <w:shd w:val="clear" w:color="auto" w:fill="FFFFFF"/>
          <w:lang w:val="en-US"/>
        </w:rPr>
        <w:t xml:space="preserve"> </w:t>
      </w:r>
      <w:r w:rsidR="00D66E5A">
        <w:rPr>
          <w:b w:val="0"/>
          <w:bCs w:val="0"/>
          <w:color w:val="000000"/>
          <w:szCs w:val="28"/>
          <w:shd w:val="clear" w:color="auto" w:fill="FFFFFF"/>
        </w:rPr>
        <w:t xml:space="preserve">1. </w:t>
      </w:r>
      <w:r w:rsidR="00D66E5A" w:rsidRPr="00D66E5A">
        <w:rPr>
          <w:color w:val="000000"/>
          <w:szCs w:val="28"/>
          <w:shd w:val="clear" w:color="auto" w:fill="FFFFFF"/>
        </w:rPr>
        <w:t>Land Market</w:t>
      </w:r>
      <w:bookmarkEnd w:id="49"/>
      <w:bookmarkEnd w:id="50"/>
      <w:bookmarkEnd w:id="51"/>
    </w:p>
    <w:p w14:paraId="351FEC50" w14:textId="1194F0D7" w:rsidR="00000000" w:rsidRPr="00581E31" w:rsidRDefault="00000000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eastAsia="ru-RU"/>
        </w:rPr>
        <w:t>Прочтитеследующиеслова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:</w:t>
      </w:r>
    </w:p>
    <w:p w14:paraId="24B99394" w14:textId="785A61B3" w:rsidR="00000000" w:rsidRPr="00581E31" w:rsidRDefault="00000000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Single,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frequently,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adversely,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commodity,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allocation,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portfolio,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sharecropping,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rationale,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sophistication,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particularly,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globalization,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performance,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commodification,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harmonization,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accounting,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expect,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reduce.</w:t>
      </w:r>
    </w:p>
    <w:p w14:paraId="7E5F586C" w14:textId="79B1B655" w:rsidR="00000000" w:rsidRPr="00581E31" w:rsidRDefault="007C3901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2AD02843" w14:textId="000C9ACD" w:rsidR="00000000" w:rsidRDefault="00000000" w:rsidP="00D66E5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2.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Прочтите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русский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язык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группы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слов:</w:t>
      </w:r>
    </w:p>
    <w:p w14:paraId="0EA56417" w14:textId="0E021BE7" w:rsidR="00000000" w:rsidRPr="00581E31" w:rsidRDefault="00000000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Wide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range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activities,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encourage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certain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potential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interventions,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sound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arguments,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information,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trend,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constantly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portfolio,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transaction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formal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registration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institutions,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third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interest,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rationale,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level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sophistication,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demands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harmonization.</w:t>
      </w:r>
    </w:p>
    <w:p w14:paraId="79FD8059" w14:textId="37218F3F" w:rsidR="00000000" w:rsidRPr="00581E31" w:rsidRDefault="007C3901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0D31C6CE" w14:textId="02EC2561" w:rsidR="00000000" w:rsidRDefault="00000000" w:rsidP="00D66E5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3.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Запомните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словосочетания: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49A472AD" w14:textId="4C09BBEC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accounting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standards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стандарты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отчетности</w:t>
      </w:r>
    </w:p>
    <w:p w14:paraId="44D02646" w14:textId="3DC52D14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adversely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adv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вредно,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противоречиво</w:t>
      </w:r>
    </w:p>
    <w:p w14:paraId="00591397" w14:textId="6AB4B8C4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asset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имущество</w:t>
      </w:r>
    </w:p>
    <w:p w14:paraId="74513842" w14:textId="24AEE0E3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bona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fide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sales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добросовестная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продажа</w:t>
      </w:r>
    </w:p>
    <w:p w14:paraId="6AE822DA" w14:textId="7E64C2C6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commodification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отоваривание</w:t>
      </w:r>
    </w:p>
    <w:p w14:paraId="668DFC8E" w14:textId="02B92A54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commodity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товар,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сырье</w:t>
      </w:r>
    </w:p>
    <w:p w14:paraId="701EBB0F" w14:textId="1EE643D5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contiguous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прилегающий,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смежный</w:t>
      </w:r>
    </w:p>
    <w:p w14:paraId="65FB28BB" w14:textId="585631CF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customary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привычный,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основанный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опыте,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обычае</w:t>
      </w:r>
    </w:p>
    <w:p w14:paraId="6F56788E" w14:textId="16FFD56B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eligibility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приемлемость,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право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избрание</w:t>
      </w:r>
    </w:p>
    <w:p w14:paraId="635BCBA1" w14:textId="4F2B6D9B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enable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дать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возможность</w:t>
      </w:r>
    </w:p>
    <w:p w14:paraId="539FDCFE" w14:textId="4ED8A91A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encompass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охватывать</w:t>
      </w:r>
    </w:p>
    <w:p w14:paraId="36EDDFA1" w14:textId="1ABBDE65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enhance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повышать,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усиливать</w:t>
      </w:r>
    </w:p>
    <w:p w14:paraId="5EA8F7C8" w14:textId="2CC10E41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encourage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поощрять</w:t>
      </w:r>
    </w:p>
    <w:p w14:paraId="13369AC3" w14:textId="444C2017" w:rsidR="00000000" w:rsidRDefault="00000000" w:rsidP="00D66E5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  <w:lang w:eastAsia="ru-RU"/>
        </w:rPr>
        <w:t>f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or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thе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расе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подталкивать</w:t>
      </w:r>
    </w:p>
    <w:p w14:paraId="30DBDBEB" w14:textId="37EE0A04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friction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разногласия,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трения</w:t>
      </w:r>
    </w:p>
    <w:p w14:paraId="7D909F3C" w14:textId="02D22F03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ineligible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неприемлемый</w:t>
      </w:r>
    </w:p>
    <w:p w14:paraId="3039AAF9" w14:textId="55127F03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influx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наплыв</w:t>
      </w:r>
    </w:p>
    <w:p w14:paraId="2F60D4C5" w14:textId="632F572C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institutional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frameworks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официальные,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законные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рамки</w:t>
      </w:r>
    </w:p>
    <w:p w14:paraId="30CF59E4" w14:textId="67EEB192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intervention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вмешательство,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посредничество</w:t>
      </w:r>
    </w:p>
    <w:p w14:paraId="1DB84EE1" w14:textId="462862B2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pace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шаг</w:t>
      </w:r>
    </w:p>
    <w:p w14:paraId="42B6D96B" w14:textId="1787BB18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portfolio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пакет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(ценных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бумаг,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документов)</w:t>
      </w:r>
    </w:p>
    <w:p w14:paraId="7BBFA2E0" w14:textId="1D532601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rationale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разумное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объяснение,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основная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причина</w:t>
      </w:r>
    </w:p>
    <w:p w14:paraId="01D876BF" w14:textId="32206F53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society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общество</w:t>
      </w:r>
    </w:p>
    <w:p w14:paraId="68502B2A" w14:textId="58DB5D28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sophistication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усложнение,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фальсификация</w:t>
      </w:r>
    </w:p>
    <w:p w14:paraId="6694E9C9" w14:textId="63222FA6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spread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распространять,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простираться,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развертывать</w:t>
      </w:r>
    </w:p>
    <w:p w14:paraId="79D9BAB4" w14:textId="616FC44A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uncertainty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нерешительность,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неуверенность,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сомнения</w:t>
      </w:r>
    </w:p>
    <w:p w14:paraId="30DC80CE" w14:textId="3A8E98E4" w:rsidR="00000000" w:rsidRDefault="00000000" w:rsidP="00D66E5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lastRenderedPageBreak/>
        <w:t>underpin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подводить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фундамент</w:t>
      </w:r>
    </w:p>
    <w:p w14:paraId="16462A97" w14:textId="1B9ED95A" w:rsidR="00000000" w:rsidRDefault="00000000" w:rsidP="00D66E5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  <w:lang w:eastAsia="ru-RU"/>
        </w:rPr>
        <w:t>up-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stream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adv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против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течения</w:t>
      </w:r>
    </w:p>
    <w:p w14:paraId="1CDCAED6" w14:textId="34311FD2" w:rsidR="00000000" w:rsidRDefault="007C3901" w:rsidP="00D66E5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592C0243" w14:textId="1EC1F924" w:rsidR="00000000" w:rsidRDefault="00000000" w:rsidP="00D66E5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Прочтите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следующий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текст:</w:t>
      </w:r>
    </w:p>
    <w:p w14:paraId="085F98DD" w14:textId="3C885CF0" w:rsidR="00000000" w:rsidRPr="00581E31" w:rsidRDefault="007C3901" w:rsidP="00D66E5A">
      <w:pPr>
        <w:pStyle w:val="ac"/>
        <w:spacing w:before="0" w:after="0"/>
        <w:ind w:firstLine="709"/>
        <w:jc w:val="both"/>
        <w:rPr>
          <w:lang w:val="en-US"/>
        </w:rPr>
      </w:pPr>
      <w:r w:rsidRPr="007C3901">
        <w:rPr>
          <w:sz w:val="28"/>
          <w:szCs w:val="28"/>
        </w:rPr>
        <w:t xml:space="preserve"> </w:t>
      </w:r>
      <w:r w:rsidR="00000000">
        <w:rPr>
          <w:b/>
          <w:bCs/>
          <w:sz w:val="28"/>
          <w:szCs w:val="28"/>
          <w:lang w:val="en-US"/>
        </w:rPr>
        <w:t>Text</w:t>
      </w:r>
      <w:r>
        <w:rPr>
          <w:b/>
          <w:bCs/>
          <w:sz w:val="28"/>
          <w:szCs w:val="28"/>
          <w:lang w:val="en-US"/>
        </w:rPr>
        <w:t xml:space="preserve"> </w:t>
      </w:r>
      <w:r w:rsidR="00000000">
        <w:rPr>
          <w:b/>
          <w:bCs/>
          <w:sz w:val="28"/>
          <w:szCs w:val="28"/>
          <w:lang w:val="en-US"/>
        </w:rPr>
        <w:t>13A</w:t>
      </w:r>
      <w:r>
        <w:rPr>
          <w:sz w:val="28"/>
          <w:szCs w:val="28"/>
          <w:lang w:val="en-US"/>
        </w:rPr>
        <w:t xml:space="preserve"> </w:t>
      </w:r>
    </w:p>
    <w:p w14:paraId="56780590" w14:textId="09E21CAE" w:rsidR="00000000" w:rsidRPr="00581E31" w:rsidRDefault="00000000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mechanism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allocation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ownership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typically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valuable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single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class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sometimes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ownership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frequently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influences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aspects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society's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non-economic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interests.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trend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towards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example,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often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adversely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affects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equal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opportunities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commodity.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therefore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cultural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political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framework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activities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market.</w:t>
      </w:r>
    </w:p>
    <w:p w14:paraId="557A56C1" w14:textId="504AE3EE" w:rsidR="00000000" w:rsidRPr="00581E31" w:rsidRDefault="00000000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constantly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portfolio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interests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transaction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portfolio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transaction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rental,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sharecropping,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licenses,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together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associated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derivative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transactions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mortgages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mortgage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interests.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transaction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typically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registrable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those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jurisdictions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formal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registration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institutions,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sales,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mortgages,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leases,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third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party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interests.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particularly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those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"less"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formal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interests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shorter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leases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agreements,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sharecropping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agreements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licenses,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derivative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interests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operating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"upstream"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registrable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interests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secondary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mortgage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customary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rights.</w:t>
      </w:r>
    </w:p>
    <w:p w14:paraId="515F041A" w14:textId="3E760326" w:rsidR="00000000" w:rsidRPr="00581E31" w:rsidRDefault="00000000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rationale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appropriate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institutional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frameworks,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systematically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towards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efficient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ownership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broadly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accepted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desirable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function,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particularly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given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typically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valuable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single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class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economy.</w:t>
      </w:r>
    </w:p>
    <w:p w14:paraId="452D390E" w14:textId="177ABB9A" w:rsidR="00000000" w:rsidRPr="00581E31" w:rsidRDefault="007C3901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72F29F3B" w14:textId="42A6879C" w:rsidR="00000000" w:rsidRDefault="00000000" w:rsidP="00D66E5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5.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Найдите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синонимы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среди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следующих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слов: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60D38FC5" w14:textId="75CD14F6" w:rsidR="00000000" w:rsidRPr="00581E31" w:rsidRDefault="00000000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Enhance,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assistance,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commodity,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goods,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community,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construct,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help,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society,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adverse,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harmful.</w:t>
      </w:r>
    </w:p>
    <w:p w14:paraId="2F3F63CA" w14:textId="325E4C3D" w:rsidR="00000000" w:rsidRPr="00581E31" w:rsidRDefault="007C3901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2DE41373" w14:textId="05C4DAAA" w:rsidR="00000000" w:rsidRDefault="00000000" w:rsidP="00D66E5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6.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Найдите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антонимы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среди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следующих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слов:</w:t>
      </w:r>
    </w:p>
    <w:p w14:paraId="21CAFF2B" w14:textId="6AEACA17" w:rsidR="00000000" w:rsidRPr="00581E31" w:rsidRDefault="00000000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Ineligible,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cheap,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faulty,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hinder,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eligible,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expensive,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true,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encourage,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beneficiaries,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disadvantages.</w:t>
      </w:r>
    </w:p>
    <w:p w14:paraId="03ABC6AD" w14:textId="5BFEB7AF" w:rsidR="00000000" w:rsidRPr="00581E31" w:rsidRDefault="007C3901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6FF19B35" w14:textId="08BA8AD3" w:rsidR="00000000" w:rsidRDefault="00000000" w:rsidP="00D66E5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7.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Образуйте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антонимы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от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следующих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слов,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используя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нужные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префиксы: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22DC4195" w14:textId="2C55FF66" w:rsidR="00000000" w:rsidRPr="00581E31" w:rsidRDefault="00000000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Increase,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centralized,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pleasure,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moralize,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told,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published,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translatable,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true,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shadowed,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trained.</w:t>
      </w:r>
    </w:p>
    <w:p w14:paraId="76CCB862" w14:textId="2A452D07" w:rsidR="00000000" w:rsidRPr="00581E31" w:rsidRDefault="007C3901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26CA7DD7" w14:textId="3AEFB106" w:rsidR="00000000" w:rsidRDefault="00000000" w:rsidP="00D66E5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8.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сочетания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русского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языка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английский: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Ключевые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требования,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более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точная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оценка,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финансовый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сервис,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уровень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фальсификации,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рыночные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товары,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отоваривание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земли,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повышающаяся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стоимость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земельного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имущества,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возможности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вложения.</w:t>
      </w:r>
    </w:p>
    <w:p w14:paraId="414A6CDC" w14:textId="464E34C3" w:rsidR="00000000" w:rsidRDefault="007C3901" w:rsidP="00D66E5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5F3EFFE6" w14:textId="78B92C1C" w:rsidR="00000000" w:rsidRDefault="00000000" w:rsidP="00D66E5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9.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предложения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русского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языка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английский:</w:t>
      </w:r>
    </w:p>
    <w:p w14:paraId="0EEBFB71" w14:textId="67BA4906" w:rsidR="00000000" w:rsidRDefault="00000000" w:rsidP="00D66E5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Существует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несколько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ключевых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требований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для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правильного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функционирования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рынка.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2.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Земельная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регистрация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подводит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фундамент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более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эффективным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операциям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земельного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рынка.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3.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Земельный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рынок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регулируется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двумя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основными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механизмами.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4.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Земельные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рынки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состоят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из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постоянно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развивающихся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пакетов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документов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законным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интересам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людей.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5.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Землепользование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оказывает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влияние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аспекты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экономических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неэкономических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интересов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общества.</w:t>
      </w:r>
    </w:p>
    <w:p w14:paraId="0E19CC36" w14:textId="6C412521" w:rsidR="00000000" w:rsidRDefault="007C3901" w:rsidP="00D66E5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EBBE2E6" w14:textId="22951847" w:rsidR="00000000" w:rsidRDefault="00000000" w:rsidP="00D66E5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10.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Образуйте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3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формы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от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следующих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глаголов:</w:t>
      </w:r>
    </w:p>
    <w:p w14:paraId="58FC5CA2" w14:textId="14332EA4" w:rsidR="00000000" w:rsidRPr="00581E31" w:rsidRDefault="00000000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experience,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associate,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omit,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purchase,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undergo,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make,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drive,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contribute,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give,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attach,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reduce,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encourage.</w:t>
      </w:r>
    </w:p>
    <w:p w14:paraId="647A8CD7" w14:textId="79317DC5" w:rsidR="00000000" w:rsidRPr="00581E31" w:rsidRDefault="007C3901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4C79F3B7" w14:textId="1D47FDCC" w:rsidR="00000000" w:rsidRPr="00581E31" w:rsidRDefault="00000000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11.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Заполните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пропуски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предлогами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:</w:t>
      </w:r>
    </w:p>
    <w:p w14:paraId="7D8784A0" w14:textId="3221DB3F" w:rsidR="00000000" w:rsidRPr="00581E31" w:rsidRDefault="00000000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Spatial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encompass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range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potential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interventions.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improved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information.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reduce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simplifying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procedure.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several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key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requirements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functioning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value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interests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closely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level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risk.</w:t>
      </w:r>
    </w:p>
    <w:p w14:paraId="52F7E376" w14:textId="7F56BF33" w:rsidR="00000000" w:rsidRPr="00581E31" w:rsidRDefault="007C3901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0ADE1118" w14:textId="2D6C056D" w:rsidR="00000000" w:rsidRDefault="00000000" w:rsidP="00D66E5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12.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Составьте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предложения,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используя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слова:</w:t>
      </w:r>
    </w:p>
    <w:p w14:paraId="0442766D" w14:textId="0A3CB05D" w:rsidR="00000000" w:rsidRDefault="00000000" w:rsidP="00D66E5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guarantee,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appropriate,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up,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constantly,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portfolio,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Transaction,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registrable,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commodification,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Requirements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are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key,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several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there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04C5E9A0" w14:textId="1215E5CA" w:rsidR="00000000" w:rsidRDefault="007C3901" w:rsidP="00D66E5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37A0512E" w14:textId="5F470AA8" w:rsidR="00000000" w:rsidRDefault="00000000" w:rsidP="00D66E5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13.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предложения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русский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язык,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обращая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внимание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разные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функции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причастия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прошедшего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времени:</w:t>
      </w:r>
    </w:p>
    <w:p w14:paraId="1C571214" w14:textId="59E5BE19" w:rsidR="00000000" w:rsidRPr="00581E31" w:rsidRDefault="00000000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ownership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influenced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assets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society's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non-economic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interests.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established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capital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globalization,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capacity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commodification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basic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key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appropriate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framework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aimed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minimizing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risk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ownership.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information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underpins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official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operation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mechanisms.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Simplifying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procedures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expected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value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registered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Contributing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grouped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locational,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physical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sales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characteristics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associated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7.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constantly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portfolio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interests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transaction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types.</w:t>
      </w:r>
    </w:p>
    <w:p w14:paraId="535D3DDD" w14:textId="77777777" w:rsidR="00000000" w:rsidRDefault="00000000" w:rsidP="00D66E5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3B1B34C2" w14:textId="63357862" w:rsidR="00000000" w:rsidRDefault="00000000" w:rsidP="00D66E5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14.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Ответьте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вопросы:</w:t>
      </w:r>
    </w:p>
    <w:p w14:paraId="1DC3B86A" w14:textId="6E41DDED" w:rsidR="00000000" w:rsidRPr="00581E31" w:rsidRDefault="00000000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does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</w:t>
      </w:r>
      <w:r>
        <w:rPr>
          <w:rFonts w:ascii="Times New Roman" w:hAnsi="Times New Roman"/>
          <w:sz w:val="28"/>
          <w:szCs w:val="28"/>
          <w:lang w:eastAsia="ru-RU"/>
        </w:rPr>
        <w:t>?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cultural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political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relations?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portfolio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transaction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include?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transactions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typically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economy?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commodities?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7.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key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requirements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functioning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you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know?</w:t>
      </w:r>
    </w:p>
    <w:p w14:paraId="78868E59" w14:textId="77777777" w:rsidR="00000000" w:rsidRDefault="00000000" w:rsidP="00D66E5A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5D0FF659" w14:textId="3A6235F9" w:rsidR="00000000" w:rsidRPr="00581E31" w:rsidRDefault="00000000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15.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Перескажите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текст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13A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"Land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market."</w:t>
      </w:r>
    </w:p>
    <w:p w14:paraId="486AA4A6" w14:textId="4F577079" w:rsidR="00000000" w:rsidRPr="00581E31" w:rsidRDefault="00000000" w:rsidP="00D66E5A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rStyle w:val="a5"/>
          <w:sz w:val="28"/>
          <w:szCs w:val="28"/>
          <w:lang w:val="en-US"/>
        </w:rPr>
        <w:t>Text</w:t>
      </w:r>
      <w:r w:rsidR="007C3901">
        <w:rPr>
          <w:rStyle w:val="a5"/>
          <w:sz w:val="28"/>
          <w:szCs w:val="28"/>
          <w:lang w:val="en-US"/>
        </w:rPr>
        <w:t xml:space="preserve"> </w:t>
      </w:r>
      <w:r>
        <w:rPr>
          <w:rStyle w:val="a5"/>
          <w:sz w:val="28"/>
          <w:szCs w:val="28"/>
          <w:lang w:val="en-US"/>
        </w:rPr>
        <w:t>13C</w:t>
      </w:r>
    </w:p>
    <w:p w14:paraId="77E16CB1" w14:textId="174E32AE" w:rsidR="00D66E5A" w:rsidRPr="00D66E5A" w:rsidRDefault="00000000" w:rsidP="00D66E5A">
      <w:pPr>
        <w:pStyle w:val="2"/>
        <w:rPr>
          <w:color w:val="000000"/>
          <w:szCs w:val="28"/>
          <w:shd w:val="clear" w:color="auto" w:fill="FFFFFF"/>
          <w:lang w:val="en-US"/>
        </w:rPr>
      </w:pPr>
      <w:bookmarkStart w:id="52" w:name="_Toc232086411"/>
      <w:bookmarkStart w:id="53" w:name="_Toc232086481"/>
      <w:bookmarkStart w:id="54" w:name="_Toc232086544"/>
      <w:r w:rsidRPr="00D66E5A">
        <w:rPr>
          <w:color w:val="000000"/>
          <w:szCs w:val="28"/>
          <w:shd w:val="clear" w:color="auto" w:fill="FFFFFF"/>
          <w:lang w:val="en-US"/>
        </w:rPr>
        <w:t>Part</w:t>
      </w:r>
      <w:r w:rsidR="007C3901" w:rsidRPr="00D66E5A">
        <w:rPr>
          <w:color w:val="000000"/>
          <w:szCs w:val="28"/>
          <w:shd w:val="clear" w:color="auto" w:fill="FFFFFF"/>
          <w:lang w:val="en-US"/>
        </w:rPr>
        <w:t xml:space="preserve"> </w:t>
      </w:r>
      <w:r w:rsidR="00D66E5A" w:rsidRPr="00D66E5A">
        <w:rPr>
          <w:color w:val="000000"/>
          <w:szCs w:val="28"/>
          <w:shd w:val="clear" w:color="auto" w:fill="FFFFFF"/>
          <w:lang w:val="en-US"/>
        </w:rPr>
        <w:t xml:space="preserve">2. </w:t>
      </w:r>
      <w:r w:rsidR="00D66E5A" w:rsidRPr="00D66E5A">
        <w:rPr>
          <w:color w:val="000000"/>
          <w:szCs w:val="28"/>
          <w:shd w:val="clear" w:color="auto" w:fill="FFFFFF"/>
          <w:lang w:val="en-US"/>
        </w:rPr>
        <w:t xml:space="preserve">The </w:t>
      </w:r>
      <w:r w:rsidR="00D66E5A">
        <w:rPr>
          <w:color w:val="000000"/>
          <w:szCs w:val="28"/>
          <w:shd w:val="clear" w:color="auto" w:fill="FFFFFF"/>
        </w:rPr>
        <w:t>«</w:t>
      </w:r>
      <w:r w:rsidR="00D66E5A" w:rsidRPr="00D66E5A">
        <w:rPr>
          <w:color w:val="000000"/>
          <w:szCs w:val="28"/>
          <w:shd w:val="clear" w:color="auto" w:fill="FFFFFF"/>
          <w:lang w:val="en-US"/>
        </w:rPr>
        <w:t>Commodification</w:t>
      </w:r>
      <w:r w:rsidR="00D66E5A">
        <w:rPr>
          <w:color w:val="000000"/>
          <w:szCs w:val="28"/>
          <w:shd w:val="clear" w:color="auto" w:fill="FFFFFF"/>
        </w:rPr>
        <w:t>»</w:t>
      </w:r>
      <w:r w:rsidR="00D66E5A" w:rsidRPr="00D66E5A">
        <w:rPr>
          <w:color w:val="000000"/>
          <w:szCs w:val="28"/>
          <w:shd w:val="clear" w:color="auto" w:fill="FFFFFF"/>
          <w:lang w:val="en-US"/>
        </w:rPr>
        <w:t xml:space="preserve"> of Land</w:t>
      </w:r>
      <w:bookmarkEnd w:id="52"/>
      <w:bookmarkEnd w:id="53"/>
      <w:bookmarkEnd w:id="54"/>
    </w:p>
    <w:p w14:paraId="1B065F4B" w14:textId="4E1720D6" w:rsidR="00000000" w:rsidRDefault="00000000" w:rsidP="00D66E5A">
      <w:pPr>
        <w:pStyle w:val="ac"/>
        <w:spacing w:before="0" w:after="0"/>
        <w:ind w:firstLine="709"/>
        <w:jc w:val="both"/>
      </w:pPr>
      <w:r>
        <w:rPr>
          <w:rStyle w:val="a5"/>
          <w:sz w:val="28"/>
          <w:szCs w:val="28"/>
        </w:rPr>
        <w:t>Text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13B</w:t>
      </w:r>
    </w:p>
    <w:p w14:paraId="5E827751" w14:textId="70D5A7F1" w:rsidR="00000000" w:rsidRDefault="00000000" w:rsidP="00D66E5A">
      <w:pPr>
        <w:pStyle w:val="ac"/>
        <w:spacing w:before="0" w:after="0"/>
        <w:ind w:firstLine="709"/>
        <w:jc w:val="both"/>
      </w:pPr>
      <w:r>
        <w:rPr>
          <w:rStyle w:val="a5"/>
          <w:sz w:val="28"/>
          <w:szCs w:val="28"/>
        </w:rPr>
        <w:t>Прочтите,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переведите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текст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13B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и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сформулируйте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основную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мысль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каждого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абзаца.</w:t>
      </w:r>
    </w:p>
    <w:p w14:paraId="4E284BAC" w14:textId="1ADCE9D0" w:rsidR="00000000" w:rsidRPr="00581E31" w:rsidRDefault="00000000" w:rsidP="00D66E5A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rStyle w:val="a5"/>
          <w:sz w:val="28"/>
          <w:szCs w:val="28"/>
          <w:lang w:val="en-US"/>
        </w:rPr>
        <w:t>The</w:t>
      </w:r>
      <w:r w:rsidR="007C3901">
        <w:rPr>
          <w:rStyle w:val="a5"/>
          <w:sz w:val="28"/>
          <w:szCs w:val="28"/>
          <w:lang w:val="en-US"/>
        </w:rPr>
        <w:t xml:space="preserve"> </w:t>
      </w:r>
      <w:r>
        <w:rPr>
          <w:rStyle w:val="a5"/>
          <w:sz w:val="28"/>
          <w:szCs w:val="28"/>
          <w:lang w:val="en-US"/>
        </w:rPr>
        <w:t>"commodification"</w:t>
      </w:r>
      <w:r w:rsidR="007C3901">
        <w:rPr>
          <w:rStyle w:val="a5"/>
          <w:sz w:val="28"/>
          <w:szCs w:val="28"/>
          <w:lang w:val="en-US"/>
        </w:rPr>
        <w:t xml:space="preserve"> </w:t>
      </w:r>
      <w:r>
        <w:rPr>
          <w:rStyle w:val="a5"/>
          <w:sz w:val="28"/>
          <w:szCs w:val="28"/>
          <w:lang w:val="en-US"/>
        </w:rPr>
        <w:t>of</w:t>
      </w:r>
      <w:r w:rsidR="007C3901">
        <w:rPr>
          <w:rStyle w:val="a5"/>
          <w:sz w:val="28"/>
          <w:szCs w:val="28"/>
          <w:lang w:val="en-US"/>
        </w:rPr>
        <w:t xml:space="preserve"> </w:t>
      </w:r>
      <w:r>
        <w:rPr>
          <w:rStyle w:val="a5"/>
          <w:sz w:val="28"/>
          <w:szCs w:val="28"/>
          <w:lang w:val="en-US"/>
        </w:rPr>
        <w:t>land</w:t>
      </w:r>
    </w:p>
    <w:p w14:paraId="7AEBD8E0" w14:textId="156DC5F0" w:rsidR="00000000" w:rsidRPr="00581E31" w:rsidRDefault="00000000" w:rsidP="00D66E5A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range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transaction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types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interests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typically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related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level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sophistication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related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functions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economy,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particularly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context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financial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services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related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professional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sectors.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driven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capacity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economy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add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value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treating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increasing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number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rights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marketable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commodities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"commodification"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land).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With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established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accelerating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fact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globalization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capital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markets,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capacity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commodification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increasingly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important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factor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driving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market,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potentially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contributing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national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economic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performance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increasing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asset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values.</w:t>
      </w:r>
      <w:r w:rsidR="007C3901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Globalisation</w:t>
      </w:r>
      <w:proofErr w:type="spellEnd"/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forcing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pace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change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area,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with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increasing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demands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harmonization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or</w:t>
      </w:r>
      <w:r w:rsidR="007C3901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stardardisation</w:t>
      </w:r>
      <w:proofErr w:type="spellEnd"/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enable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effective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comparisons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investors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accurate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assessments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relative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risks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between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competing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investments.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International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valuation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standards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been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developing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result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over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past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20</w:t>
      </w:r>
      <w:r w:rsidR="007C3901"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years..</w:t>
      </w:r>
      <w:proofErr w:type="gramEnd"/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investment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opportunities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compete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equal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footing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future,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likely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spread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features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national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registration,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information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legal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systems.</w:t>
      </w:r>
    </w:p>
    <w:p w14:paraId="44EC0FF2" w14:textId="72C1994C" w:rsidR="00000000" w:rsidRPr="00581E31" w:rsidRDefault="00000000" w:rsidP="00D66E5A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Ask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text.</w:t>
      </w:r>
    </w:p>
    <w:p w14:paraId="5D077EC8" w14:textId="77777777" w:rsidR="00000000" w:rsidRDefault="00000000" w:rsidP="005B22A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0397ACBB" w14:textId="53C1CD13" w:rsidR="00000000" w:rsidRPr="00D66E5A" w:rsidRDefault="00000000" w:rsidP="00D66E5A">
      <w:pPr>
        <w:pStyle w:val="2"/>
        <w:rPr>
          <w:lang w:val="en-US"/>
        </w:rPr>
      </w:pPr>
      <w:bookmarkStart w:id="55" w:name="_Toc232086412"/>
      <w:bookmarkStart w:id="56" w:name="_Toc232086482"/>
      <w:bookmarkStart w:id="57" w:name="_Toc232086545"/>
      <w:r w:rsidRPr="00D66E5A">
        <w:rPr>
          <w:color w:val="000000"/>
          <w:szCs w:val="28"/>
          <w:shd w:val="clear" w:color="auto" w:fill="FFFFFF"/>
          <w:lang w:val="en-US"/>
        </w:rPr>
        <w:t>Part</w:t>
      </w:r>
      <w:r w:rsidR="007C3901" w:rsidRPr="00D66E5A">
        <w:rPr>
          <w:color w:val="000000"/>
          <w:szCs w:val="28"/>
          <w:shd w:val="clear" w:color="auto" w:fill="FFFFFF"/>
          <w:lang w:val="en-US"/>
        </w:rPr>
        <w:t xml:space="preserve"> </w:t>
      </w:r>
      <w:r w:rsidR="00D66E5A" w:rsidRPr="00D66E5A">
        <w:rPr>
          <w:color w:val="000000"/>
          <w:szCs w:val="28"/>
          <w:shd w:val="clear" w:color="auto" w:fill="FFFFFF"/>
          <w:lang w:val="en-US"/>
        </w:rPr>
        <w:t xml:space="preserve">3. </w:t>
      </w:r>
      <w:r w:rsidR="00D66E5A" w:rsidRPr="00D66E5A">
        <w:rPr>
          <w:color w:val="000000"/>
          <w:szCs w:val="28"/>
          <w:shd w:val="clear" w:color="auto" w:fill="FFFFFF"/>
          <w:lang w:val="en-US"/>
        </w:rPr>
        <w:t>Key Requirements for Market</w:t>
      </w:r>
      <w:bookmarkEnd w:id="55"/>
      <w:bookmarkEnd w:id="56"/>
      <w:bookmarkEnd w:id="57"/>
    </w:p>
    <w:p w14:paraId="6CCA2EE3" w14:textId="77777777" w:rsidR="00000000" w:rsidRPr="00D66E5A" w:rsidRDefault="00000000" w:rsidP="005B22A6">
      <w:pPr>
        <w:pStyle w:val="ac"/>
        <w:spacing w:before="0" w:after="0"/>
        <w:jc w:val="both"/>
        <w:rPr>
          <w:b/>
          <w:bCs/>
          <w:color w:val="000000"/>
          <w:sz w:val="28"/>
          <w:szCs w:val="28"/>
          <w:shd w:val="clear" w:color="auto" w:fill="FFFFFF"/>
          <w:lang w:val="en-US"/>
        </w:rPr>
      </w:pPr>
    </w:p>
    <w:p w14:paraId="2375BA12" w14:textId="0E5F5772" w:rsidR="00000000" w:rsidRDefault="00000000" w:rsidP="005B22A6">
      <w:pPr>
        <w:pStyle w:val="ac"/>
        <w:spacing w:before="0" w:after="0"/>
        <w:jc w:val="both"/>
      </w:pPr>
      <w:r>
        <w:rPr>
          <w:rStyle w:val="a5"/>
          <w:sz w:val="28"/>
          <w:szCs w:val="28"/>
        </w:rPr>
        <w:t>1.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Прочтите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и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письменно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переведите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текст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13C:</w:t>
      </w:r>
    </w:p>
    <w:p w14:paraId="767004E6" w14:textId="586BF20F" w:rsidR="00000000" w:rsidRPr="00581E31" w:rsidRDefault="00000000" w:rsidP="005B22A6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There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several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key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requirements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property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functioning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market.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majority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cases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include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appropriate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legal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framework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aimed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minimizing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risk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uncertainty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ownership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use.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value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interests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closely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related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level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risks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attached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given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interest.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Common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important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legal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framework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include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both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registration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interests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spatial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planning.</w:t>
      </w:r>
    </w:p>
    <w:p w14:paraId="4278ECE2" w14:textId="7A7BEE99" w:rsidR="00000000" w:rsidRPr="00581E31" w:rsidRDefault="00000000" w:rsidP="005B22A6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registration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provision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related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information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basis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transactions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underpin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efficient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operation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market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two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mechanisms.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Particularly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where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system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provides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appropriate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guarantee,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lastRenderedPageBreak/>
        <w:t>registration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similar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ownership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information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systems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provide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greater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security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those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interested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transaction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property.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reduce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risk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would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expected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result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increase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value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relative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unregistered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other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mechanism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registration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provides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transactions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market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reduce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both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time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money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simplifying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legal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other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procedures.</w:t>
      </w:r>
      <w:r w:rsidR="007C3901"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Again</w:t>
      </w:r>
      <w:proofErr w:type="gramEnd"/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could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expected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increase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value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registered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reducing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friction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market.</w:t>
      </w:r>
    </w:p>
    <w:p w14:paraId="3424615C" w14:textId="6D27CFFD" w:rsidR="00000000" w:rsidRPr="00581E31" w:rsidRDefault="00000000" w:rsidP="005B22A6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Spatial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planning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encompass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very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wide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range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activities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potential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interventions.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some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jurisdictions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linked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taxation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systems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encourage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certain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uses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appropriate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areas.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sound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arguments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supporting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towards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greater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local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responsibility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field,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development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effective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planning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processes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based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improved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access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information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application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principles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good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governance.</w:t>
      </w:r>
    </w:p>
    <w:p w14:paraId="72B7D64B" w14:textId="1E64663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Ask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sentence:</w:t>
      </w:r>
    </w:p>
    <w:p w14:paraId="11A4ED37" w14:textId="0072CAB6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There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several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key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requirements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property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functioning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market</w:t>
      </w:r>
    </w:p>
    <w:p w14:paraId="7F8F29CF" w14:textId="57BE74DD" w:rsidR="00000000" w:rsidRPr="00D66E5A" w:rsidRDefault="00000000" w:rsidP="00D66E5A">
      <w:pPr>
        <w:pStyle w:val="2"/>
        <w:rPr>
          <w:lang w:val="en-US"/>
        </w:rPr>
      </w:pPr>
      <w:bookmarkStart w:id="58" w:name="_Toc232086413"/>
      <w:bookmarkStart w:id="59" w:name="_Toc232086483"/>
      <w:bookmarkStart w:id="60" w:name="_Toc232086546"/>
      <w:r w:rsidRPr="00D66E5A">
        <w:rPr>
          <w:color w:val="000000"/>
          <w:szCs w:val="28"/>
          <w:shd w:val="clear" w:color="auto" w:fill="FFFFFF"/>
          <w:lang w:val="en-US"/>
        </w:rPr>
        <w:t>Part</w:t>
      </w:r>
      <w:r w:rsidR="007C3901" w:rsidRPr="00D66E5A">
        <w:rPr>
          <w:color w:val="000000"/>
          <w:szCs w:val="28"/>
          <w:shd w:val="clear" w:color="auto" w:fill="FFFFFF"/>
          <w:lang w:val="en-US"/>
        </w:rPr>
        <w:t xml:space="preserve"> </w:t>
      </w:r>
      <w:r w:rsidR="00D66E5A" w:rsidRPr="00D66E5A">
        <w:rPr>
          <w:color w:val="000000"/>
          <w:szCs w:val="28"/>
          <w:shd w:val="clear" w:color="auto" w:fill="FFFFFF"/>
          <w:lang w:val="en-US"/>
        </w:rPr>
        <w:t xml:space="preserve">4. </w:t>
      </w:r>
      <w:r w:rsidR="00D66E5A" w:rsidRPr="00D66E5A">
        <w:rPr>
          <w:color w:val="000000"/>
          <w:szCs w:val="28"/>
          <w:shd w:val="clear" w:color="auto" w:fill="FFFFFF"/>
          <w:lang w:val="en-US"/>
        </w:rPr>
        <w:t>Objectives and Methods of Land Market</w:t>
      </w:r>
      <w:bookmarkEnd w:id="58"/>
      <w:bookmarkEnd w:id="59"/>
      <w:bookmarkEnd w:id="60"/>
    </w:p>
    <w:p w14:paraId="70FD54C0" w14:textId="64D83BEB" w:rsidR="00000000" w:rsidRDefault="00000000" w:rsidP="005B22A6">
      <w:pPr>
        <w:pStyle w:val="ac"/>
        <w:spacing w:before="0" w:after="0"/>
        <w:jc w:val="both"/>
      </w:pPr>
      <w:r>
        <w:rPr>
          <w:b/>
          <w:bCs/>
          <w:sz w:val="28"/>
          <w:szCs w:val="28"/>
        </w:rPr>
        <w:t>Text</w:t>
      </w:r>
      <w:r w:rsidR="007C390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13D</w:t>
      </w:r>
    </w:p>
    <w:p w14:paraId="41A9417C" w14:textId="2DED064F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Прочтите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русский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язык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текст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13Д</w:t>
      </w:r>
    </w:p>
    <w:p w14:paraId="15421614" w14:textId="6D4148E6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Dothan,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Alabama,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experienced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urbanization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pressures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during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20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years,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primarily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agricultural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fastest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industrializing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size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Southeast.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centre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Wiregrass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attracted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influx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individuals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resulted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substantial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population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growth,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36733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1980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53589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2003.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Migration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commercial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organizations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created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stronger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promoted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higher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incomes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residents.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population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incomes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influenced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value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agricultural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surrounding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city.</w:t>
      </w:r>
    </w:p>
    <w:p w14:paraId="2355C38D" w14:textId="6322087C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analysis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agricultural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values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transitional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contribute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enhanced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understanding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small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mid-sized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municipalities.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Shifting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patterns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affecting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values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evaluated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compared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transitional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area.</w:t>
      </w:r>
    </w:p>
    <w:p w14:paraId="2C3BBA3C" w14:textId="1814E996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primary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objective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study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analyze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transitional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agricultural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rural-urban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fringe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estimate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impact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selected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affecting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agricultural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contiguous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moderately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sized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Dothan.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Various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demand-related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expected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primary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determinants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agricultural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value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rural-urban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fringe,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development/urbanization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component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Contributing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grouped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locational,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physical,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sales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characteristics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associated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study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area.</w:t>
      </w:r>
    </w:p>
    <w:p w14:paraId="0A646A9D" w14:textId="7D6A1CDC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Attempts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"bona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fide"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sales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(market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transactions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derived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free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negotiations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between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well-informed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seller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compulsion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dispose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well-informed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buyer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willing,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compulsion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question)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agricultural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transactions,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foreclosure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sales,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sales,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sales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between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relatives,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excluded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data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base.</w:t>
      </w:r>
    </w:p>
    <w:p w14:paraId="495AC235" w14:textId="539EDAAB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size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primary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key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determining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eligibility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data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base.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primary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focus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study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centered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around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conversion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agricultural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transitional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Thus,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already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non-agricultural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purposes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ineligible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therefore,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sample.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size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omitted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because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relatively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agricultural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demand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small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acreage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4-acre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size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limit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smallest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purchased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agricultural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verified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responses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returned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questionnaires.</w:t>
      </w:r>
    </w:p>
    <w:p w14:paraId="39D9356F" w14:textId="73CB57D3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Undeveloped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residential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subdivision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ineligible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because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little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rational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demand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agricultural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sector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rationale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criterion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undeveloped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classified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predominately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residential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commercial,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technically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longer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feasible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agricultural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high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values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initiated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demand.</w:t>
      </w:r>
    </w:p>
    <w:p w14:paraId="5CE3B66B" w14:textId="1DB33B3E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Analyses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conducted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Dothan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fringe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components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101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observations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8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miles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central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business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district,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highly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agriculturally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oriented.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Dothan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limits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undergone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degree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urbanization.</w:t>
      </w:r>
    </w:p>
    <w:p w14:paraId="26DA1192" w14:textId="7464E5D9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Ask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text</w:t>
      </w:r>
    </w:p>
    <w:p w14:paraId="16E0DAB2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4B328B2C" w14:textId="77777777" w:rsidR="00000000" w:rsidRDefault="00000000" w:rsidP="005B22A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6D11ECC6" w14:textId="38E40CA2" w:rsidR="00000000" w:rsidRPr="00D66E5A" w:rsidRDefault="00D66E5A" w:rsidP="00D66E5A">
      <w:pPr>
        <w:pStyle w:val="1"/>
      </w:pPr>
      <w:r>
        <w:rPr>
          <w:b w:val="0"/>
          <w:bCs w:val="0"/>
          <w:szCs w:val="28"/>
          <w:lang w:val="en-US" w:eastAsia="ru-RU"/>
        </w:rPr>
        <w:br w:type="page"/>
      </w:r>
      <w:bookmarkStart w:id="61" w:name="_Toc232086414"/>
      <w:bookmarkStart w:id="62" w:name="_Toc232086484"/>
      <w:bookmarkStart w:id="63" w:name="_Toc232086547"/>
      <w:r w:rsidRPr="00D66E5A">
        <w:rPr>
          <w:szCs w:val="28"/>
          <w:lang w:val="en-US" w:eastAsia="ru-RU"/>
        </w:rPr>
        <w:lastRenderedPageBreak/>
        <w:t>UNIT</w:t>
      </w:r>
      <w:r w:rsidR="007C3901" w:rsidRPr="00D66E5A">
        <w:rPr>
          <w:szCs w:val="28"/>
          <w:lang w:val="en-US" w:eastAsia="ru-RU"/>
        </w:rPr>
        <w:t xml:space="preserve"> </w:t>
      </w:r>
      <w:r w:rsidR="00000000" w:rsidRPr="00D66E5A">
        <w:rPr>
          <w:szCs w:val="28"/>
          <w:lang w:val="en-US" w:eastAsia="ru-RU"/>
        </w:rPr>
        <w:t>14.</w:t>
      </w:r>
      <w:r w:rsidR="007C3901" w:rsidRPr="00D66E5A">
        <w:rPr>
          <w:szCs w:val="28"/>
          <w:lang w:val="en-US" w:eastAsia="ru-RU"/>
        </w:rPr>
        <w:t xml:space="preserve"> </w:t>
      </w:r>
      <w:r w:rsidR="00000000" w:rsidRPr="00D66E5A">
        <w:rPr>
          <w:szCs w:val="28"/>
          <w:lang w:val="en-US" w:eastAsia="ru-RU"/>
        </w:rPr>
        <w:t>LEGAL</w:t>
      </w:r>
      <w:r w:rsidR="007C3901" w:rsidRPr="00D66E5A">
        <w:rPr>
          <w:szCs w:val="28"/>
          <w:lang w:val="en-US" w:eastAsia="ru-RU"/>
        </w:rPr>
        <w:t xml:space="preserve"> </w:t>
      </w:r>
      <w:r w:rsidR="00000000" w:rsidRPr="00D66E5A">
        <w:rPr>
          <w:szCs w:val="28"/>
          <w:lang w:val="en-US" w:eastAsia="ru-RU"/>
        </w:rPr>
        <w:t>REGULATION</w:t>
      </w:r>
      <w:r w:rsidR="007C3901" w:rsidRPr="00D66E5A">
        <w:rPr>
          <w:szCs w:val="28"/>
          <w:lang w:val="en-US" w:eastAsia="ru-RU"/>
        </w:rPr>
        <w:t xml:space="preserve"> </w:t>
      </w:r>
      <w:r w:rsidR="00000000" w:rsidRPr="00D66E5A">
        <w:rPr>
          <w:szCs w:val="28"/>
          <w:lang w:val="en-US" w:eastAsia="ru-RU"/>
        </w:rPr>
        <w:t>OF</w:t>
      </w:r>
      <w:r w:rsidR="007C3901" w:rsidRPr="00D66E5A">
        <w:rPr>
          <w:szCs w:val="28"/>
          <w:lang w:val="en-US" w:eastAsia="ru-RU"/>
        </w:rPr>
        <w:t xml:space="preserve"> </w:t>
      </w:r>
      <w:r w:rsidR="00000000" w:rsidRPr="00D66E5A">
        <w:rPr>
          <w:szCs w:val="28"/>
          <w:lang w:val="en-US" w:eastAsia="ru-RU"/>
        </w:rPr>
        <w:t>REAL</w:t>
      </w:r>
      <w:r w:rsidR="007C3901" w:rsidRPr="00D66E5A">
        <w:rPr>
          <w:szCs w:val="28"/>
          <w:lang w:val="en-US" w:eastAsia="ru-RU"/>
        </w:rPr>
        <w:t xml:space="preserve"> </w:t>
      </w:r>
      <w:r w:rsidR="00000000" w:rsidRPr="00D66E5A">
        <w:rPr>
          <w:szCs w:val="28"/>
          <w:lang w:val="en-US" w:eastAsia="ru-RU"/>
        </w:rPr>
        <w:t>ESTATE</w:t>
      </w:r>
      <w:r w:rsidR="007C3901" w:rsidRPr="00D66E5A">
        <w:rPr>
          <w:szCs w:val="28"/>
          <w:lang w:val="en-US" w:eastAsia="ru-RU"/>
        </w:rPr>
        <w:t xml:space="preserve"> </w:t>
      </w:r>
      <w:r w:rsidR="00000000" w:rsidRPr="00D66E5A">
        <w:rPr>
          <w:szCs w:val="28"/>
          <w:lang w:val="en-US" w:eastAsia="ru-RU"/>
        </w:rPr>
        <w:t>MARKET</w:t>
      </w:r>
      <w:bookmarkEnd w:id="61"/>
      <w:bookmarkEnd w:id="62"/>
      <w:bookmarkEnd w:id="63"/>
    </w:p>
    <w:p w14:paraId="72D1700A" w14:textId="77777777" w:rsidR="00D66E5A" w:rsidRPr="00D66E5A" w:rsidRDefault="00000000" w:rsidP="00D66E5A">
      <w:pPr>
        <w:pStyle w:val="2"/>
        <w:rPr>
          <w:szCs w:val="28"/>
          <w:lang w:val="en-US" w:eastAsia="ru-RU"/>
        </w:rPr>
      </w:pPr>
      <w:bookmarkStart w:id="64" w:name="_Toc232086415"/>
      <w:bookmarkStart w:id="65" w:name="_Toc232086485"/>
      <w:bookmarkStart w:id="66" w:name="_Toc232086548"/>
      <w:r w:rsidRPr="00D66E5A">
        <w:rPr>
          <w:color w:val="000000"/>
          <w:szCs w:val="28"/>
          <w:shd w:val="clear" w:color="auto" w:fill="FFFFFF"/>
          <w:lang w:val="en-US"/>
        </w:rPr>
        <w:t>Part</w:t>
      </w:r>
      <w:r w:rsidR="00D66E5A" w:rsidRPr="00D66E5A">
        <w:rPr>
          <w:color w:val="000000"/>
          <w:szCs w:val="28"/>
          <w:shd w:val="clear" w:color="auto" w:fill="FFFFFF"/>
          <w:lang w:val="en-US"/>
        </w:rPr>
        <w:t xml:space="preserve"> 1. </w:t>
      </w:r>
      <w:r w:rsidR="00D66E5A" w:rsidRPr="00D66E5A">
        <w:rPr>
          <w:szCs w:val="28"/>
          <w:lang w:val="en-US" w:eastAsia="ru-RU"/>
        </w:rPr>
        <w:t>Basic Compound of Any Real Estate</w:t>
      </w:r>
      <w:bookmarkEnd w:id="64"/>
      <w:bookmarkEnd w:id="65"/>
      <w:bookmarkEnd w:id="66"/>
    </w:p>
    <w:p w14:paraId="41491372" w14:textId="77608690" w:rsidR="00000000" w:rsidRDefault="00000000" w:rsidP="005B22A6">
      <w:pPr>
        <w:spacing w:after="0" w:line="240" w:lineRule="auto"/>
        <w:jc w:val="both"/>
      </w:pPr>
      <w:r w:rsidRPr="00581E31">
        <w:rPr>
          <w:rFonts w:ascii="Times New Roman" w:hAnsi="Times New Roman"/>
          <w:b/>
          <w:bCs/>
          <w:sz w:val="28"/>
          <w:szCs w:val="28"/>
          <w:lang w:eastAsia="ru-RU"/>
        </w:rPr>
        <w:t>1.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Прочтите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слова</w:t>
      </w:r>
      <w:r w:rsidRPr="00581E31">
        <w:rPr>
          <w:rFonts w:ascii="Times New Roman" w:hAnsi="Times New Roman"/>
          <w:b/>
          <w:bCs/>
          <w:sz w:val="28"/>
          <w:szCs w:val="28"/>
          <w:lang w:eastAsia="ru-RU"/>
        </w:rPr>
        <w:t>:</w:t>
      </w:r>
    </w:p>
    <w:p w14:paraId="2B7BDCC6" w14:textId="736FA819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Participation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background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majorants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contravention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scarcity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patterns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unique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existence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irretrievability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regulation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encumbrances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improvement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stipulate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restrict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disproportionate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injury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assigning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uninhabited</w:t>
      </w:r>
      <w:r w:rsidRPr="00581E31">
        <w:rPr>
          <w:rFonts w:ascii="Times New Roman" w:hAnsi="Times New Roman"/>
          <w:sz w:val="28"/>
          <w:szCs w:val="28"/>
          <w:lang w:eastAsia="ru-RU"/>
        </w:rPr>
        <w:t>.</w:t>
      </w:r>
    </w:p>
    <w:p w14:paraId="49D16209" w14:textId="52B94C8B" w:rsidR="00000000" w:rsidRDefault="007C3901" w:rsidP="005B22A6">
      <w:pPr>
        <w:spacing w:after="0" w:line="240" w:lineRule="auto"/>
        <w:jc w:val="both"/>
      </w:pPr>
      <w:r w:rsidRPr="007C390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0AABF67" w14:textId="69EBF79F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2.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Прочтите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группы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слов:</w:t>
      </w:r>
    </w:p>
    <w:p w14:paraId="317D7483" w14:textId="3AD8D988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overcome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contravention;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historical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background;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landownership;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mankind's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existence;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agreements;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encumbrances;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income;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virtue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investments;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disproportionate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injury;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usual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business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turnover;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determinacy;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installation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rules;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civil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rights.</w:t>
      </w:r>
    </w:p>
    <w:p w14:paraId="34EB91DE" w14:textId="14995E25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4C47D38B" w14:textId="60259D89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3.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Запомните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словосочетания:</w:t>
      </w:r>
    </w:p>
    <w:p w14:paraId="7A8B4E2D" w14:textId="795D0F76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abusive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usage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варварское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использование</w:t>
      </w:r>
    </w:p>
    <w:p w14:paraId="4D43123A" w14:textId="7BA02863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accrue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нарастать,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увеличивать</w:t>
      </w:r>
    </w:p>
    <w:p w14:paraId="211F1AE8" w14:textId="523B02A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acquire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приобретать</w:t>
      </w:r>
    </w:p>
    <w:p w14:paraId="4157F5F8" w14:textId="195EE64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acting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encumbrances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действующие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затруднения</w:t>
      </w:r>
    </w:p>
    <w:p w14:paraId="66841411" w14:textId="7B854B01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aggravating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contravention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отягчающее,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усугубляющее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разногласие,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несоответствие</w:t>
      </w:r>
    </w:p>
    <w:p w14:paraId="7402BC5F" w14:textId="38919F25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background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фон,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обоснование</w:t>
      </w:r>
    </w:p>
    <w:p w14:paraId="28016D71" w14:textId="3CF863ED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basic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compound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основная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составляющая</w:t>
      </w:r>
    </w:p>
    <w:p w14:paraId="59D0554D" w14:textId="702ABE69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bitter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confrontation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ожесточенная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конфронтация</w:t>
      </w:r>
    </w:p>
    <w:p w14:paraId="28654F3A" w14:textId="4C74DEC8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virtue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adv</w:t>
      </w:r>
      <w:r>
        <w:rPr>
          <w:rFonts w:ascii="Times New Roman" w:hAnsi="Times New Roman"/>
          <w:sz w:val="28"/>
          <w:szCs w:val="28"/>
          <w:lang w:val="en-US" w:eastAsia="ru-RU"/>
        </w:rPr>
        <w:t>.)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посредством</w:t>
      </w:r>
    </w:p>
    <w:p w14:paraId="519D3F42" w14:textId="0B2789EE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civil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rights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гражданские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права</w:t>
      </w:r>
    </w:p>
    <w:p w14:paraId="1890A2FE" w14:textId="535584EE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contravention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несоответствие,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противоречивость,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нарушение</w:t>
      </w:r>
    </w:p>
    <w:p w14:paraId="7FC99FD8" w14:textId="71B15E4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deduct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отнимать,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удерживать,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вычитать</w:t>
      </w:r>
    </w:p>
    <w:p w14:paraId="75061CCC" w14:textId="6A27C2F4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desire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желание</w:t>
      </w:r>
    </w:p>
    <w:p w14:paraId="068BBDB7" w14:textId="45163137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disposal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возможность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распорядиться</w:t>
      </w:r>
    </w:p>
    <w:p w14:paraId="39F9D5D8" w14:textId="063716A6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effectiveness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целесообразность</w:t>
      </w:r>
    </w:p>
    <w:p w14:paraId="408D9A6F" w14:textId="57689A9D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encumbrance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зд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закладная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(на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имущество,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землю)</w:t>
      </w:r>
    </w:p>
    <w:p w14:paraId="136A5B6F" w14:textId="7C711F34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ensure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гарантировать</w:t>
      </w:r>
    </w:p>
    <w:p w14:paraId="72427342" w14:textId="35A38487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free-hand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свобода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действий</w:t>
      </w:r>
    </w:p>
    <w:p w14:paraId="7A4CA52E" w14:textId="4A868844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i.e.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тоесть</w:t>
      </w:r>
      <w:proofErr w:type="spellEnd"/>
    </w:p>
    <w:p w14:paraId="6969DFCD" w14:textId="158AAB2F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всех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случаях</w:t>
      </w:r>
    </w:p>
    <w:p w14:paraId="1DBBB2B0" w14:textId="18B1854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indirectly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adv</w:t>
      </w:r>
      <w:r>
        <w:rPr>
          <w:rFonts w:ascii="Times New Roman" w:hAnsi="Times New Roman"/>
          <w:sz w:val="28"/>
          <w:szCs w:val="28"/>
          <w:lang w:val="en-US" w:eastAsia="ru-RU"/>
        </w:rPr>
        <w:t>.)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косвенно</w:t>
      </w:r>
    </w:p>
    <w:p w14:paraId="44C2BD0A" w14:textId="6219F544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inhibitory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запрет</w:t>
      </w:r>
    </w:p>
    <w:p w14:paraId="7DDAFDD3" w14:textId="5459D99B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injury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n</w:t>
      </w:r>
      <w:r>
        <w:rPr>
          <w:rFonts w:ascii="Times New Roman" w:hAnsi="Times New Roman"/>
          <w:sz w:val="28"/>
          <w:szCs w:val="28"/>
          <w:lang w:val="en-US" w:eastAsia="ru-RU"/>
        </w:rPr>
        <w:t>.)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вред</w:t>
      </w:r>
      <w:r>
        <w:rPr>
          <w:rFonts w:ascii="Times New Roman" w:hAnsi="Times New Roman"/>
          <w:sz w:val="28"/>
          <w:szCs w:val="28"/>
          <w:lang w:val="en-US" w:eastAsia="ru-RU"/>
        </w:rPr>
        <w:t>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порча</w:t>
      </w:r>
      <w:r>
        <w:rPr>
          <w:rFonts w:ascii="Times New Roman" w:hAnsi="Times New Roman"/>
          <w:sz w:val="28"/>
          <w:szCs w:val="28"/>
          <w:lang w:val="en-US" w:eastAsia="ru-RU"/>
        </w:rPr>
        <w:t>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ущерб</w:t>
      </w:r>
    </w:p>
    <w:p w14:paraId="554875A5" w14:textId="612C740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searching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paths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maximizing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впоискахпутеймаксимизации</w:t>
      </w:r>
      <w:proofErr w:type="spellEnd"/>
    </w:p>
    <w:p w14:paraId="57D62DA8" w14:textId="71DBC415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Installation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of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rules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-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установление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правил</w:t>
      </w:r>
    </w:p>
    <w:p w14:paraId="4EA26364" w14:textId="388810DF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interposition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вмешательство,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посредничество</w:t>
      </w:r>
    </w:p>
    <w:p w14:paraId="46CBD99B" w14:textId="04474C97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irretrievability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невосполнимость</w:t>
      </w:r>
    </w:p>
    <w:p w14:paraId="1567E6D4" w14:textId="0372A31D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lastRenderedPageBreak/>
        <w:t>majorant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of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economic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type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наиболее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важный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экономический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аспект</w:t>
      </w:r>
    </w:p>
    <w:p w14:paraId="4E0F0C7C" w14:textId="393231FB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money-goods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parameters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экономические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параметры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(товар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-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деньги)</w:t>
      </w:r>
    </w:p>
    <w:p w14:paraId="325ED71A" w14:textId="67AF06E7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mutual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relations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взаимоотношения</w:t>
      </w:r>
    </w:p>
    <w:p w14:paraId="7B6EC30E" w14:textId="30DD758F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perturbation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волнение,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возмущение</w:t>
      </w:r>
    </w:p>
    <w:p w14:paraId="633DDC48" w14:textId="4F9B853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plant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зд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объект</w:t>
      </w:r>
    </w:p>
    <w:p w14:paraId="57389B15" w14:textId="41DD141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restrain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сдерживать,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изолировать</w:t>
      </w:r>
    </w:p>
    <w:p w14:paraId="31A2682B" w14:textId="5736B8BF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residual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principle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остаточный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принцип</w:t>
      </w:r>
    </w:p>
    <w:p w14:paraId="3E8316E8" w14:textId="3D9F5A71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scarcity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недостаток,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нехватка,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дефицит</w:t>
      </w:r>
    </w:p>
    <w:p w14:paraId="4612A197" w14:textId="3E2C0770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selection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выбор</w:t>
      </w:r>
    </w:p>
    <w:p w14:paraId="53CDF97E" w14:textId="7C83311A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suffice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быть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достаточным,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удовлетворять</w:t>
      </w:r>
    </w:p>
    <w:p w14:paraId="1FE9363C" w14:textId="7C116739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suppose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предполагать</w:t>
      </w:r>
    </w:p>
    <w:p w14:paraId="50D25F02" w14:textId="3F54C03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target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usage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целевое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использование</w:t>
      </w:r>
    </w:p>
    <w:p w14:paraId="3193A6F2" w14:textId="2076DF9F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termless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possession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бессрочноевладение</w:t>
      </w:r>
      <w:proofErr w:type="spellEnd"/>
    </w:p>
    <w:p w14:paraId="087855E1" w14:textId="21A83458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turnover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товарооборотземли</w:t>
      </w:r>
      <w:proofErr w:type="spellEnd"/>
    </w:p>
    <w:p w14:paraId="0B83428D" w14:textId="59930E16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undergo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подвергать</w:t>
      </w:r>
    </w:p>
    <w:p w14:paraId="459CDC56" w14:textId="7E517F7B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uninhabited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premises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необитаемые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помещения</w:t>
      </w:r>
    </w:p>
    <w:p w14:paraId="2DBDA32A" w14:textId="4CBF42B0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unique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creation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eastAsia="ru-RU"/>
        </w:rPr>
        <w:t>-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уникальныйфакторсоздан</w:t>
      </w:r>
      <w:proofErr w:type="spellEnd"/>
    </w:p>
    <w:p w14:paraId="5F294684" w14:textId="39DA67A9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unpredictedness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n</w:t>
      </w:r>
      <w:r w:rsidRPr="00581E31"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непредсказуемость</w:t>
      </w:r>
    </w:p>
    <w:p w14:paraId="4D832200" w14:textId="53EBBBDD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warranty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n</w:t>
      </w:r>
      <w:r w:rsidRPr="00581E31"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eastAsia="ru-RU"/>
        </w:rPr>
        <w:t>-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ручательство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гарантия</w:t>
      </w:r>
    </w:p>
    <w:p w14:paraId="3ABC30FE" w14:textId="01802290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without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injury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assigning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1E31">
        <w:rPr>
          <w:rFonts w:ascii="Times New Roman" w:hAnsi="Times New Roman"/>
          <w:sz w:val="28"/>
          <w:szCs w:val="28"/>
          <w:lang w:eastAsia="ru-RU"/>
        </w:rPr>
        <w:t>-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безнанесениявреданазначению</w:t>
      </w:r>
      <w:proofErr w:type="spellEnd"/>
    </w:p>
    <w:p w14:paraId="60B055B1" w14:textId="31259C55" w:rsidR="00000000" w:rsidRDefault="007C3901" w:rsidP="005B22A6">
      <w:pPr>
        <w:spacing w:after="0" w:line="240" w:lineRule="auto"/>
        <w:jc w:val="both"/>
      </w:pPr>
      <w:r w:rsidRPr="007C390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67D443D6" w14:textId="05B9BD6F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Прочтите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следующий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текст:</w:t>
      </w:r>
    </w:p>
    <w:p w14:paraId="553B4F18" w14:textId="7159F572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Text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14A</w:t>
      </w:r>
    </w:p>
    <w:p w14:paraId="5F562A34" w14:textId="3084DB10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historical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background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majorants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society,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undergone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repeated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modifications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stipulated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desire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overcome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contravention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between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scarcity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resources,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involved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human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needs.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searching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paths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maximizing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effectiveness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society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periodically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transformed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patterns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ownership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mechanism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participation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economy.</w:t>
      </w:r>
    </w:p>
    <w:p w14:paraId="079DE89B" w14:textId="09BAD089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landownership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always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central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relations.</w:t>
      </w:r>
    </w:p>
    <w:p w14:paraId="4FF1425F" w14:textId="67376356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Earth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represents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?unique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resource.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unique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mankind's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existence,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unique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creation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participating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creation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goods.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Scarcity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irretrievability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resource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results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objective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necessity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conditions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use.</w:t>
      </w:r>
    </w:p>
    <w:p w14:paraId="758C1BF6" w14:textId="1BA9D35A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time,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acquires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goods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subject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agreements,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result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restrain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interests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people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societies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whole.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Therefore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introduction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heightened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demands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registration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control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encumbrances,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turnover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rational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usage.</w:t>
      </w:r>
    </w:p>
    <w:p w14:paraId="1B19AA53" w14:textId="098F9DB7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means,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income,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capable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virtue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possible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improvements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stipulated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activity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holder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itself,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serve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source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needs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sufficing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deducted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paying.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turn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monitoring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characteristics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investment.</w:t>
      </w:r>
    </w:p>
    <w:p w14:paraId="42A7F2AA" w14:textId="572B1A21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last,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basic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compound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According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article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130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Civil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Russian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Federation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things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estate),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subsoil,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isolated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aquatic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everything,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strongly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linked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ground,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i.e.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removed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disproportionate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injury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assigning,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forests,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long-term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buildings.</w:t>
      </w:r>
    </w:p>
    <w:p w14:paraId="40154CA8" w14:textId="3F474EBF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0C2AAE43" w14:textId="09B49B8F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5.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Найдите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синонимы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среди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следующих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слов:</w:t>
      </w:r>
    </w:p>
    <w:p w14:paraId="5C6C0306" w14:textId="0226BB65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Scarcity,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suffice,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satisfy,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encumbrances,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virtue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through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>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proportion,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discourages,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enhance,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deficit.</w:t>
      </w:r>
    </w:p>
    <w:p w14:paraId="36BCF058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 w:eastAsia="ru-RU"/>
        </w:rPr>
      </w:pPr>
    </w:p>
    <w:p w14:paraId="095D40C8" w14:textId="3A2B2580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6.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Найдите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антонимы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среди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следующих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слов:</w:t>
      </w:r>
    </w:p>
    <w:p w14:paraId="598ADFD8" w14:textId="7444A4FA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 w:rsidRP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Retrievable,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easy,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different,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useless,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irretrievable,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difficult,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helpful,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the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same,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appropriate,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inhabited,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directly,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inappropriate,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indirectly,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uninhabited.</w:t>
      </w:r>
    </w:p>
    <w:p w14:paraId="3FBA3B3C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667F3780" w14:textId="4CDD78BD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7.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eastAsia="ru-RU"/>
        </w:rPr>
        <w:t>Образуйтесуществительныеотследующихглаголов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:</w:t>
      </w:r>
    </w:p>
    <w:p w14:paraId="39810703" w14:textId="58A2A275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agree,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distribute,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establish,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invest,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reduce,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improve,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perform,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employ,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exist,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legislate.</w:t>
      </w:r>
    </w:p>
    <w:p w14:paraId="25F6CBF1" w14:textId="0292A443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07FAABD4" w14:textId="544328AA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8.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сочетания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русского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языка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английский:</w:t>
      </w:r>
    </w:p>
    <w:p w14:paraId="369E9E3C" w14:textId="3C6E2634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>Гражданское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право,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законодательное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определение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правил,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вторичные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объекты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недвижимости,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историческое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обоснование,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невосстанавливаемость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ресурсов,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действующие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препятствия,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оплата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ренты,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непропорциональное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нанесение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вреда,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долговременные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зеленые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насаждения.</w:t>
      </w:r>
    </w:p>
    <w:p w14:paraId="7E2942CD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FF4BEF7" w14:textId="23739EEB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9.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предложения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русского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языка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английский:</w:t>
      </w:r>
    </w:p>
    <w:p w14:paraId="3B4ED363" w14:textId="6D6DE89E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Экономическая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деятельность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человека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стимулируется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законом.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2.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Необходимо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исследовать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пути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максимизации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производственных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сил.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3.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представляет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собой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уникальный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природный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ресурс.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4.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Закон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должен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регулировать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рациональное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использование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ресурсов.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5.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-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уникальное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место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для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существования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человека.</w:t>
      </w:r>
    </w:p>
    <w:p w14:paraId="5A1045A5" w14:textId="0EC69D25" w:rsidR="00000000" w:rsidRDefault="007C3901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3D4CAC20" w14:textId="6CF34BA7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10.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Составьте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предложения,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используя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слова:</w:t>
      </w:r>
    </w:p>
    <w:p w14:paraId="417411A8" w14:textId="66D8CB06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Resources,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rational,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Represents,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natural,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unique,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Earth,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resource.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basic,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compound.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Underwent,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modifications,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repeated,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Registration,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belong,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state.</w:t>
      </w:r>
    </w:p>
    <w:p w14:paraId="1CD61F31" w14:textId="40518A12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5D776760" w14:textId="7887B297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11.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Заполните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пропуски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предлогами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:</w:t>
      </w:r>
    </w:p>
    <w:p w14:paraId="48C5C024" w14:textId="0322D2E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elements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describe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concept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landownership.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landownership.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According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practice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concept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landownership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complex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substance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foreign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practice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authorities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concerning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8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elements.</w:t>
      </w:r>
    </w:p>
    <w:p w14:paraId="6568FEFD" w14:textId="6D9BE994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080B2EEB" w14:textId="51DC39FE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12.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Поставьте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к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каждому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предложению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максимальное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количество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вопросов:</w:t>
      </w:r>
    </w:p>
    <w:p w14:paraId="30139C47" w14:textId="6429FB19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paying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monitoring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characteristics.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strongly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fallen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groups.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possibility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selection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depends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upon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assigning.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4.Legislative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determinacy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allows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make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conclusion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between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objects.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5.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The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relation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of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property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underwent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repeated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modifications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7B5F1E64" w14:textId="5464BCD9" w:rsidR="00000000" w:rsidRDefault="007C3901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B1DD0ED" w14:textId="29B82AC6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13.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предложения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русский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язык,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обращая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внимание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независимый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причастный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оборот: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11E4CB79" w14:textId="0A90F4B5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enforced,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specialists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take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consideration.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parents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living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village,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amount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books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magazines.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Living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seldom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him.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material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began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cottage.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estates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people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them.</w:t>
      </w:r>
    </w:p>
    <w:p w14:paraId="115E9D5A" w14:textId="75E06613" w:rsidR="00000000" w:rsidRPr="00581E31" w:rsidRDefault="00000000" w:rsidP="005B22A6">
      <w:pPr>
        <w:pStyle w:val="ac"/>
        <w:spacing w:before="0" w:after="0"/>
        <w:jc w:val="both"/>
        <w:rPr>
          <w:lang w:val="en-US"/>
        </w:rPr>
      </w:pPr>
      <w:r w:rsidRPr="00581E31">
        <w:rPr>
          <w:sz w:val="28"/>
          <w:szCs w:val="28"/>
          <w:lang w:val="en-US"/>
        </w:rPr>
        <w:t>14.</w:t>
      </w:r>
      <w:r w:rsidR="007C3901">
        <w:rPr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</w:rPr>
        <w:t>Перескажите</w:t>
      </w:r>
      <w:r w:rsidR="007C3901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</w:rPr>
        <w:t>текст</w:t>
      </w:r>
      <w:r w:rsidR="007C3901">
        <w:rPr>
          <w:b/>
          <w:bCs/>
          <w:sz w:val="28"/>
          <w:szCs w:val="28"/>
          <w:lang w:val="en-US"/>
        </w:rPr>
        <w:t xml:space="preserve"> </w:t>
      </w:r>
      <w:r w:rsidRPr="00581E31">
        <w:rPr>
          <w:b/>
          <w:bCs/>
          <w:sz w:val="28"/>
          <w:szCs w:val="28"/>
          <w:lang w:val="en-US"/>
        </w:rPr>
        <w:t>14</w:t>
      </w:r>
      <w:r>
        <w:rPr>
          <w:b/>
          <w:bCs/>
          <w:sz w:val="28"/>
          <w:szCs w:val="28"/>
          <w:lang w:val="en-US"/>
        </w:rPr>
        <w:t>A</w:t>
      </w:r>
      <w:r w:rsidRPr="00581E31">
        <w:rPr>
          <w:b/>
          <w:bCs/>
          <w:sz w:val="28"/>
          <w:szCs w:val="28"/>
          <w:lang w:val="en-US"/>
        </w:rPr>
        <w:t>.</w:t>
      </w:r>
    </w:p>
    <w:p w14:paraId="75C7489A" w14:textId="184860DB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15.Поставьте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к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тексту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10А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8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вопросов.</w:t>
      </w:r>
    </w:p>
    <w:p w14:paraId="79394403" w14:textId="77777777" w:rsidR="00000000" w:rsidRDefault="00000000" w:rsidP="005B22A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4F321E6" w14:textId="6640ECB1" w:rsidR="00000000" w:rsidRPr="00D66E5A" w:rsidRDefault="00000000" w:rsidP="00D66E5A">
      <w:pPr>
        <w:pStyle w:val="2"/>
        <w:rPr>
          <w:lang w:val="en-US"/>
        </w:rPr>
      </w:pPr>
      <w:bookmarkStart w:id="67" w:name="_Toc232086416"/>
      <w:bookmarkStart w:id="68" w:name="_Toc232086486"/>
      <w:bookmarkStart w:id="69" w:name="_Toc232086549"/>
      <w:r w:rsidRPr="00D66E5A">
        <w:rPr>
          <w:color w:val="000000"/>
          <w:szCs w:val="28"/>
          <w:shd w:val="clear" w:color="auto" w:fill="FFFFFF"/>
          <w:lang w:val="en-US"/>
        </w:rPr>
        <w:t>Part</w:t>
      </w:r>
      <w:r w:rsidR="007C3901" w:rsidRPr="00D66E5A">
        <w:rPr>
          <w:color w:val="000000"/>
          <w:szCs w:val="28"/>
          <w:shd w:val="clear" w:color="auto" w:fill="FFFFFF"/>
          <w:lang w:val="en-US"/>
        </w:rPr>
        <w:t xml:space="preserve"> </w:t>
      </w:r>
      <w:r w:rsidR="00D66E5A" w:rsidRPr="00D66E5A">
        <w:rPr>
          <w:color w:val="000000"/>
          <w:szCs w:val="28"/>
          <w:shd w:val="clear" w:color="auto" w:fill="FFFFFF"/>
          <w:lang w:val="en-US"/>
        </w:rPr>
        <w:t xml:space="preserve">2. </w:t>
      </w:r>
      <w:r w:rsidR="00D66E5A" w:rsidRPr="00D66E5A">
        <w:rPr>
          <w:color w:val="000000"/>
          <w:szCs w:val="28"/>
          <w:shd w:val="clear" w:color="auto" w:fill="FFFFFF"/>
          <w:lang w:val="en-US"/>
        </w:rPr>
        <w:t>The Concept «Plant of the Real Estate»</w:t>
      </w:r>
      <w:bookmarkEnd w:id="67"/>
      <w:bookmarkEnd w:id="68"/>
      <w:bookmarkEnd w:id="69"/>
    </w:p>
    <w:p w14:paraId="1E68434F" w14:textId="4BC2EAE5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16.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Прочтите,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текст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14B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сформулируйте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основную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мысль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каждого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абзаца:</w:t>
      </w:r>
    </w:p>
    <w:p w14:paraId="20EADD81" w14:textId="34A304E9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concept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"plant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estate"</w:t>
      </w:r>
    </w:p>
    <w:p w14:paraId="6D40735B" w14:textId="11FFF681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legislatively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established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definition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character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rules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features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help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distinguish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certain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general.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reason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impossible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isolate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long-term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Obviously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therefore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operating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restricted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isolation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possible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basis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usual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business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turnover.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refer: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buildings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(primary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val="en-US" w:eastAsia="ru-RU"/>
        </w:rPr>
        <w:t>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estate),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apartments,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residential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uninhabited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premises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(secondary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estate).</w:t>
      </w:r>
    </w:p>
    <w:p w14:paraId="5C964D90" w14:textId="343B5BEC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situation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indirectly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registration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transactions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it."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practical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significance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operating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buildings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premises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(flats),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legislative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determinacy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rules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registration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allows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make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conclusion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between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first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solved.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That's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necessity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rules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installation,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basis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buildings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premises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(flats)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isolated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civil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rights.</w:t>
      </w:r>
    </w:p>
    <w:p w14:paraId="0D2A6F8C" w14:textId="40B40043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establishes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things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belong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registration.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Thus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dual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nature: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objects,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physical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strongly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linked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concept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"plant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estate",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necessary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strongly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linked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possibility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selection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depends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assigning.</w:t>
      </w:r>
    </w:p>
    <w:p w14:paraId="3006065B" w14:textId="5BF180B2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substance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linked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first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landownership.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landownership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during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twentieth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century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present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remains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object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bitter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confrontation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political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desire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influence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Russia.</w:t>
      </w:r>
    </w:p>
    <w:p w14:paraId="722EA93F" w14:textId="04979BE9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foreign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practice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authorities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concerning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8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elements:</w:t>
      </w:r>
    </w:p>
    <w:p w14:paraId="031FCE13" w14:textId="7C5E8A53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income,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given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realization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dispose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land;</w:t>
      </w:r>
    </w:p>
    <w:p w14:paraId="76316FDD" w14:textId="02ADF8F0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disposal,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consumption,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expenditure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discretion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extermination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(except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land);</w:t>
      </w:r>
    </w:p>
    <w:p w14:paraId="619D5DA2" w14:textId="2959A3E6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warranty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expropriation,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security;</w:t>
      </w:r>
    </w:p>
    <w:p w14:paraId="6D1DF36E" w14:textId="3C07A04B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transmit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lots;</w:t>
      </w:r>
    </w:p>
    <w:p w14:paraId="3110AC29" w14:textId="572277B6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termless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possession;</w:t>
      </w:r>
    </w:p>
    <w:p w14:paraId="67A97BA1" w14:textId="24106C0E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inhibitory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people;</w:t>
      </w:r>
    </w:p>
    <w:p w14:paraId="6BF8CE6A" w14:textId="4610308C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possibility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exemption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payment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unpaid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debt;</w:t>
      </w:r>
    </w:p>
    <w:p w14:paraId="4313AD2C" w14:textId="7DD1F218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residual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principle,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i.e.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existence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standards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rules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restoration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outraged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rights.</w:t>
      </w:r>
    </w:p>
    <w:p w14:paraId="64E743C7" w14:textId="55FD4F52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Abovementioned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elements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describing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concept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landownership,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combination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possession,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disposal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suppose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existence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1500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variants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Therefore,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according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practice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concept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landownership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complex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particular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conditions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use.</w:t>
      </w:r>
    </w:p>
    <w:p w14:paraId="17201E7C" w14:textId="151B6152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Ask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sentence:</w:t>
      </w:r>
    </w:p>
    <w:p w14:paraId="463E31D2" w14:textId="7EA12099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Thus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dual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nature</w:t>
      </w:r>
    </w:p>
    <w:p w14:paraId="5B0A16A9" w14:textId="77777777" w:rsidR="00000000" w:rsidRDefault="00000000" w:rsidP="005B22A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en-US" w:eastAsia="ru-RU"/>
        </w:rPr>
      </w:pPr>
    </w:p>
    <w:p w14:paraId="2D143547" w14:textId="5DACBEC0" w:rsidR="00000000" w:rsidRPr="00D66E5A" w:rsidRDefault="00000000" w:rsidP="00D66E5A">
      <w:pPr>
        <w:pStyle w:val="2"/>
      </w:pPr>
      <w:bookmarkStart w:id="70" w:name="_Toc232086417"/>
      <w:bookmarkStart w:id="71" w:name="_Toc232086487"/>
      <w:bookmarkStart w:id="72" w:name="_Toc232086550"/>
      <w:r w:rsidRPr="00D66E5A">
        <w:rPr>
          <w:color w:val="000000"/>
          <w:szCs w:val="28"/>
          <w:shd w:val="clear" w:color="auto" w:fill="FFFFFF"/>
          <w:lang w:val="en-US"/>
        </w:rPr>
        <w:t>Part</w:t>
      </w:r>
      <w:r w:rsidR="007C3901" w:rsidRPr="00D66E5A">
        <w:rPr>
          <w:color w:val="000000"/>
          <w:szCs w:val="28"/>
          <w:shd w:val="clear" w:color="auto" w:fill="FFFFFF"/>
        </w:rPr>
        <w:t xml:space="preserve"> </w:t>
      </w:r>
      <w:r w:rsidR="00D66E5A" w:rsidRPr="00D66E5A">
        <w:rPr>
          <w:color w:val="000000"/>
          <w:szCs w:val="28"/>
          <w:shd w:val="clear" w:color="auto" w:fill="FFFFFF"/>
        </w:rPr>
        <w:t>3.</w:t>
      </w:r>
      <w:r w:rsidR="00D66E5A">
        <w:rPr>
          <w:color w:val="000000"/>
          <w:szCs w:val="28"/>
          <w:shd w:val="clear" w:color="auto" w:fill="FFFFFF"/>
        </w:rPr>
        <w:t xml:space="preserve"> </w:t>
      </w:r>
      <w:r w:rsidR="00D66E5A" w:rsidRPr="00D66E5A">
        <w:rPr>
          <w:color w:val="000000"/>
          <w:szCs w:val="28"/>
          <w:shd w:val="clear" w:color="auto" w:fill="FFFFFF"/>
        </w:rPr>
        <w:t>Land Property Relations</w:t>
      </w:r>
      <w:bookmarkEnd w:id="70"/>
      <w:bookmarkEnd w:id="71"/>
      <w:bookmarkEnd w:id="72"/>
    </w:p>
    <w:p w14:paraId="7B4C9D23" w14:textId="0FA11AF9" w:rsidR="00000000" w:rsidRDefault="00000000" w:rsidP="005B22A6">
      <w:pPr>
        <w:pStyle w:val="ac"/>
        <w:spacing w:before="0" w:after="0"/>
        <w:jc w:val="both"/>
      </w:pPr>
      <w:r>
        <w:rPr>
          <w:rStyle w:val="a5"/>
          <w:sz w:val="28"/>
          <w:szCs w:val="28"/>
        </w:rPr>
        <w:t>Text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14C</w:t>
      </w:r>
    </w:p>
    <w:p w14:paraId="45353855" w14:textId="11A5A350" w:rsidR="00000000" w:rsidRDefault="00000000" w:rsidP="005B22A6">
      <w:pPr>
        <w:pStyle w:val="ac"/>
        <w:spacing w:before="0" w:after="0"/>
        <w:jc w:val="both"/>
      </w:pPr>
      <w:r>
        <w:rPr>
          <w:rStyle w:val="a5"/>
          <w:sz w:val="28"/>
          <w:szCs w:val="28"/>
        </w:rPr>
        <w:t>Прочтите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и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письменно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переведите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текст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14С</w:t>
      </w:r>
    </w:p>
    <w:p w14:paraId="25BEEF05" w14:textId="739C9D00" w:rsidR="00000000" w:rsidRPr="00581E31" w:rsidRDefault="00000000" w:rsidP="005B22A6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social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economic</w:t>
      </w:r>
      <w:r w:rsidR="007C3901"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formation</w:t>
      </w:r>
      <w:proofErr w:type="gramEnd"/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society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remains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principal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owner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territorial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–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resource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delegating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particular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users</w:t>
      </w:r>
      <w:r w:rsidR="007C3901"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separate</w:t>
      </w:r>
      <w:proofErr w:type="gramEnd"/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functions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open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modification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rights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usage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property.</w:t>
      </w:r>
      <w:r w:rsidR="007C3901"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Therefore</w:t>
      </w:r>
      <w:proofErr w:type="gramEnd"/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system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land-property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relations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mainly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limitation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character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restraining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rights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separate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owners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favor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public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interests.</w:t>
      </w:r>
    </w:p>
    <w:p w14:paraId="28E45A00" w14:textId="14B85A61" w:rsidR="00000000" w:rsidRPr="00581E31" w:rsidRDefault="00000000" w:rsidP="005B22A6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land-property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relations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part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special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social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economic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category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not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because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specificity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unique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plant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universal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multiple-objective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interests,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but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also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virtue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duality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state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fund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participating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public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reproduction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natural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factor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goods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same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time.</w:t>
      </w:r>
      <w:r w:rsidR="007C3901"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Accordingly</w:t>
      </w:r>
      <w:proofErr w:type="gramEnd"/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public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interests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concerning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divided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2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groups: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1)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interests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concerning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efficient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assimilation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natural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properties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resource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lastRenderedPageBreak/>
        <w:t>(technological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aspect);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2)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interests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concerning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money-goods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parameters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landownership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(social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economic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aspect).</w:t>
      </w:r>
    </w:p>
    <w:p w14:paraId="5B5D7AE7" w14:textId="1F9A5B9C" w:rsidR="00000000" w:rsidRPr="00581E31" w:rsidRDefault="00000000" w:rsidP="005B22A6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Allocating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resources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first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group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public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interests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guided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parameters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functional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–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economic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structure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fund: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scales,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proportions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priorities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allocation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depending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degree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economic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assimilation;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aspects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categories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lands;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types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their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target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usage;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intensity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maintenance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productivity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their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geological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ecological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state.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public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individual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interests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group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usually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synchronized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with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maintaining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efficient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functional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–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economic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structure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territorial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fund,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originating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contraventions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non-antagonistic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character.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rule</w:t>
      </w:r>
      <w:proofErr w:type="gramEnd"/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solved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basis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market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self-regulation.</w:t>
      </w:r>
    </w:p>
    <w:p w14:paraId="2C40E602" w14:textId="43EFB2EB" w:rsidR="00000000" w:rsidRPr="00581E31" w:rsidRDefault="00000000" w:rsidP="005B22A6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second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group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public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interests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directed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social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economic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structures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landownership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depending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composition,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combination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proportions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particular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forms.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Here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talk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about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proportions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landownership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state,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local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authorities,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different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types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enterprise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structures,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different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groups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population,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foreign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tenants.</w:t>
      </w:r>
      <w:r w:rsidR="007C3901"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Thus</w:t>
      </w:r>
      <w:proofErr w:type="gramEnd"/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interests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society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oriented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optimal,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from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point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view,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usage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resources,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interests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owners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giving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them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acquired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property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rights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irrespective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effectiveness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maintenance.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result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contravention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between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interests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different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levels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groups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population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sometimes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serious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conflicts.</w:t>
      </w:r>
    </w:p>
    <w:p w14:paraId="50C49864" w14:textId="62C20E60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Ask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sentence:</w:t>
      </w:r>
    </w:p>
    <w:p w14:paraId="211720FA" w14:textId="26DA63D1" w:rsidR="00000000" w:rsidRPr="00581E31" w:rsidRDefault="00000000" w:rsidP="005B22A6">
      <w:pPr>
        <w:spacing w:after="0" w:line="240" w:lineRule="auto"/>
        <w:jc w:val="center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second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group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public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interests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directed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social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economic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structures</w:t>
      </w:r>
      <w:r>
        <w:rPr>
          <w:sz w:val="28"/>
          <w:szCs w:val="28"/>
          <w:lang w:val="en-US"/>
        </w:rPr>
        <w:t>.</w:t>
      </w:r>
    </w:p>
    <w:p w14:paraId="0F58D8D6" w14:textId="21A4607B" w:rsidR="00000000" w:rsidRPr="00D66E5A" w:rsidRDefault="00000000" w:rsidP="00D66E5A">
      <w:pPr>
        <w:pStyle w:val="2"/>
        <w:rPr>
          <w:lang w:val="en-US"/>
        </w:rPr>
      </w:pPr>
      <w:bookmarkStart w:id="73" w:name="_Toc232086418"/>
      <w:bookmarkStart w:id="74" w:name="_Toc232086488"/>
      <w:bookmarkStart w:id="75" w:name="_Toc232086551"/>
      <w:r w:rsidRPr="00D66E5A">
        <w:rPr>
          <w:color w:val="000000"/>
          <w:szCs w:val="28"/>
          <w:shd w:val="clear" w:color="auto" w:fill="FFFFFF"/>
          <w:lang w:val="en-US"/>
        </w:rPr>
        <w:t>Part</w:t>
      </w:r>
      <w:r w:rsidR="007C3901" w:rsidRPr="00D66E5A">
        <w:rPr>
          <w:color w:val="000000"/>
          <w:szCs w:val="28"/>
          <w:shd w:val="clear" w:color="auto" w:fill="FFFFFF"/>
          <w:lang w:val="en-US"/>
        </w:rPr>
        <w:t xml:space="preserve"> </w:t>
      </w:r>
      <w:r w:rsidR="00D66E5A" w:rsidRPr="00D66E5A">
        <w:rPr>
          <w:color w:val="000000"/>
          <w:szCs w:val="28"/>
          <w:shd w:val="clear" w:color="auto" w:fill="FFFFFF"/>
          <w:lang w:val="en-US"/>
        </w:rPr>
        <w:t xml:space="preserve">4. </w:t>
      </w:r>
      <w:r w:rsidR="00D66E5A" w:rsidRPr="00D66E5A">
        <w:rPr>
          <w:color w:val="000000"/>
          <w:szCs w:val="28"/>
          <w:shd w:val="clear" w:color="auto" w:fill="FFFFFF"/>
          <w:lang w:val="en-US"/>
        </w:rPr>
        <w:t>Necessity of Economic and Ecological Safety</w:t>
      </w:r>
      <w:bookmarkEnd w:id="73"/>
      <w:bookmarkEnd w:id="74"/>
      <w:bookmarkEnd w:id="75"/>
    </w:p>
    <w:p w14:paraId="5E833E31" w14:textId="43490955" w:rsidR="00000000" w:rsidRDefault="00000000" w:rsidP="005B22A6">
      <w:pPr>
        <w:pStyle w:val="ac"/>
        <w:spacing w:before="0" w:after="0"/>
        <w:jc w:val="both"/>
      </w:pPr>
      <w:r>
        <w:rPr>
          <w:rStyle w:val="a5"/>
          <w:sz w:val="28"/>
          <w:szCs w:val="28"/>
        </w:rPr>
        <w:t>18.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Прочтите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и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письменно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переведите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на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русский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язык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текст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14Д:</w:t>
      </w:r>
    </w:p>
    <w:p w14:paraId="6BF5BD55" w14:textId="377B560F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Text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14D</w:t>
      </w:r>
    </w:p>
    <w:p w14:paraId="4D6D566C" w14:textId="0938E9DE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resource,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physically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withdrawn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displaced,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dissolved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characteristic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landownership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allows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keeping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focus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attention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monitoring,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stipulate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complex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demands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limitations.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Thus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possibility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priority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interests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above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individual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always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remains,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society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free-hand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modification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standards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rights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tenants.</w:t>
      </w:r>
    </w:p>
    <w:p w14:paraId="7699407A" w14:textId="5E72CA21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peculiarity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landownership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creates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objective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reasons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technological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possibilities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interposition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authorized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bodies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correlation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mutual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between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people,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originating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allocation,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redistribution,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usage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restoration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resources.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interposition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administrative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basis,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command-bureaucratic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liberal-market.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anyway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society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remains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principal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territorial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resources,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land-property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legal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ways.</w:t>
      </w:r>
    </w:p>
    <w:p w14:paraId="704B80F4" w14:textId="61A30F7F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Serious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today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aggravating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contravention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between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interests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possibility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conservation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useful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resources.</w:t>
      </w:r>
    </w:p>
    <w:p w14:paraId="1B9EFB91" w14:textId="525B8724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Abusive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usage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resulted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lowering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productivity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agricultural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critical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complex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Russia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ecosystem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whole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Certainly,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indicated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surprise.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politicians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journalists,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outcome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unreasoned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destroying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management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substitution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liberal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market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socially-economic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regulating.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contrary,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necessity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conversions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historically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determined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long-time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accruing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political,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ideological,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ecological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contraventions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become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excessive,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clearly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reforming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settled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structure.</w:t>
      </w:r>
    </w:p>
    <w:p w14:paraId="3D25A4F2" w14:textId="63981433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matter,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reformation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better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declarative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superstructural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character,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basis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character,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extreme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inconsistency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unpredictedness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>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resulted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continuation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difficult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perturbations.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Land-property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epicenter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Therefore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mechanisms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strategy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regulating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modern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conditions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acquires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substantial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value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integrated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ensuring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ecological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safety.</w:t>
      </w:r>
    </w:p>
    <w:p w14:paraId="6835A563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 w:eastAsia="ru-RU"/>
        </w:rPr>
      </w:pPr>
    </w:p>
    <w:p w14:paraId="6D16C01F" w14:textId="784C731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Ask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sentence:</w:t>
      </w:r>
    </w:p>
    <w:p w14:paraId="1CD55A74" w14:textId="276938A8" w:rsidR="00000000" w:rsidRPr="00581E31" w:rsidRDefault="00000000" w:rsidP="005B22A6">
      <w:pPr>
        <w:spacing w:after="0" w:line="240" w:lineRule="auto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peculiarity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landownership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creates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objective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reasons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</w:t>
      </w:r>
    </w:p>
    <w:p w14:paraId="4A635A9C" w14:textId="0F3EF34F" w:rsidR="00000000" w:rsidRPr="00D66E5A" w:rsidRDefault="00D66E5A" w:rsidP="00D66E5A">
      <w:pPr>
        <w:pStyle w:val="1"/>
        <w:rPr>
          <w:lang w:val="en-US"/>
        </w:rPr>
      </w:pPr>
      <w:r>
        <w:rPr>
          <w:b w:val="0"/>
          <w:bCs w:val="0"/>
          <w:szCs w:val="28"/>
          <w:lang w:val="en-US" w:eastAsia="ru-RU"/>
        </w:rPr>
        <w:br w:type="page"/>
      </w:r>
      <w:bookmarkStart w:id="76" w:name="_Toc232086419"/>
      <w:bookmarkStart w:id="77" w:name="_Toc232086489"/>
      <w:bookmarkStart w:id="78" w:name="_Toc232086552"/>
      <w:r w:rsidRPr="00D66E5A">
        <w:rPr>
          <w:szCs w:val="28"/>
          <w:lang w:val="en-US" w:eastAsia="ru-RU"/>
        </w:rPr>
        <w:lastRenderedPageBreak/>
        <w:t>UNIT</w:t>
      </w:r>
      <w:r w:rsidR="007C3901" w:rsidRPr="00D66E5A">
        <w:rPr>
          <w:szCs w:val="28"/>
          <w:lang w:val="en-US" w:eastAsia="ru-RU"/>
        </w:rPr>
        <w:t xml:space="preserve"> </w:t>
      </w:r>
      <w:r w:rsidR="00000000" w:rsidRPr="00D66E5A">
        <w:rPr>
          <w:szCs w:val="28"/>
          <w:lang w:val="en-US" w:eastAsia="ru-RU"/>
        </w:rPr>
        <w:t>15.</w:t>
      </w:r>
      <w:r w:rsidR="007C3901" w:rsidRPr="00D66E5A">
        <w:rPr>
          <w:szCs w:val="28"/>
          <w:lang w:val="en-US" w:eastAsia="ru-RU"/>
        </w:rPr>
        <w:t xml:space="preserve"> </w:t>
      </w:r>
      <w:r w:rsidR="00000000" w:rsidRPr="00D66E5A">
        <w:rPr>
          <w:szCs w:val="28"/>
          <w:lang w:val="en-US" w:eastAsia="ru-RU"/>
        </w:rPr>
        <w:t>IMPORTANCE</w:t>
      </w:r>
      <w:r w:rsidR="007C3901" w:rsidRPr="00D66E5A">
        <w:rPr>
          <w:szCs w:val="28"/>
          <w:lang w:val="en-US" w:eastAsia="ru-RU"/>
        </w:rPr>
        <w:t xml:space="preserve"> </w:t>
      </w:r>
      <w:r w:rsidR="00000000" w:rsidRPr="00D66E5A">
        <w:rPr>
          <w:szCs w:val="28"/>
          <w:lang w:val="en-US" w:eastAsia="ru-RU"/>
        </w:rPr>
        <w:t>OF</w:t>
      </w:r>
      <w:r w:rsidR="007C3901" w:rsidRPr="00D66E5A">
        <w:rPr>
          <w:szCs w:val="28"/>
          <w:lang w:val="en-US" w:eastAsia="ru-RU"/>
        </w:rPr>
        <w:t xml:space="preserve"> </w:t>
      </w:r>
      <w:r w:rsidR="00000000" w:rsidRPr="00D66E5A">
        <w:rPr>
          <w:szCs w:val="28"/>
          <w:lang w:val="en-US" w:eastAsia="ru-RU"/>
        </w:rPr>
        <w:t>THE</w:t>
      </w:r>
      <w:r w:rsidR="007C3901" w:rsidRPr="00D66E5A">
        <w:rPr>
          <w:szCs w:val="28"/>
          <w:lang w:val="en-US" w:eastAsia="ru-RU"/>
        </w:rPr>
        <w:t xml:space="preserve"> </w:t>
      </w:r>
      <w:r w:rsidR="00000000" w:rsidRPr="00D66E5A">
        <w:rPr>
          <w:szCs w:val="28"/>
          <w:lang w:val="en-US" w:eastAsia="ru-RU"/>
        </w:rPr>
        <w:t>ENVIRONMENTAL</w:t>
      </w:r>
      <w:r w:rsidR="007C3901" w:rsidRPr="00D66E5A">
        <w:rPr>
          <w:szCs w:val="28"/>
          <w:lang w:val="en-US" w:eastAsia="ru-RU"/>
        </w:rPr>
        <w:t xml:space="preserve"> </w:t>
      </w:r>
      <w:r w:rsidR="00000000" w:rsidRPr="00D66E5A">
        <w:rPr>
          <w:szCs w:val="28"/>
          <w:lang w:val="en-US" w:eastAsia="ru-RU"/>
        </w:rPr>
        <w:t>PROTECTION</w:t>
      </w:r>
      <w:bookmarkEnd w:id="76"/>
      <w:bookmarkEnd w:id="77"/>
      <w:bookmarkEnd w:id="78"/>
    </w:p>
    <w:p w14:paraId="4CB25E0A" w14:textId="77777777" w:rsidR="0046150D" w:rsidRPr="0046150D" w:rsidRDefault="00000000" w:rsidP="0046150D">
      <w:pPr>
        <w:pStyle w:val="2"/>
        <w:rPr>
          <w:szCs w:val="28"/>
          <w:lang w:val="en-US" w:eastAsia="ru-RU"/>
        </w:rPr>
      </w:pPr>
      <w:bookmarkStart w:id="79" w:name="_Toc232086420"/>
      <w:bookmarkStart w:id="80" w:name="_Toc232086490"/>
      <w:bookmarkStart w:id="81" w:name="_Toc232086553"/>
      <w:r w:rsidRPr="0046150D">
        <w:rPr>
          <w:color w:val="000000"/>
          <w:szCs w:val="28"/>
          <w:shd w:val="clear" w:color="auto" w:fill="FFFFFF"/>
          <w:lang w:val="en-US"/>
        </w:rPr>
        <w:t>Part</w:t>
      </w:r>
      <w:r w:rsidR="007C3901" w:rsidRPr="0046150D">
        <w:rPr>
          <w:color w:val="000000"/>
          <w:szCs w:val="28"/>
          <w:shd w:val="clear" w:color="auto" w:fill="FFFFFF"/>
          <w:lang w:val="en-US"/>
        </w:rPr>
        <w:t xml:space="preserve"> </w:t>
      </w:r>
      <w:r w:rsidR="00D66E5A" w:rsidRPr="0046150D">
        <w:rPr>
          <w:color w:val="000000"/>
          <w:szCs w:val="28"/>
          <w:shd w:val="clear" w:color="auto" w:fill="FFFFFF"/>
        </w:rPr>
        <w:t xml:space="preserve">1. </w:t>
      </w:r>
      <w:proofErr w:type="spellStart"/>
      <w:r w:rsidR="0046150D" w:rsidRPr="0046150D">
        <w:rPr>
          <w:szCs w:val="28"/>
          <w:lang w:eastAsia="ru-RU"/>
        </w:rPr>
        <w:t>Environmental</w:t>
      </w:r>
      <w:proofErr w:type="spellEnd"/>
      <w:r w:rsidR="0046150D" w:rsidRPr="0046150D">
        <w:rPr>
          <w:szCs w:val="28"/>
          <w:lang w:eastAsia="ru-RU"/>
        </w:rPr>
        <w:t xml:space="preserve"> Protection</w:t>
      </w:r>
      <w:bookmarkEnd w:id="79"/>
      <w:bookmarkEnd w:id="80"/>
      <w:bookmarkEnd w:id="81"/>
    </w:p>
    <w:p w14:paraId="4240ED79" w14:textId="08C5AECF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Прочтите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слова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:</w:t>
      </w:r>
    </w:p>
    <w:p w14:paraId="4FE307FC" w14:textId="5DFF4B22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Disturbed,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ugliness,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wildlife,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beyond,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purifying,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widespread,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endangering,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associated,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mean,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significantly,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jointly,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wealthiest,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emission,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ozone,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controversy,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gully,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splash,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nuisance.</w:t>
      </w:r>
    </w:p>
    <w:p w14:paraId="7812EAC6" w14:textId="77777777" w:rsidR="0046150D" w:rsidRDefault="0046150D" w:rsidP="005B22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CA5C1BF" w14:textId="2BB273D8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2.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Прочтите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словосочетания:</w:t>
      </w:r>
    </w:p>
    <w:p w14:paraId="4E0670E9" w14:textId="6FA0073D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Widespread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gully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chemicals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fertilizers,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publicity,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support,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ugliness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billboards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trash,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strict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control,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improvement,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wildlife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reservation,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beyond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concern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single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sheet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raindrop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splash,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burning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fuels.</w:t>
      </w:r>
    </w:p>
    <w:p w14:paraId="68268125" w14:textId="3E4B74BD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283554DD" w14:textId="376F1069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3.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Запомните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словосочетания:</w:t>
      </w:r>
    </w:p>
    <w:p w14:paraId="210575C2" w14:textId="48122464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abrasion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смыв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материка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морской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водой,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снашивание,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истирание</w:t>
      </w:r>
    </w:p>
    <w:p w14:paraId="6983544A" w14:textId="52D95DE7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acid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rains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кислотные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дожди</w:t>
      </w:r>
    </w:p>
    <w:p w14:paraId="6E45794A" w14:textId="6DDB4EC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aggregate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совокупность</w:t>
      </w:r>
    </w:p>
    <w:p w14:paraId="7A4B06FD" w14:textId="137B9F24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animal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husbandry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животноводство</w:t>
      </w:r>
    </w:p>
    <w:p w14:paraId="2B580289" w14:textId="5C3F92AA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beyond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prep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пределами</w:t>
      </w:r>
    </w:p>
    <w:p w14:paraId="6A660787" w14:textId="4C2BB28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billboard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доска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для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объявлений</w:t>
      </w:r>
    </w:p>
    <w:p w14:paraId="673BA400" w14:textId="7DB7A104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blame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порицать,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считать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виновным</w:t>
      </w:r>
    </w:p>
    <w:p w14:paraId="760F8BA8" w14:textId="55BFB75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burn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сжигать</w:t>
      </w:r>
    </w:p>
    <w:p w14:paraId="4D6DAF4E" w14:textId="4063D28B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combat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бороться</w:t>
      </w:r>
    </w:p>
    <w:p w14:paraId="03EB262C" w14:textId="3EE2D96F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consequences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последствия</w:t>
      </w:r>
    </w:p>
    <w:p w14:paraId="6F24097F" w14:textId="2910C554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controversy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спор,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дискуссия,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обсуждение</w:t>
      </w:r>
    </w:p>
    <w:p w14:paraId="548D5116" w14:textId="592A5C76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cropping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земледелие</w:t>
      </w:r>
    </w:p>
    <w:p w14:paraId="4C6C8DE3" w14:textId="6B211B10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crust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кора,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поверхностные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отложения</w:t>
      </w:r>
    </w:p>
    <w:p w14:paraId="7B8C0F95" w14:textId="668DD93B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curtail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урезать</w:t>
      </w:r>
    </w:p>
    <w:p w14:paraId="473ECA54" w14:textId="53F3BC33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death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смерть</w:t>
      </w:r>
    </w:p>
    <w:p w14:paraId="4EE4D474" w14:textId="33BB39E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deforestation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вырубка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леса</w:t>
      </w:r>
    </w:p>
    <w:p w14:paraId="3BB73B1C" w14:textId="754B7B0E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depletion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истощение,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исчерпывание</w:t>
      </w:r>
    </w:p>
    <w:p w14:paraId="7F637A42" w14:textId="7BF78CD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deposition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отложение,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осадок,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накипь</w:t>
      </w:r>
    </w:p>
    <w:p w14:paraId="2656350F" w14:textId="0673B2F3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disperse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рассеивать,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разбрасывать</w:t>
      </w:r>
    </w:p>
    <w:p w14:paraId="543E3652" w14:textId="2E22672B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disturb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нарушать</w:t>
      </w:r>
    </w:p>
    <w:p w14:paraId="71B6D8A1" w14:textId="3DDD9A6A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ditch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яма,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канава,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траншея</w:t>
      </w:r>
    </w:p>
    <w:p w14:paraId="0EA18776" w14:textId="26EB7D0F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emission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выделение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(тепла,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света,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запаха)</w:t>
      </w:r>
    </w:p>
    <w:p w14:paraId="65D66DCA" w14:textId="6DA644B3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encrustation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покрытие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коркой</w:t>
      </w:r>
    </w:p>
    <w:p w14:paraId="6E3ED9DD" w14:textId="5B49C997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endanger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подвергать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опасности</w:t>
      </w:r>
    </w:p>
    <w:p w14:paraId="7C38DA4F" w14:textId="5DEF446A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expose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подвергаться</w:t>
      </w:r>
    </w:p>
    <w:p w14:paraId="2C1BFF9D" w14:textId="68C38D1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fine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мелкий</w:t>
      </w:r>
    </w:p>
    <w:p w14:paraId="4929E7B3" w14:textId="01C5300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fragile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слабый,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недолговечный</w:t>
      </w:r>
    </w:p>
    <w:p w14:paraId="67AAAAAC" w14:textId="234DB82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fully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banks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переполненные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берега</w:t>
      </w:r>
    </w:p>
    <w:p w14:paraId="196270DD" w14:textId="4C742FB1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great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publicity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большая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огласка</w:t>
      </w:r>
    </w:p>
    <w:p w14:paraId="709082BB" w14:textId="0A6E1A2F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lastRenderedPageBreak/>
        <w:t>greenhouse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теплица,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парник</w:t>
      </w:r>
    </w:p>
    <w:p w14:paraId="72F445D4" w14:textId="7EB2EA74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greenhouse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gases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парниковый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эффект,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парниковые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газы</w:t>
      </w:r>
    </w:p>
    <w:p w14:paraId="2027C6A3" w14:textId="756B702F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gully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erosion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овражная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эрозия</w:t>
      </w:r>
    </w:p>
    <w:p w14:paraId="30FC0EFE" w14:textId="42F0D381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harm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повреждать</w:t>
      </w:r>
    </w:p>
    <w:p w14:paraId="50D7ED74" w14:textId="6C051281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high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velocity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wind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сильный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ветер</w:t>
      </w:r>
    </w:p>
    <w:p w14:paraId="06BD6A6A" w14:textId="646D3AC2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human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induced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soil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degradation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деградация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почвы,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спровоцированная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человеком</w:t>
      </w:r>
    </w:p>
    <w:p w14:paraId="2BA80DDF" w14:textId="30395F06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>install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устанавливать</w:t>
      </w:r>
    </w:p>
    <w:p w14:paraId="6928E1AD" w14:textId="71BC05BF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knoll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холм,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бугор</w:t>
      </w:r>
    </w:p>
    <w:p w14:paraId="6066967E" w14:textId="7A806587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leaching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выщелачивание</w:t>
      </w:r>
    </w:p>
    <w:p w14:paraId="5AA84826" w14:textId="2785E75B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natural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resources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полезные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ископаемые,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природные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ресурсы</w:t>
      </w:r>
    </w:p>
    <w:p w14:paraId="04E4B49F" w14:textId="6D7AEDD6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nuisance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помеха</w:t>
      </w:r>
    </w:p>
    <w:p w14:paraId="54F1F0EE" w14:textId="26DC173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oil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waters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воды,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загрязненные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нефтью</w:t>
      </w:r>
    </w:p>
    <w:p w14:paraId="60B4CB00" w14:textId="5B35F254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ozone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layer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озоновый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слой</w:t>
      </w:r>
    </w:p>
    <w:p w14:paraId="12DCB876" w14:textId="59F0340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over-pumping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чрезмерное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выкачивание</w:t>
      </w:r>
    </w:p>
    <w:p w14:paraId="389D4B34" w14:textId="7B966D1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pipeline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трубопровод</w:t>
      </w:r>
    </w:p>
    <w:p w14:paraId="055AD68C" w14:textId="4C6D1FFE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pond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пруд</w:t>
      </w:r>
    </w:p>
    <w:p w14:paraId="08E5655F" w14:textId="4042FC8B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purify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очистить</w:t>
      </w:r>
    </w:p>
    <w:p w14:paraId="636E9CF1" w14:textId="08238854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raindrop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splash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дождевой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поток</w:t>
      </w:r>
    </w:p>
    <w:p w14:paraId="2587A291" w14:textId="18AFF38B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residues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остатки</w:t>
      </w:r>
    </w:p>
    <w:p w14:paraId="5F74666C" w14:textId="44499619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resistance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сопротивление</w:t>
      </w:r>
    </w:p>
    <w:p w14:paraId="0F8A1D98" w14:textId="7AD24A26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ripple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рябь,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волнистость</w:t>
      </w:r>
    </w:p>
    <w:p w14:paraId="409E1A53" w14:textId="26D4A44E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seepage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просачивание,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стекание</w:t>
      </w:r>
    </w:p>
    <w:p w14:paraId="0C64AE48" w14:textId="2968A9C3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sheet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and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rill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erosion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линейная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ручейковая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эрозия</w:t>
      </w:r>
    </w:p>
    <w:p w14:paraId="0D7EC89E" w14:textId="002E86F2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sloughing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заболачивание</w:t>
      </w:r>
    </w:p>
    <w:p w14:paraId="53E2FB50" w14:textId="08799BF7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slumping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оползание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грунта</w:t>
      </w:r>
    </w:p>
    <w:p w14:paraId="45D00274" w14:textId="3A8A28D7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spaceship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космический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корабль</w:t>
      </w:r>
    </w:p>
    <w:p w14:paraId="57FB068A" w14:textId="3BAF408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steep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slope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крутой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склон</w:t>
      </w:r>
    </w:p>
    <w:p w14:paraId="5436B346" w14:textId="58692202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stress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подчеркивать</w:t>
      </w:r>
    </w:p>
    <w:p w14:paraId="518867C9" w14:textId="56F96812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suffer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страдать</w:t>
      </w:r>
    </w:p>
    <w:p w14:paraId="79025E50" w14:textId="2751DF11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support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поддержка</w:t>
      </w:r>
    </w:p>
    <w:p w14:paraId="6AE90A29" w14:textId="140A26BA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tin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cans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консервные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банки</w:t>
      </w:r>
    </w:p>
    <w:p w14:paraId="0937C4B4" w14:textId="75D01C87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threaten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угрожать</w:t>
      </w:r>
    </w:p>
    <w:p w14:paraId="3B81DFF8" w14:textId="11F9B76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trampling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вытаптывание</w:t>
      </w:r>
    </w:p>
    <w:p w14:paraId="0079F7E0" w14:textId="59D5C3DD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trash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мусор</w:t>
      </w:r>
    </w:p>
    <w:p w14:paraId="62270A7D" w14:textId="65B8A0C9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trigger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приводить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движение</w:t>
      </w:r>
    </w:p>
    <w:p w14:paraId="0ECA4D82" w14:textId="43FAC00F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trust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доверие</w:t>
      </w:r>
    </w:p>
    <w:p w14:paraId="020C28FB" w14:textId="02D6A49B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wastes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отходы</w:t>
      </w:r>
    </w:p>
    <w:p w14:paraId="278CD3DE" w14:textId="5AF21CF0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widespread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cries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многочисленные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призывы</w:t>
      </w:r>
    </w:p>
    <w:p w14:paraId="60A8A558" w14:textId="1AD219B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wildlife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reservation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заповедник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дикой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природы</w:t>
      </w:r>
    </w:p>
    <w:p w14:paraId="40DC0C91" w14:textId="7D16BF15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yet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adv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ещё,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уже,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даже</w:t>
      </w:r>
    </w:p>
    <w:p w14:paraId="54DAEA38" w14:textId="559E4533" w:rsidR="00000000" w:rsidRDefault="007C3901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6D58547C" w14:textId="13AE77F0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Прочтите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следующий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текст:</w:t>
      </w:r>
    </w:p>
    <w:p w14:paraId="70AE19B2" w14:textId="41BDE738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Text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15A</w:t>
      </w:r>
    </w:p>
    <w:p w14:paraId="621CBD38" w14:textId="4777DA96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Scientific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technological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progress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twenty-first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century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resulted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widespread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mechanization,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automated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lines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computerized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management,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spaceships,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power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stations,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pipelines,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roads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highways.</w:t>
      </w:r>
    </w:p>
    <w:p w14:paraId="0393FB6B" w14:textId="51E42BB5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denied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rapid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high: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resources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exhausted,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ecological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balance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disturbed;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flora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fauna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disappear;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chemicals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fertilizers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endangering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lakes,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rivers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ponds.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Big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pollution: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"Killer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Smog"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caused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3500-4000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deaths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London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December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1952.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Progress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blamed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problems.</w:t>
      </w:r>
    </w:p>
    <w:p w14:paraId="5F20E4D4" w14:textId="17659B7F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years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received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publicity.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movement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associated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political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gained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widespread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support.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activities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caused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automobile.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Long-established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groups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warn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rains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threaten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forests.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media's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begun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campaign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against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ugliness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billboards,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trash.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people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started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realize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keep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clean,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strict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control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necessary.</w:t>
      </w:r>
    </w:p>
    <w:p w14:paraId="0BF77242" w14:textId="54138CDB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protection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resources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wildlife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becoming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political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program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every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Numerous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antipollution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passed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improvements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purifying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treatment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installed,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measures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taken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protect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rivers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Wildlife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reservation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models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undisturbed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world.</w:t>
      </w:r>
    </w:p>
    <w:p w14:paraId="2EE70E44" w14:textId="6756350E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beyond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concern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single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solution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cooperation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nations.</w:t>
      </w:r>
    </w:p>
    <w:p w14:paraId="711B1AB2" w14:textId="7E93AC24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37DC1042" w14:textId="0931DA2E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Найдите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синонимы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среди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следующих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:</w:t>
      </w:r>
    </w:p>
    <w:p w14:paraId="1068758B" w14:textId="48AB0BE0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Protect,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trash,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litter,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defense,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impoverish,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exhaust,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controversy,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discussion,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combat,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fight,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tillage,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treatment.</w:t>
      </w:r>
    </w:p>
    <w:p w14:paraId="12720681" w14:textId="687B1A72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3B702E66" w14:textId="7ECF66F9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6.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Найдите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антонимы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среди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следующих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слов:</w:t>
      </w:r>
    </w:p>
    <w:p w14:paraId="59B0C6FC" w14:textId="46DFF276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Adoption,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reduce,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unbalanced,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steep,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management,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unnoticed,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mismanagement,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non-adoption,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gentle,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balanced,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reversible,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disturbed,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noticed,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irreversible,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disappear,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undisturbed,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decomposition,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appear,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composition.</w:t>
      </w:r>
    </w:p>
    <w:p w14:paraId="6DCE99C5" w14:textId="09B45B7C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29EE0DCF" w14:textId="022357AD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7.Переведите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сочетания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русского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языка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английский:</w:t>
      </w:r>
    </w:p>
    <w:p w14:paraId="2C947FC3" w14:textId="45FDDE5E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>Овражная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эрозия;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научный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технический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прогресс;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проблемы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загрязнения;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широко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распространенное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доверие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поддержка;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экологический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баланс;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подвергать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опасности;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кислотные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дожди;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заповедник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дикой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природы;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сотрудничество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всех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государств;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быстрое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промышленное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развитие;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обработка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промышленных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вод;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консервные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банки;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компания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против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уродства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досок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для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объявлений;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очистительные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системы.</w:t>
      </w:r>
    </w:p>
    <w:p w14:paraId="57F63335" w14:textId="77777777" w:rsidR="00000000" w:rsidRDefault="00000000" w:rsidP="005B22A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B174A27" w14:textId="68C4BA74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8.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предложения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русского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языка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английский:</w:t>
      </w:r>
    </w:p>
    <w:p w14:paraId="67848219" w14:textId="1CD783FD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Проблемы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загрязнения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получили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большую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огласку.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2.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Существуют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виды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эрозии.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3.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Эрозия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почвы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увеличивается,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если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растительного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покрова.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4.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Меры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консервации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могут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уменьшить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опасность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эрозии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почвы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как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водной,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так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ветровой.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5.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Правильные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методы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обработки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земледелия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могут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решить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проблемы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эрозии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почвы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фермах.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6.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Почвенная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эрозия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-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это</w:t>
      </w:r>
      <w:proofErr w:type="gram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естественный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процесс.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7.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Ветровая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эрозия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зависит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разных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факторов.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8.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Овражная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эрозия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наиболее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драматическая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демонстрация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эрозии.</w:t>
      </w:r>
    </w:p>
    <w:p w14:paraId="617FE14E" w14:textId="7D0D1365" w:rsidR="00000000" w:rsidRDefault="007C3901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1F36094" w14:textId="3045D56A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9.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Определите,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к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какой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части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речи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относятся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слова:</w:t>
      </w:r>
    </w:p>
    <w:p w14:paraId="70CCCF2D" w14:textId="38C872E9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Unnoticed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detachment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emission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improvement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industrial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disturbed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pollution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reservation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deforestation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depletion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twentieth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disappear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installation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requirement</w:t>
      </w:r>
      <w:r w:rsidRPr="00581E31">
        <w:rPr>
          <w:rFonts w:ascii="Times New Roman" w:hAnsi="Times New Roman"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considerable</w:t>
      </w:r>
      <w:r w:rsidRPr="00581E31">
        <w:rPr>
          <w:rFonts w:ascii="Times New Roman" w:hAnsi="Times New Roman"/>
          <w:sz w:val="28"/>
          <w:szCs w:val="28"/>
          <w:lang w:eastAsia="ru-RU"/>
        </w:rPr>
        <w:t>.</w:t>
      </w:r>
    </w:p>
    <w:p w14:paraId="7C34E124" w14:textId="33818CAF" w:rsidR="00000000" w:rsidRDefault="007C3901" w:rsidP="005B22A6">
      <w:pPr>
        <w:spacing w:after="0" w:line="240" w:lineRule="auto"/>
        <w:jc w:val="both"/>
      </w:pPr>
      <w:r w:rsidRPr="007C390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13AE134C" w14:textId="6E720C04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10.Составьте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предложения,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используя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слова:</w:t>
      </w:r>
    </w:p>
    <w:p w14:paraId="18270FC5" w14:textId="77394B8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purifying,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installed,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industrial,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rapid,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high,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very.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Received,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recently,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publicity,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Ecological,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planet,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disturbed,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balance,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measures,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protect,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rivers,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taken,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oil.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nations,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cooperation,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solution,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7.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antipollution,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passed.</w:t>
      </w:r>
    </w:p>
    <w:p w14:paraId="2D94C525" w14:textId="1E6E3172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3F5BE858" w14:textId="1F33595D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11.Образуйте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причастия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настоящего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прошедшего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времени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от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данных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глаголов:</w:t>
      </w:r>
    </w:p>
    <w:p w14:paraId="43ED51E2" w14:textId="59DCBA5A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 w:rsidRP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To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lead,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to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take,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to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grow,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to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exhaust,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to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mean,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to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protect,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to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lose,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to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occur,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to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cover,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to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have,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to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consider.</w:t>
      </w:r>
    </w:p>
    <w:p w14:paraId="026B23BF" w14:textId="25366B88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6347054A" w14:textId="2BB84808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12.Поставьте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к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каждому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предложению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по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пять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вопросов:</w:t>
      </w:r>
    </w:p>
    <w:p w14:paraId="36A2DCD9" w14:textId="6712C40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Numerous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antipollution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passed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caused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Purifying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installed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treatment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solution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cooperation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nations.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years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received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publicity.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Measures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taken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protect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rivers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water.</w:t>
      </w:r>
    </w:p>
    <w:p w14:paraId="20FF5011" w14:textId="70F5CB81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7DAF70D7" w14:textId="5E67032B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13.Преобразуйте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предложения,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изменив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форму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глаголов-сказуемых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из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действительного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залога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страдательный:</w:t>
      </w:r>
    </w:p>
    <w:p w14:paraId="4E88F20C" w14:textId="4D4A4040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Specialists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just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installed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purifying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treatment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Recently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workers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taken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necessary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measures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protect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rivers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rains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threaten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forests.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people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wildlife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reservation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models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undisturbed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now.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solution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cooperation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nations.</w:t>
      </w:r>
    </w:p>
    <w:p w14:paraId="76BA9FA1" w14:textId="079DB020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708AEB8E" w14:textId="494D87C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14.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Ответьте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вопросы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:</w:t>
      </w:r>
    </w:p>
    <w:p w14:paraId="1C7BA165" w14:textId="7A0A83C5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advantages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disadvantages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activists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done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improve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countries?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cooperation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nations?</w:t>
      </w:r>
    </w:p>
    <w:p w14:paraId="703328D6" w14:textId="78277D85" w:rsidR="00000000" w:rsidRPr="0046150D" w:rsidRDefault="00000000" w:rsidP="00D66E5A">
      <w:pPr>
        <w:pStyle w:val="2"/>
      </w:pPr>
      <w:bookmarkStart w:id="82" w:name="_Toc232086421"/>
      <w:bookmarkStart w:id="83" w:name="_Toc232086491"/>
      <w:bookmarkStart w:id="84" w:name="_Toc232086554"/>
      <w:r w:rsidRPr="0046150D">
        <w:rPr>
          <w:color w:val="000000"/>
          <w:szCs w:val="28"/>
          <w:shd w:val="clear" w:color="auto" w:fill="FFFFFF"/>
          <w:lang w:val="en-US"/>
        </w:rPr>
        <w:t>Part</w:t>
      </w:r>
      <w:r w:rsidR="007C3901" w:rsidRPr="0046150D">
        <w:rPr>
          <w:color w:val="000000"/>
          <w:szCs w:val="28"/>
          <w:shd w:val="clear" w:color="auto" w:fill="FFFFFF"/>
        </w:rPr>
        <w:t xml:space="preserve"> </w:t>
      </w:r>
      <w:r w:rsidR="00D66E5A" w:rsidRPr="0046150D">
        <w:rPr>
          <w:color w:val="000000"/>
          <w:szCs w:val="28"/>
          <w:shd w:val="clear" w:color="auto" w:fill="FFFFFF"/>
        </w:rPr>
        <w:t xml:space="preserve">2. </w:t>
      </w:r>
      <w:proofErr w:type="spellStart"/>
      <w:r w:rsidR="0046150D" w:rsidRPr="0046150D">
        <w:rPr>
          <w:color w:val="000000"/>
          <w:szCs w:val="28"/>
          <w:shd w:val="clear" w:color="auto" w:fill="FFFFFF"/>
        </w:rPr>
        <w:t>Ecological</w:t>
      </w:r>
      <w:proofErr w:type="spellEnd"/>
      <w:r w:rsidR="0046150D" w:rsidRPr="0046150D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="0046150D" w:rsidRPr="0046150D">
        <w:rPr>
          <w:color w:val="000000"/>
          <w:szCs w:val="28"/>
          <w:shd w:val="clear" w:color="auto" w:fill="FFFFFF"/>
        </w:rPr>
        <w:t>Problems</w:t>
      </w:r>
      <w:bookmarkEnd w:id="82"/>
      <w:bookmarkEnd w:id="83"/>
      <w:bookmarkEnd w:id="84"/>
      <w:proofErr w:type="spellEnd"/>
    </w:p>
    <w:p w14:paraId="75B27D3E" w14:textId="06C19D7D" w:rsidR="00000000" w:rsidRDefault="007C3901" w:rsidP="005B22A6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5B7BBC1E" w14:textId="7EA40D9D" w:rsidR="00000000" w:rsidRDefault="00000000" w:rsidP="005B22A6">
      <w:pPr>
        <w:spacing w:after="0" w:line="240" w:lineRule="auto"/>
        <w:jc w:val="both"/>
      </w:pPr>
      <w:r w:rsidRPr="00581E31">
        <w:rPr>
          <w:rFonts w:ascii="Times New Roman" w:hAnsi="Times New Roman"/>
          <w:b/>
          <w:bCs/>
          <w:sz w:val="28"/>
          <w:szCs w:val="28"/>
          <w:lang w:eastAsia="ru-RU"/>
        </w:rPr>
        <w:t>16.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Прочитайте</w:t>
      </w:r>
      <w:r w:rsidRPr="00581E31"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текст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581E31">
        <w:rPr>
          <w:rFonts w:ascii="Times New Roman" w:hAnsi="Times New Roman"/>
          <w:b/>
          <w:bCs/>
          <w:sz w:val="28"/>
          <w:szCs w:val="28"/>
          <w:lang w:eastAsia="ru-RU"/>
        </w:rPr>
        <w:t>15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сформулируйте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основную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мысль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каждого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абзаца</w:t>
      </w:r>
      <w:r w:rsidRPr="00581E31">
        <w:rPr>
          <w:rFonts w:ascii="Times New Roman" w:hAnsi="Times New Roman"/>
          <w:b/>
          <w:bCs/>
          <w:sz w:val="28"/>
          <w:szCs w:val="28"/>
          <w:lang w:eastAsia="ru-RU"/>
        </w:rPr>
        <w:t>:</w:t>
      </w:r>
    </w:p>
    <w:p w14:paraId="34ECA9D5" w14:textId="7F4D5003" w:rsidR="00000000" w:rsidRPr="00581E31" w:rsidRDefault="007C3901" w:rsidP="005B22A6">
      <w:pPr>
        <w:spacing w:after="0" w:line="240" w:lineRule="auto"/>
        <w:ind w:firstLine="709"/>
        <w:jc w:val="both"/>
        <w:rPr>
          <w:lang w:val="en-US"/>
        </w:rPr>
      </w:pPr>
      <w:r w:rsidRP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Global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concentration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of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atmospheric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pollution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seriously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threatens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the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ozone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layer.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It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means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the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increasing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concentration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of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greenhouse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gases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and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increased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ozone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depletion.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This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threatens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to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lead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to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dramatic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climatic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changes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or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global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warming.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To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reduce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these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threats,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the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scientists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of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the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various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countries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of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the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world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say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that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global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emissions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must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be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curtailed.</w:t>
      </w:r>
    </w:p>
    <w:p w14:paraId="763C2F89" w14:textId="77A6AF09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number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gases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contribute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significantly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stock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greenhouse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gases.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burning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fuels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automobiles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sources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greenhouse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gases.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damaging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sources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deforestation,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animal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husbandry,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cultivation,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decomposition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waste,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mining.</w:t>
      </w:r>
    </w:p>
    <w:p w14:paraId="7DF88ED4" w14:textId="70F3BE53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Because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incomes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consumption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higher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wealthiest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capita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emissions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higher.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example,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level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capita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emissions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twice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bigger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Europe,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19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times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higher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Africa,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25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times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higher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India.</w:t>
      </w:r>
    </w:p>
    <w:p w14:paraId="438C6928" w14:textId="21B2164A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study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jointly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sponsored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Meteorological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Organization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Program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global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warming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growing.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says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current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emission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trends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continue,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global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temperatures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twenty-first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century.</w:t>
      </w:r>
    </w:p>
    <w:p w14:paraId="7CAAED08" w14:textId="4AF94215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potentially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catastrophic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consequences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climate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changes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caused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widespread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joint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preventive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policy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combat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concentration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greenhouse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gases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ozone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depletion.</w:t>
      </w:r>
    </w:p>
    <w:p w14:paraId="44545360" w14:textId="1B4958B6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Statesmen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scientists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responsibility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reducing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emissions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divided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across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members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international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community.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responsibility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remarkably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depending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income,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political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orientation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country.</w:t>
      </w:r>
    </w:p>
    <w:p w14:paraId="720F734C" w14:textId="75F5F66A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controversy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extent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each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government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control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emissions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population,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agriculture.</w:t>
      </w:r>
    </w:p>
    <w:p w14:paraId="55C71A40" w14:textId="1DCC6C0B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Ask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sentence:</w:t>
      </w:r>
    </w:p>
    <w:p w14:paraId="5246FBF7" w14:textId="5C1291A8" w:rsidR="00000000" w:rsidRPr="00581E31" w:rsidRDefault="00000000" w:rsidP="005B22A6">
      <w:pPr>
        <w:spacing w:after="0" w:line="240" w:lineRule="auto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study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jointly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sponsored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Meteorological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Organization.</w:t>
      </w:r>
    </w:p>
    <w:p w14:paraId="59E6A65E" w14:textId="0A5E81D6" w:rsidR="00000000" w:rsidRPr="0046150D" w:rsidRDefault="00000000" w:rsidP="00D66E5A">
      <w:pPr>
        <w:pStyle w:val="2"/>
        <w:rPr>
          <w:lang w:val="en-US"/>
        </w:rPr>
      </w:pPr>
      <w:bookmarkStart w:id="85" w:name="_Toc232086422"/>
      <w:bookmarkStart w:id="86" w:name="_Toc232086492"/>
      <w:bookmarkStart w:id="87" w:name="_Toc232086555"/>
      <w:r w:rsidRPr="0046150D">
        <w:rPr>
          <w:color w:val="000000"/>
          <w:szCs w:val="28"/>
          <w:shd w:val="clear" w:color="auto" w:fill="FFFFFF"/>
          <w:lang w:val="en-US"/>
        </w:rPr>
        <w:t>Part</w:t>
      </w:r>
      <w:r w:rsidR="007C3901" w:rsidRPr="0046150D">
        <w:rPr>
          <w:color w:val="000000"/>
          <w:szCs w:val="28"/>
          <w:shd w:val="clear" w:color="auto" w:fill="FFFFFF"/>
          <w:lang w:val="en-US"/>
        </w:rPr>
        <w:t xml:space="preserve"> </w:t>
      </w:r>
      <w:r w:rsidR="00D66E5A" w:rsidRPr="0046150D">
        <w:rPr>
          <w:color w:val="000000"/>
          <w:szCs w:val="28"/>
          <w:shd w:val="clear" w:color="auto" w:fill="FFFFFF"/>
          <w:lang w:val="en-US"/>
        </w:rPr>
        <w:t xml:space="preserve">3. </w:t>
      </w:r>
      <w:r w:rsidR="0046150D" w:rsidRPr="0046150D">
        <w:rPr>
          <w:color w:val="000000"/>
          <w:szCs w:val="28"/>
          <w:shd w:val="clear" w:color="auto" w:fill="FFFFFF"/>
          <w:lang w:val="en-US"/>
        </w:rPr>
        <w:t xml:space="preserve">Soil Erosion </w:t>
      </w:r>
      <w:r w:rsidR="005F7FE3">
        <w:rPr>
          <w:color w:val="000000"/>
          <w:szCs w:val="28"/>
          <w:shd w:val="clear" w:color="auto" w:fill="FFFFFF"/>
          <w:lang w:val="en-US"/>
        </w:rPr>
        <w:t>–</w:t>
      </w:r>
      <w:r w:rsidR="0046150D" w:rsidRPr="0046150D">
        <w:rPr>
          <w:color w:val="000000"/>
          <w:szCs w:val="28"/>
          <w:shd w:val="clear" w:color="auto" w:fill="FFFFFF"/>
          <w:lang w:val="en-US"/>
        </w:rPr>
        <w:t xml:space="preserve"> Causes and Effects</w:t>
      </w:r>
      <w:bookmarkEnd w:id="85"/>
      <w:bookmarkEnd w:id="86"/>
      <w:bookmarkEnd w:id="87"/>
    </w:p>
    <w:p w14:paraId="2D01DA3D" w14:textId="7E58A805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17.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Прочтите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текст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15С:</w:t>
      </w:r>
    </w:p>
    <w:p w14:paraId="3B1E18C6" w14:textId="792A61EC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Erosion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is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a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natural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and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continuous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process.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Soils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are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created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through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erosion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of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parent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material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and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either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local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deposition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elsewhere.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Erosion,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is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defined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as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the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detachment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or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uptake,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and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transport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over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a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certain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distance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of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material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of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the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upper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layer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of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the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earth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crust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by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an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agent,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like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water,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wind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or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ice.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This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mass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movement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of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soil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particles,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is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part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of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the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process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of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soil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degradation.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Before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erosion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takes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effect,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lastRenderedPageBreak/>
        <w:t>the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degradation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process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often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has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started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with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qualitative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changes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in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the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soil,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like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loss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of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nutrients,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loss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of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organic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materials,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reduced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soil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life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and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loss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of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soil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000000">
        <w:rPr>
          <w:rFonts w:ascii="Times New Roman" w:hAnsi="Times New Roman"/>
          <w:sz w:val="28"/>
          <w:szCs w:val="28"/>
          <w:lang w:val="en-US" w:eastAsia="ru-RU"/>
        </w:rPr>
        <w:t>structure.</w:t>
      </w:r>
    </w:p>
    <w:p w14:paraId="0CA93545" w14:textId="650A6245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degradation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along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compaction,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organic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matter,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drainage,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salinisation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>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acidity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degradation,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serious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themselves,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usually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contribute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accelerated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erosion.</w:t>
      </w:r>
    </w:p>
    <w:p w14:paraId="526D3EE1" w14:textId="10E5E302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slow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continues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relatively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unnoticed,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occur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alarming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causing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serious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topsoil.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farmland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reflected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reduced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crop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potential,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lower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surface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quality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damaged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drainage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network.</w:t>
      </w:r>
    </w:p>
    <w:p w14:paraId="44121B06" w14:textId="01E98006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naturally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occurring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agents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each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contributing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significant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amount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each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year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countries.</w:t>
      </w:r>
    </w:p>
    <w:p w14:paraId="05A3947E" w14:textId="7397074C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Water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depends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four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factors: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rainfall,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slope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gradient,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use/vegetation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cover.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becomes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often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visible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encrustation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soil.</w:t>
      </w:r>
    </w:p>
    <w:p w14:paraId="6F845B0B" w14:textId="1046DCAF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Both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rainfall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runoff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assessing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impact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raindrop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surface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break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aggregates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disperse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aggregate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material.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Lighter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aggregate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materials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silt,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organic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matter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easily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removed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raindrop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splash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runoff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raindrop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energy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runoff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amounts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might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larger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gravel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particles.</w:t>
      </w:r>
    </w:p>
    <w:p w14:paraId="43A5BAD1" w14:textId="470EF618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potential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little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vegetative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cover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and/or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crop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residues.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residue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cover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protects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raindrop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impact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splash,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tends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slow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movement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surface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runoff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allows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excess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surface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infiltrate.</w:t>
      </w:r>
    </w:p>
    <w:p w14:paraId="47FCCDA6" w14:textId="50831B3A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Wind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takes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after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vegetation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particles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loosened.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Early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signs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deposition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particles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around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micro-ripples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surface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exposed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extreme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classic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desert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dune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lack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windbreaks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(trees,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shrubs,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residue,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etc.)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allows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particles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distances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abrasion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Knolls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usually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exposed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suffer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most.</w:t>
      </w:r>
    </w:p>
    <w:p w14:paraId="486A3E75" w14:textId="21EB7136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Sheet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common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Unprotected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particles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loosened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trampling,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through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impact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rainfall.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particles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transported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rainwater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surface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flow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river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stream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Sheet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characterized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lowering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level,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leaving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raised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pedestals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root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remaining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vegetation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protects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Sheet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movement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raindrop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splash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resulting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breakdown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surface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structure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surface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runoff;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occurs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uniformly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slope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unnoticed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until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topsoil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lost.</w:t>
      </w:r>
    </w:p>
    <w:p w14:paraId="2EEAF096" w14:textId="2ADB0871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Rill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results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surface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runoff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concentrates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forming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small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yet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well-defined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channels.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channels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called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rills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small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enough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interfere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field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machinery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operations.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channels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known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gullies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become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nuisance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normal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tillage.</w:t>
      </w:r>
    </w:p>
    <w:p w14:paraId="061C7B6B" w14:textId="64C12C45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Gully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obvious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dramatic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demonstration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although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actually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significant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terms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degradation.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Gully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rarely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occurs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without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sheet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triggered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along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livestock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tracks,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footpaths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road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edges.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"rills"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gullies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meters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deep.</w:t>
      </w:r>
    </w:p>
    <w:p w14:paraId="0DB771F2" w14:textId="687D5E07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farms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loosing</w:t>
      </w:r>
      <w:proofErr w:type="spellEnd"/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large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quantities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topsoil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each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year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Surface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runoff,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causing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gull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formation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enlarging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existing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gullies,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usually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result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improper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outlet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design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surface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subsurface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drainage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instability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banks,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usually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associated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seepage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ground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leads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sloughing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slumping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bank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slopes.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failures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usually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occur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during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spring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months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conditions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conductive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construction,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inadequate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maintenance,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surface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drainage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uncontrolled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livestock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access,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cropping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close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stream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banks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bank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problems.</w:t>
      </w:r>
    </w:p>
    <w:p w14:paraId="519AFB9F" w14:textId="3CF31251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effects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complex.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impacts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appear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reversible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suitable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conservation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programmes</w:t>
      </w:r>
      <w:proofErr w:type="spell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improving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cultivation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practices,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whereas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degradation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irreversible.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latter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gulling,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severe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sheet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cover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removed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great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extent.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degradation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reversible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difficult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actual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extent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impact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degradation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farmers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convert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demanding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level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inputs.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Methodologies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prediction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early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thirties.</w:t>
      </w:r>
    </w:p>
    <w:p w14:paraId="41B3F122" w14:textId="39197537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farmers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already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significant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progress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dealing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farms.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However,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because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continued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advances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management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crop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technology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maintained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yields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spite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aware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farmland.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Awareness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usually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occurs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damaged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lost.</w:t>
      </w:r>
    </w:p>
    <w:p w14:paraId="2F366E2F" w14:textId="58C9B113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Certain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conservation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measures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reduce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both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wind.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Tillage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cropping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practices,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management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practices,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directly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affect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problem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solutions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farm.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crop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rotation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changing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tillage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practices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enough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control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field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combination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approaches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extreme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measures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might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necessary.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example,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contour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plowing,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strip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cropping,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terracing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considered.</w:t>
      </w:r>
    </w:p>
    <w:p w14:paraId="562DC9D4" w14:textId="4A8AEBC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Ask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sentence:</w:t>
      </w:r>
    </w:p>
    <w:p w14:paraId="35A4B22B" w14:textId="0AD2D0BD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effects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complex.</w:t>
      </w:r>
    </w:p>
    <w:p w14:paraId="49D85D9B" w14:textId="044190D7" w:rsidR="00000000" w:rsidRPr="0046150D" w:rsidRDefault="00000000" w:rsidP="00D66E5A">
      <w:pPr>
        <w:pStyle w:val="2"/>
      </w:pPr>
      <w:bookmarkStart w:id="88" w:name="_Toc232086423"/>
      <w:bookmarkStart w:id="89" w:name="_Toc232086493"/>
      <w:bookmarkStart w:id="90" w:name="_Toc232086556"/>
      <w:r w:rsidRPr="0046150D">
        <w:rPr>
          <w:color w:val="000000"/>
          <w:szCs w:val="28"/>
          <w:shd w:val="clear" w:color="auto" w:fill="FFFFFF"/>
          <w:lang w:val="en-US"/>
        </w:rPr>
        <w:t>Part</w:t>
      </w:r>
      <w:r w:rsidR="007C3901" w:rsidRPr="0046150D">
        <w:rPr>
          <w:color w:val="000000"/>
          <w:szCs w:val="28"/>
          <w:shd w:val="clear" w:color="auto" w:fill="FFFFFF"/>
        </w:rPr>
        <w:t xml:space="preserve"> </w:t>
      </w:r>
      <w:r w:rsidR="00D66E5A" w:rsidRPr="0046150D">
        <w:rPr>
          <w:color w:val="000000"/>
          <w:szCs w:val="28"/>
          <w:shd w:val="clear" w:color="auto" w:fill="FFFFFF"/>
        </w:rPr>
        <w:t xml:space="preserve">4. </w:t>
      </w:r>
      <w:proofErr w:type="spellStart"/>
      <w:r w:rsidR="0046150D" w:rsidRPr="0046150D">
        <w:rPr>
          <w:color w:val="000000"/>
          <w:szCs w:val="28"/>
          <w:shd w:val="clear" w:color="auto" w:fill="FFFFFF"/>
        </w:rPr>
        <w:t>Soil</w:t>
      </w:r>
      <w:proofErr w:type="spellEnd"/>
      <w:r w:rsidR="0046150D" w:rsidRPr="0046150D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="0046150D" w:rsidRPr="0046150D">
        <w:rPr>
          <w:color w:val="000000"/>
          <w:szCs w:val="28"/>
          <w:shd w:val="clear" w:color="auto" w:fill="FFFFFF"/>
        </w:rPr>
        <w:t>Degradation</w:t>
      </w:r>
      <w:bookmarkEnd w:id="88"/>
      <w:bookmarkEnd w:id="89"/>
      <w:bookmarkEnd w:id="90"/>
      <w:proofErr w:type="spellEnd"/>
    </w:p>
    <w:p w14:paraId="0C8BE0F9" w14:textId="0E0F6819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18.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Прочтите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письменно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текст: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Text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15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D</w:t>
      </w:r>
    </w:p>
    <w:p w14:paraId="6D4265E1" w14:textId="00565FD7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Among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agriculture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forestry,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component.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intense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pressure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leads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degradation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pollution,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result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partial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complete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capacity.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degradation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described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potential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ecological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functions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harmed.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functions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bio-mass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(nutrient,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supply,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root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support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filtering,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buffering,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storage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transformation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(e.g.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nutrient,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pollutants).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degradation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defined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lowers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current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and/or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future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capacity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goods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services.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Two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categories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degradation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recognized,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displacement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material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(e.g.,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forces)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deterioration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covering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chemical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physical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degradation.</w:t>
      </w:r>
    </w:p>
    <w:p w14:paraId="274B5623" w14:textId="14726CF1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degradation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worldwide,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especially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tropics.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Mismanagement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farmers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grazing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livestock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major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causes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degradation.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sustainable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management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reduce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pressures.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Conservation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tillage,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i.e.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reduced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tillage,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key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sustainable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management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protects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resources,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efficiency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importance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semi-arid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reduces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effects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droughts.</w:t>
      </w:r>
    </w:p>
    <w:p w14:paraId="103437B0" w14:textId="1B3C9086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Land/soil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degradation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either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result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hazards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unsuitable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inappropriate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management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practices.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Natural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hazards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topography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climatic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steep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slopes,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frequent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floods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tornadoes,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blowing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high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velocity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rains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high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intensity,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strong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leaching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humid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drought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conditions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regions.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Deforestation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fragile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cutting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vegetation,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shifting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cultivation,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overgrazing,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unbalanced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fertilizer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use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non-adoption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conservation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management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practices,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over-pumping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ground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under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human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intervention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resulting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erosion.</w:t>
      </w:r>
    </w:p>
    <w:p w14:paraId="3E490C8A" w14:textId="50BACAE8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Program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(UNEP)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formulated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project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proposal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Global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Assessment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Status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Human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Degradation.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achieved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help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200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scientists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experts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worldwide.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project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received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advice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International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Society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Science.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cooperators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asked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delineate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standard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topographic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showing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certain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homogeneity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physiography,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climate,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vegetation,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geology,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each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delineated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degradation,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extent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within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unit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human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intervention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resulted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degradation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during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post-war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period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indicated.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results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generalized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compiled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map.</w:t>
      </w:r>
    </w:p>
    <w:p w14:paraId="1372ED6A" w14:textId="1602131E" w:rsidR="00000000" w:rsidRPr="00581E31" w:rsidRDefault="00000000" w:rsidP="005B22A6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program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methodologies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create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terrain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databases.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objective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program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strengthen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global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awareness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policy-makers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decision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makers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danger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resulting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from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inappropriate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management.</w:t>
      </w:r>
    </w:p>
    <w:p w14:paraId="3B0AC8D6" w14:textId="48FF9E44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Ask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sentence:</w:t>
      </w:r>
    </w:p>
    <w:p w14:paraId="27C77E9A" w14:textId="17E80184" w:rsidR="00000000" w:rsidRPr="00581E31" w:rsidRDefault="00000000" w:rsidP="005B22A6">
      <w:pPr>
        <w:spacing w:after="0" w:line="240" w:lineRule="auto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program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methodologies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create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terrain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databases.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5BD92F06" w14:textId="3E84407F" w:rsidR="00000000" w:rsidRPr="00D66E5A" w:rsidRDefault="00D66E5A" w:rsidP="00D66E5A">
      <w:pPr>
        <w:pStyle w:val="1"/>
        <w:rPr>
          <w:lang w:val="en-US"/>
        </w:rPr>
      </w:pPr>
      <w:r>
        <w:rPr>
          <w:b w:val="0"/>
          <w:bCs w:val="0"/>
          <w:szCs w:val="28"/>
          <w:lang w:val="en-US" w:eastAsia="ru-RU"/>
        </w:rPr>
        <w:br w:type="page"/>
      </w:r>
      <w:bookmarkStart w:id="91" w:name="_Toc232086424"/>
      <w:bookmarkStart w:id="92" w:name="_Toc232086494"/>
      <w:bookmarkStart w:id="93" w:name="_Toc232086557"/>
      <w:r w:rsidRPr="00D66E5A">
        <w:rPr>
          <w:szCs w:val="28"/>
          <w:lang w:val="en-US" w:eastAsia="ru-RU"/>
        </w:rPr>
        <w:lastRenderedPageBreak/>
        <w:t xml:space="preserve">UNIT </w:t>
      </w:r>
      <w:r w:rsidR="00000000" w:rsidRPr="00D66E5A">
        <w:rPr>
          <w:szCs w:val="28"/>
          <w:lang w:val="en-US" w:eastAsia="ru-RU"/>
        </w:rPr>
        <w:t>16.</w:t>
      </w:r>
      <w:r w:rsidR="007C3901" w:rsidRPr="00D66E5A">
        <w:rPr>
          <w:szCs w:val="28"/>
          <w:lang w:val="en-US" w:eastAsia="ru-RU"/>
        </w:rPr>
        <w:t xml:space="preserve"> </w:t>
      </w:r>
      <w:r w:rsidR="00000000" w:rsidRPr="00D66E5A">
        <w:rPr>
          <w:szCs w:val="28"/>
          <w:lang w:val="en-US" w:eastAsia="ru-RU"/>
        </w:rPr>
        <w:t>EFFICIENCY</w:t>
      </w:r>
      <w:r w:rsidR="007C3901" w:rsidRPr="00D66E5A">
        <w:rPr>
          <w:szCs w:val="28"/>
          <w:lang w:val="en-US" w:eastAsia="ru-RU"/>
        </w:rPr>
        <w:t xml:space="preserve"> </w:t>
      </w:r>
      <w:r w:rsidR="00000000" w:rsidRPr="00D66E5A">
        <w:rPr>
          <w:szCs w:val="28"/>
          <w:lang w:val="en-US" w:eastAsia="ru-RU"/>
        </w:rPr>
        <w:t>AND</w:t>
      </w:r>
      <w:r w:rsidR="007C3901" w:rsidRPr="00D66E5A">
        <w:rPr>
          <w:szCs w:val="28"/>
          <w:lang w:val="en-US" w:eastAsia="ru-RU"/>
        </w:rPr>
        <w:t xml:space="preserve"> </w:t>
      </w:r>
      <w:r w:rsidR="00000000" w:rsidRPr="00D66E5A">
        <w:rPr>
          <w:szCs w:val="28"/>
          <w:lang w:val="en-US" w:eastAsia="ru-RU"/>
        </w:rPr>
        <w:t>EFFECTIVENESS</w:t>
      </w:r>
      <w:r w:rsidR="007C3901" w:rsidRPr="00D66E5A">
        <w:rPr>
          <w:szCs w:val="28"/>
          <w:lang w:val="en-US" w:eastAsia="ru-RU"/>
        </w:rPr>
        <w:t xml:space="preserve"> </w:t>
      </w:r>
      <w:r w:rsidR="00000000" w:rsidRPr="00D66E5A">
        <w:rPr>
          <w:szCs w:val="28"/>
          <w:lang w:val="en-US" w:eastAsia="ru-RU"/>
        </w:rPr>
        <w:t>IN</w:t>
      </w:r>
      <w:r w:rsidR="007C3901" w:rsidRPr="00D66E5A">
        <w:rPr>
          <w:szCs w:val="28"/>
          <w:lang w:val="en-US" w:eastAsia="ru-RU"/>
        </w:rPr>
        <w:t xml:space="preserve"> </w:t>
      </w:r>
      <w:r w:rsidR="00000000" w:rsidRPr="00D66E5A">
        <w:rPr>
          <w:szCs w:val="28"/>
          <w:lang w:val="en-US" w:eastAsia="ru-RU"/>
        </w:rPr>
        <w:t>SOIL</w:t>
      </w:r>
      <w:r w:rsidR="007C3901" w:rsidRPr="00D66E5A">
        <w:rPr>
          <w:szCs w:val="28"/>
          <w:lang w:val="en-US" w:eastAsia="ru-RU"/>
        </w:rPr>
        <w:t xml:space="preserve"> </w:t>
      </w:r>
      <w:r w:rsidR="00000000" w:rsidRPr="00D66E5A">
        <w:rPr>
          <w:szCs w:val="28"/>
          <w:lang w:val="en-US" w:eastAsia="ru-RU"/>
        </w:rPr>
        <w:t>REMEDIATION</w:t>
      </w:r>
      <w:bookmarkEnd w:id="91"/>
      <w:bookmarkEnd w:id="92"/>
      <w:bookmarkEnd w:id="93"/>
    </w:p>
    <w:p w14:paraId="7FF0568B" w14:textId="79FE1630" w:rsidR="00000000" w:rsidRPr="0046150D" w:rsidRDefault="00000000" w:rsidP="00D66E5A">
      <w:pPr>
        <w:pStyle w:val="2"/>
      </w:pPr>
      <w:bookmarkStart w:id="94" w:name="_Toc232086425"/>
      <w:bookmarkStart w:id="95" w:name="_Toc232086495"/>
      <w:bookmarkStart w:id="96" w:name="_Toc232086558"/>
      <w:r w:rsidRPr="0046150D">
        <w:rPr>
          <w:color w:val="000000"/>
          <w:szCs w:val="28"/>
          <w:shd w:val="clear" w:color="auto" w:fill="FFFFFF"/>
          <w:lang w:val="en-US"/>
        </w:rPr>
        <w:t>Part</w:t>
      </w:r>
      <w:r w:rsidR="007C3901" w:rsidRPr="0046150D">
        <w:rPr>
          <w:color w:val="000000"/>
          <w:szCs w:val="28"/>
          <w:shd w:val="clear" w:color="auto" w:fill="FFFFFF"/>
        </w:rPr>
        <w:t xml:space="preserve"> </w:t>
      </w:r>
      <w:r w:rsidR="00D66E5A" w:rsidRPr="0046150D">
        <w:rPr>
          <w:color w:val="000000"/>
          <w:szCs w:val="28"/>
          <w:shd w:val="clear" w:color="auto" w:fill="FFFFFF"/>
          <w:lang w:val="en-US"/>
        </w:rPr>
        <w:t>1</w:t>
      </w:r>
      <w:r w:rsidR="00D66E5A" w:rsidRPr="0046150D">
        <w:rPr>
          <w:color w:val="000000"/>
          <w:szCs w:val="28"/>
          <w:shd w:val="clear" w:color="auto" w:fill="FFFFFF"/>
        </w:rPr>
        <w:t>.</w:t>
      </w:r>
      <w:r w:rsidR="0046150D" w:rsidRPr="0046150D">
        <w:t xml:space="preserve"> </w:t>
      </w:r>
      <w:proofErr w:type="spellStart"/>
      <w:r w:rsidR="0046150D" w:rsidRPr="0046150D">
        <w:rPr>
          <w:color w:val="000000"/>
          <w:szCs w:val="28"/>
          <w:shd w:val="clear" w:color="auto" w:fill="FFFFFF"/>
        </w:rPr>
        <w:t>Soil</w:t>
      </w:r>
      <w:proofErr w:type="spellEnd"/>
      <w:r w:rsidR="0046150D" w:rsidRPr="0046150D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="0046150D" w:rsidRPr="0046150D">
        <w:rPr>
          <w:color w:val="000000"/>
          <w:szCs w:val="28"/>
          <w:shd w:val="clear" w:color="auto" w:fill="FFFFFF"/>
        </w:rPr>
        <w:t>Pollution</w:t>
      </w:r>
      <w:bookmarkEnd w:id="94"/>
      <w:bookmarkEnd w:id="95"/>
      <w:bookmarkEnd w:id="96"/>
      <w:proofErr w:type="spellEnd"/>
    </w:p>
    <w:p w14:paraId="42352129" w14:textId="5B597E19" w:rsidR="00000000" w:rsidRDefault="00000000" w:rsidP="005B22A6">
      <w:pPr>
        <w:spacing w:after="0" w:line="240" w:lineRule="auto"/>
        <w:jc w:val="both"/>
      </w:pPr>
      <w:r w:rsidRPr="00581E31">
        <w:rPr>
          <w:rFonts w:ascii="Times New Roman" w:hAnsi="Times New Roman"/>
          <w:b/>
          <w:bCs/>
          <w:sz w:val="28"/>
          <w:szCs w:val="28"/>
          <w:lang w:eastAsia="ru-RU"/>
        </w:rPr>
        <w:t>1.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Прочтите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слова</w:t>
      </w:r>
      <w:r w:rsidRPr="00581E31">
        <w:rPr>
          <w:rFonts w:ascii="Times New Roman" w:hAnsi="Times New Roman"/>
          <w:b/>
          <w:bCs/>
          <w:sz w:val="28"/>
          <w:szCs w:val="28"/>
          <w:lang w:eastAsia="ru-RU"/>
        </w:rPr>
        <w:t>:</w:t>
      </w:r>
      <w:r w:rsidR="007C3901" w:rsidRPr="007C390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B45F5BE" w14:textId="0950E86D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Combustion,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ignition,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explosion,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implicit,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attenuation,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hamper,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priority,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contamination,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chemical,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remediation,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highlight,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constraint,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probability,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delay,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representation,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cleaning-up,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multifunctionality.</w:t>
      </w:r>
    </w:p>
    <w:p w14:paraId="15F13751" w14:textId="6880AEE8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61E3E83A" w14:textId="6DB1460E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2.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Прочтите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группы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слов: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7F50F60C" w14:textId="3FD511B4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Remediation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strategy;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humans;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growing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awareness;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chemical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properties;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constraint;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dispersion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pollution;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emission;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restore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multifunctionality;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industrialized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productivity;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hinder;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developments;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burden;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balance.</w:t>
      </w:r>
    </w:p>
    <w:p w14:paraId="5FFC29A9" w14:textId="7AAE6083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67D7299C" w14:textId="0BCB364C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3.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Запомните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словосочетания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: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4464311E" w14:textId="32858E2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acceptability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допустимость</w:t>
      </w:r>
    </w:p>
    <w:p w14:paraId="52BD37DF" w14:textId="0FDCF8A4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additive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добавочный,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дополнительный</w:t>
      </w:r>
    </w:p>
    <w:p w14:paraId="40153609" w14:textId="4B4E538F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aggregating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сбор,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совокупление</w:t>
      </w:r>
    </w:p>
    <w:p w14:paraId="08C6D0D0" w14:textId="3AE703CE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ambiguity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неопределённость,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двусмысленность</w:t>
      </w:r>
    </w:p>
    <w:p w14:paraId="4E45715C" w14:textId="5D6927B0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attenuation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уменьшение,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истощение</w:t>
      </w:r>
    </w:p>
    <w:p w14:paraId="591AC04B" w14:textId="0C4F1E2B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burden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бремя,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груз,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ноша</w:t>
      </w:r>
    </w:p>
    <w:p w14:paraId="724FF055" w14:textId="2D677A24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challenge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вызывать,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оспаривать,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подвергать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сомнению</w:t>
      </w:r>
    </w:p>
    <w:p w14:paraId="7FC3ED14" w14:textId="7864447B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chemical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properties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химические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свойства</w:t>
      </w:r>
    </w:p>
    <w:p w14:paraId="1A6B1061" w14:textId="408AEE8F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combustion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окисление,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сгорание</w:t>
      </w:r>
    </w:p>
    <w:p w14:paraId="1860134F" w14:textId="25F2CA33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compartment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отделение</w:t>
      </w:r>
    </w:p>
    <w:p w14:paraId="38D18EC6" w14:textId="4354AE91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contaminated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sites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загрязненныеучастки</w:t>
      </w:r>
      <w:proofErr w:type="spellEnd"/>
    </w:p>
    <w:p w14:paraId="5A5F09EF" w14:textId="48829BF1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discretionary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предоставленный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собственное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усмотрение</w:t>
      </w:r>
    </w:p>
    <w:p w14:paraId="0B0D0505" w14:textId="2FAAEDEB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dispersion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разбросанность,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рассеяние</w:t>
      </w:r>
    </w:p>
    <w:p w14:paraId="0D865993" w14:textId="3EF9DAB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environmental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performance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характеристика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окружающей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среды</w:t>
      </w:r>
    </w:p>
    <w:p w14:paraId="76271E30" w14:textId="0D004134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excavate-pumb-and-treat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помповые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раскопки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обработка</w:t>
      </w:r>
    </w:p>
    <w:p w14:paraId="55BE03B5" w14:textId="34309A6D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explosion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взрыв,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вспышка</w:t>
      </w:r>
    </w:p>
    <w:p w14:paraId="75A122B9" w14:textId="34F0E7E4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exposure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подверженность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(риску)</w:t>
      </w:r>
    </w:p>
    <w:p w14:paraId="41BE0998" w14:textId="715A96E5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fossil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fuels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допотопное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(неочищенное)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горючее</w:t>
      </w:r>
    </w:p>
    <w:p w14:paraId="3282E5C2" w14:textId="24999FF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grasp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схватывать,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понимать,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воспринимать</w:t>
      </w:r>
    </w:p>
    <w:p w14:paraId="62B51FA3" w14:textId="42B6B03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hamper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(v.)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препятствовать</w:t>
      </w:r>
    </w:p>
    <w:p w14:paraId="598B9A16" w14:textId="2AF4AB8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ignition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воспламенение</w:t>
      </w:r>
    </w:p>
    <w:p w14:paraId="5BA33115" w14:textId="4108B847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implicit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adj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безоговорочный,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подразумеваемый</w:t>
      </w:r>
    </w:p>
    <w:p w14:paraId="1E9ECC78" w14:textId="033196D1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indices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pl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–(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index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показатели</w:t>
      </w:r>
    </w:p>
    <w:p w14:paraId="4D16E944" w14:textId="0D13C1D0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>in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terms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of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environmentаl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merit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смысле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качества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окружающей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среды</w:t>
      </w:r>
    </w:p>
    <w:p w14:paraId="02FFAF19" w14:textId="0A08FF27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internalization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values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–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зд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>.)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внутренняястоимость</w:t>
      </w:r>
      <w:proofErr w:type="spellEnd"/>
    </w:p>
    <w:p w14:paraId="25ECF9F2" w14:textId="7D152A27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issues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спорные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вопросы</w:t>
      </w:r>
    </w:p>
    <w:p w14:paraId="0F3D84AC" w14:textId="21E7EA27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merit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качество,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существо</w:t>
      </w:r>
    </w:p>
    <w:p w14:paraId="4617771A" w14:textId="7795E1BC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net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environmental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benefit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чистая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выгода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для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окружающей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среды</w:t>
      </w:r>
    </w:p>
    <w:p w14:paraId="0D40F844" w14:textId="4A78605E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outcome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результат,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выход,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последствие</w:t>
      </w:r>
    </w:p>
    <w:p w14:paraId="1080F7B0" w14:textId="6FDFD6E8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lastRenderedPageBreak/>
        <w:t>performance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1.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характеристика,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производительность;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2.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коэффициент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полезного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действия;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3.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выполнение</w:t>
      </w:r>
    </w:p>
    <w:p w14:paraId="3EAACA25" w14:textId="6D74D244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publicly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owner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sites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участки,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которыми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владеет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государство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или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общественность</w:t>
      </w:r>
    </w:p>
    <w:p w14:paraId="3919B18D" w14:textId="6B193BD2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remediation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n</w:t>
      </w:r>
      <w:r>
        <w:rPr>
          <w:rFonts w:ascii="Times New Roman" w:hAnsi="Times New Roman"/>
          <w:sz w:val="28"/>
          <w:szCs w:val="28"/>
          <w:lang w:eastAsia="ru-RU"/>
        </w:rPr>
        <w:t>.)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восстановление,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лечение</w:t>
      </w:r>
    </w:p>
    <w:p w14:paraId="29BD4C56" w14:textId="36019C23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risk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attenuation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process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процесс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уменьшения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риска</w:t>
      </w:r>
    </w:p>
    <w:p w14:paraId="5E26381C" w14:textId="5F84CE94" w:rsidR="00000000" w:rsidRDefault="00000000" w:rsidP="005B22A6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time-dependent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profile</w:t>
      </w:r>
      <w:proofErr w:type="spellEnd"/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профиль,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зависимый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времени</w:t>
      </w:r>
    </w:p>
    <w:p w14:paraId="7B438533" w14:textId="578C7C8B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val="en-US" w:eastAsia="ru-RU"/>
        </w:rPr>
        <w:t>wait</w:t>
      </w:r>
      <w:r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val="en-US" w:eastAsia="ru-RU"/>
        </w:rPr>
        <w:t>see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attitude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выжидательнаяпозиция</w:t>
      </w:r>
      <w:proofErr w:type="spellEnd"/>
    </w:p>
    <w:p w14:paraId="6859FF78" w14:textId="6FBB3EA2" w:rsidR="00000000" w:rsidRDefault="007C3901" w:rsidP="005B22A6">
      <w:pPr>
        <w:spacing w:after="0" w:line="240" w:lineRule="auto"/>
        <w:jc w:val="both"/>
      </w:pPr>
      <w:r w:rsidRPr="007C390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5FAA87DE" w14:textId="5D5DF116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Прочтите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следующий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текст:</w:t>
      </w:r>
    </w:p>
    <w:p w14:paraId="2C2B315B" w14:textId="07B6FC9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Text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16A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10114482" w14:textId="6F52F462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become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priority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industrialized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countries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after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inventory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various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contamination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risk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people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environment.</w:t>
      </w:r>
    </w:p>
    <w:p w14:paraId="017DD78B" w14:textId="036C60B4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effects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contamination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different:</w:t>
      </w:r>
    </w:p>
    <w:p w14:paraId="53C29855" w14:textId="55FE3BC5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source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risk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humans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ecosystems,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(potentially)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affected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direct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exposure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contaminated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surface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indirect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exposure,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instance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through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contaminated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ground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water;</w:t>
      </w:r>
    </w:p>
    <w:p w14:paraId="6B5ACE7E" w14:textId="7D4EA9A3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contamination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source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risk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ground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(like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pipelines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utility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network)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chemical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properties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contaminant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risk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ignition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explosion,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instance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fuel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contamination;</w:t>
      </w:r>
    </w:p>
    <w:p w14:paraId="15B0A65F" w14:textId="5541B762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severe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constraint,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impossible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limited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functionality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(e.g.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industrial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storage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facility);</w:t>
      </w:r>
    </w:p>
    <w:p w14:paraId="34EB41E2" w14:textId="621D361B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privately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owned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heavy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economic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burden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remediation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expenditures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company)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usage;</w:t>
      </w:r>
    </w:p>
    <w:p w14:paraId="404B5DDB" w14:textId="26243095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presence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hinder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delay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imply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ground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work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(like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maintenance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infrastructures);</w:t>
      </w:r>
    </w:p>
    <w:p w14:paraId="265C83D6" w14:textId="569A9A87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remediation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expenditures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offer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productivity,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merely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possibility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removing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source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risk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planning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constraint.</w:t>
      </w:r>
    </w:p>
    <w:p w14:paraId="463A6416" w14:textId="600F1528" w:rsidR="00000000" w:rsidRPr="00581E31" w:rsidRDefault="00000000" w:rsidP="005B22A6">
      <w:pPr>
        <w:spacing w:after="0" w:line="240" w:lineRule="auto"/>
        <w:ind w:firstLine="567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ultimate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objective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operations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eliminate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risk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prevent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dispersion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restore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multifunctionality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shortest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possible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time.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multifunctionality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after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sanitation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harm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humans,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animals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plants,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regardless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type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pollutants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situation.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very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demanding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objective,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totally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driven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quality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considerations.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however,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growing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awareness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criteria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included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when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assessing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remediation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strategies.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reasons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involved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multifunctional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operations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longer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political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defendable.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also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growing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recognition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that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clean-up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operations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necessarily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lead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positive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balance.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remediation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resources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(like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energy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clean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water)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lead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transfer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contamination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compartments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(for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instance,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due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air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emissions).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Therefore,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single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perspective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implied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multifunctionality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result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approach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which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disregards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relevant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concerns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for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remediation.</w:t>
      </w:r>
    </w:p>
    <w:p w14:paraId="491E7470" w14:textId="77E011B9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3065BB5D" w14:textId="39E1614A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5.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Найдите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синонимы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среди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следующих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слов: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49D1ADFC" w14:textId="3FC1D7DF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Properties,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hinder,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embrace,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cover,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purpose,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merely,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aim,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characteristics,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humper,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simply,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aim,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objectives.</w:t>
      </w:r>
    </w:p>
    <w:p w14:paraId="0C0C762A" w14:textId="6B54B322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551DE606" w14:textId="195DF508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6.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Найдите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антонимы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среди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следующих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слов: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770E59EE" w14:textId="70194059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Directly,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timely,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private,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unnecessarily,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negative,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said,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public,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positive,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unregistered,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untimely,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systematic,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indirectly,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necessary,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unsaid,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registered,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haphazard.</w:t>
      </w:r>
    </w:p>
    <w:p w14:paraId="7C9CF2EC" w14:textId="44367B57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2C20447E" w14:textId="7FC846A3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7.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сочетания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русского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английский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язык: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6CF059E1" w14:textId="2F6B1F0C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>Загрязнение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почвы;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непосредственная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подверженность;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повышение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производительности;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растущая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осведомленность;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землепользование;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восстановление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почвы;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самое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короткое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время;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тяжелое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экономическое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бремя;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источник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риска;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операции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очистке.</w:t>
      </w:r>
    </w:p>
    <w:p w14:paraId="5BB51136" w14:textId="096BB05B" w:rsidR="00000000" w:rsidRDefault="007C3901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4C6223DA" w14:textId="70632ED3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8.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предложения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русского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английский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язык:</w:t>
      </w:r>
    </w:p>
    <w:p w14:paraId="6C0636DD" w14:textId="52E13CA0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Расходы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восстановление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предполагают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никакого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повышения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производительности.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2.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Почвенная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многофункциональность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требует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очистки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почвы.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3.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Загрязнение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почвы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-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источник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риска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для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земляных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работ.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4.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Конечная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цель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операции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-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устранить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риск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человека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окружающей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среды.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5.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Очень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важно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предотвратить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распространение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загрязнения.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6.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Невозможно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ограничить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функциональность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почвы.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7.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Баланс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восстановления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окружающей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среды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может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быть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всегда</w:t>
      </w:r>
      <w:r w:rsidR="007C390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положительным.</w:t>
      </w:r>
    </w:p>
    <w:p w14:paraId="45739FDD" w14:textId="1294EF8A" w:rsidR="00000000" w:rsidRDefault="007C3901" w:rsidP="005B22A6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7FC8CA8E" w14:textId="33B22BD5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9.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Образуйте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имена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существительные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от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следующих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глаголов:</w:t>
      </w:r>
    </w:p>
    <w:p w14:paraId="550FB1A8" w14:textId="612AE715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interpret,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know,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assume,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recognize,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combine,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evaluate,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assess,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value,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represent,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attach,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provide,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achieve,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depend,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treat.</w:t>
      </w:r>
    </w:p>
    <w:p w14:paraId="561F4E79" w14:textId="1FDA9114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0A126D00" w14:textId="1C7F9625" w:rsidR="00000000" w:rsidRDefault="00000000" w:rsidP="005B22A6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10.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Составьте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предложения,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используя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следующие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слова:</w:t>
      </w:r>
    </w:p>
    <w:p w14:paraId="7FEC41D5" w14:textId="41DE429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Requires,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process,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use,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resources,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remediation,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natural.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Awareness,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been,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has,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achieved,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growing.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Multifunctionality,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aimed,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measures,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Computed,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yearly,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costs.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Clean-up,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operations,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Merit,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based,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evaluation,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Index.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6.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Through,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interviews,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assessed,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weights,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7.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Approaches,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fundamental,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there.</w:t>
      </w:r>
    </w:p>
    <w:p w14:paraId="25A6885C" w14:textId="57C485A6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00C9EE31" w14:textId="128434D1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11.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Заполните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пропуски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предлогами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:</w:t>
      </w:r>
    </w:p>
    <w:p w14:paraId="5DC38D30" w14:textId="4C82977F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overall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balance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remediation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always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positive.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application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remediation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techniques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significantly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cut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costs,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although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leave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sites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considerable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time.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factors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negative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side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remediation.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clean-up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necessary.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Remediation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expenditures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not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offer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any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increase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...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productivity.</w:t>
      </w:r>
    </w:p>
    <w:p w14:paraId="320C5DE8" w14:textId="58473C70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1F7B48B4" w14:textId="45EE292F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12.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Поставьте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к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каждому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предложению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максимальное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число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вопросов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: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57A0D670" w14:textId="24E4DC45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source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risk.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presence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delay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eliminate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risk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ultimate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aim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operations.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assess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remediation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strategy.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Clean-up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operations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lead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positive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environmental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balance.</w:t>
      </w:r>
    </w:p>
    <w:p w14:paraId="504F779B" w14:textId="7468D281" w:rsidR="00000000" w:rsidRPr="00581E31" w:rsidRDefault="007C3901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14:paraId="13AC44E3" w14:textId="74304813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13.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Перепишите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предложения,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заменив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модальные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глаголы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эквивалентами.</w:t>
      </w:r>
      <w:r w:rsidR="007C39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Переведите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их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русский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язык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:</w:t>
      </w:r>
    </w:p>
    <w:p w14:paraId="52DB6831" w14:textId="44E37BDA" w:rsidR="00000000" w:rsidRPr="00581E31" w:rsidRDefault="00000000" w:rsidP="005B22A6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1.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remediation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lead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transfer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contamination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other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compartments.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2.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polluted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areas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delay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some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specific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developments.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3.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Scientists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can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multifunctionality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soil-related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interpretation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sustainability.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This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framework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could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show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how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combine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risk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reduction.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5.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In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order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respond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application</w:t>
      </w:r>
      <w:proofErr w:type="gramEnd"/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need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more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comprehensive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evaluation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framework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must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be</w:t>
      </w:r>
      <w:r w:rsidR="007C3901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considered.</w:t>
      </w:r>
    </w:p>
    <w:p w14:paraId="463914B0" w14:textId="77777777" w:rsidR="00000000" w:rsidRDefault="00000000" w:rsidP="005B22A6">
      <w:pPr>
        <w:pStyle w:val="ac"/>
        <w:spacing w:before="0" w:after="0"/>
        <w:jc w:val="both"/>
        <w:rPr>
          <w:sz w:val="28"/>
          <w:szCs w:val="28"/>
          <w:lang w:val="en-US" w:eastAsia="ru-RU"/>
        </w:rPr>
      </w:pPr>
    </w:p>
    <w:p w14:paraId="16DB8B91" w14:textId="09A3503D" w:rsidR="00000000" w:rsidRDefault="00000000" w:rsidP="005B22A6">
      <w:pPr>
        <w:pStyle w:val="ac"/>
        <w:spacing w:before="0" w:after="0"/>
        <w:jc w:val="both"/>
      </w:pPr>
      <w:r>
        <w:rPr>
          <w:rStyle w:val="a5"/>
          <w:sz w:val="28"/>
          <w:szCs w:val="28"/>
        </w:rPr>
        <w:t>Text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16B</w:t>
      </w:r>
    </w:p>
    <w:p w14:paraId="7F85F52A" w14:textId="4A792046" w:rsidR="00000000" w:rsidRDefault="00000000" w:rsidP="005B22A6">
      <w:pPr>
        <w:pStyle w:val="ac"/>
        <w:spacing w:before="0" w:after="0"/>
        <w:jc w:val="both"/>
      </w:pPr>
      <w:r>
        <w:rPr>
          <w:rStyle w:val="a5"/>
          <w:sz w:val="28"/>
          <w:szCs w:val="28"/>
        </w:rPr>
        <w:t>Перескажите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текст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16A.</w:t>
      </w:r>
    </w:p>
    <w:p w14:paraId="511B5500" w14:textId="0A8CD1D6" w:rsidR="00000000" w:rsidRDefault="00000000" w:rsidP="005B22A6">
      <w:pPr>
        <w:pStyle w:val="ac"/>
        <w:spacing w:before="0" w:after="0"/>
        <w:jc w:val="both"/>
      </w:pPr>
      <w:r>
        <w:rPr>
          <w:rStyle w:val="a5"/>
          <w:sz w:val="28"/>
          <w:szCs w:val="28"/>
        </w:rPr>
        <w:t>Поставьте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10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специальных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вопросов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к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тексту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16A.</w:t>
      </w:r>
    </w:p>
    <w:p w14:paraId="32F60AE9" w14:textId="032D9AAC" w:rsidR="00000000" w:rsidRPr="0046150D" w:rsidRDefault="00000000" w:rsidP="00D66E5A">
      <w:pPr>
        <w:pStyle w:val="2"/>
        <w:rPr>
          <w:lang w:val="en-US"/>
        </w:rPr>
      </w:pPr>
      <w:bookmarkStart w:id="97" w:name="_Toc232086426"/>
      <w:bookmarkStart w:id="98" w:name="_Toc232086496"/>
      <w:bookmarkStart w:id="99" w:name="_Toc232086559"/>
      <w:r w:rsidRPr="00D66E5A">
        <w:rPr>
          <w:color w:val="000000"/>
          <w:szCs w:val="28"/>
          <w:shd w:val="clear" w:color="auto" w:fill="FFFFFF"/>
          <w:lang w:val="en-US"/>
        </w:rPr>
        <w:t>Part</w:t>
      </w:r>
      <w:r w:rsidR="007C3901" w:rsidRPr="0046150D">
        <w:rPr>
          <w:color w:val="000000"/>
          <w:szCs w:val="28"/>
          <w:shd w:val="clear" w:color="auto" w:fill="FFFFFF"/>
          <w:lang w:val="en-US"/>
        </w:rPr>
        <w:t xml:space="preserve"> </w:t>
      </w:r>
      <w:r w:rsidR="00D66E5A" w:rsidRPr="0046150D">
        <w:rPr>
          <w:color w:val="000000"/>
          <w:szCs w:val="28"/>
          <w:shd w:val="clear" w:color="auto" w:fill="FFFFFF"/>
          <w:lang w:val="en-US"/>
        </w:rPr>
        <w:t xml:space="preserve">2. </w:t>
      </w:r>
      <w:r w:rsidR="0046150D" w:rsidRPr="0046150D">
        <w:rPr>
          <w:color w:val="000000"/>
          <w:szCs w:val="28"/>
          <w:shd w:val="clear" w:color="auto" w:fill="FFFFFF"/>
          <w:lang w:val="en-US"/>
        </w:rPr>
        <w:t>A Framework for Evaluation</w:t>
      </w:r>
      <w:bookmarkEnd w:id="97"/>
      <w:bookmarkEnd w:id="98"/>
      <w:bookmarkEnd w:id="99"/>
    </w:p>
    <w:p w14:paraId="322708F4" w14:textId="53D5FBC1" w:rsidR="00000000" w:rsidRDefault="00000000" w:rsidP="005B22A6">
      <w:pPr>
        <w:pStyle w:val="ac"/>
        <w:spacing w:before="0" w:after="0"/>
        <w:jc w:val="both"/>
      </w:pPr>
      <w:r>
        <w:rPr>
          <w:rStyle w:val="a5"/>
          <w:sz w:val="28"/>
          <w:szCs w:val="28"/>
        </w:rPr>
        <w:t>16.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Прочитайте.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Переведите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текст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16В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и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сформулируйте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основную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мысль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каждого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абзаца:</w:t>
      </w:r>
    </w:p>
    <w:p w14:paraId="1E8F3449" w14:textId="2F73D9C0" w:rsidR="00000000" w:rsidRPr="00581E31" w:rsidRDefault="00000000" w:rsidP="0046150D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decision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how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clean-up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site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divided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several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successive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phases.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first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decision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whether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polluted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site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needs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cleaned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up.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not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necessary,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investigations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stopped.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Otherwise,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investigations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should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focused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screening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suitable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strategies.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criteria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which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influence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decision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are:</w:t>
      </w:r>
    </w:p>
    <w:p w14:paraId="76D59E79" w14:textId="54C60BCF" w:rsidR="00000000" w:rsidRPr="00581E31" w:rsidRDefault="00000000" w:rsidP="0046150D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-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impact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strategy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risk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humans,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ecosystem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infrastructures;</w:t>
      </w:r>
    </w:p>
    <w:p w14:paraId="7C2D6C82" w14:textId="498912B8" w:rsidR="00000000" w:rsidRPr="00581E31" w:rsidRDefault="00000000" w:rsidP="0046150D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-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impact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strategy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scarce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commodities,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such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soil,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ground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water,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drinking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water,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space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energy,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quality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whole;</w:t>
      </w:r>
    </w:p>
    <w:p w14:paraId="75A8AE6F" w14:textId="2AD72576" w:rsidR="00000000" w:rsidRPr="00581E31" w:rsidRDefault="00000000" w:rsidP="0046150D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-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impact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strategy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method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financial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assets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problem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owner.</w:t>
      </w:r>
    </w:p>
    <w:p w14:paraId="6338D83A" w14:textId="477FA98F" w:rsidR="00000000" w:rsidRPr="00581E31" w:rsidRDefault="00000000" w:rsidP="0046150D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This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perspective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closest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original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evaluation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framework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aiming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multifunctionality.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merit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perspective,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stemming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from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Life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Cycle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Inventory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approach,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aims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minimizing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scarce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commodities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contamination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other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compartments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due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activities.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perspective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aims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minimizing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terms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net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present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value.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methodology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aims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producing,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each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cleaning-up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option,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3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indices: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amount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risk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reduction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achieved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remediation;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balance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operations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involved.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Risk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reduction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based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computation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overall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exposure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people,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ecosystems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other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targets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(e.g.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workers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site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during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remediation)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comparison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exposure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levels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with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acceptability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standards.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Risks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computed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during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phases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operations,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leading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time-dependent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profile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risk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attenuation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process.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compating</w:t>
      </w:r>
      <w:proofErr w:type="spellEnd"/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risk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profile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lastRenderedPageBreak/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status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quo,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amount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risk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reduction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computed.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merit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based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computation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additive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index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multiple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consequences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soil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remediation.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non-local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positive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negative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outcomes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soil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clean-up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weighted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summed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leading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indication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performance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operations.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compared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again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status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quo.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index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here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measured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merit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Units.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Finally,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include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expenses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involved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operations,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including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asset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costs.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computed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yearly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full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length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operations.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Net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Present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Value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used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estimate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costs.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Each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item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sum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expected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expenses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given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period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plus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safety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quantity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guarantee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limited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probability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exceeding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computed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costs.</w:t>
      </w:r>
    </w:p>
    <w:p w14:paraId="16CC054F" w14:textId="7A141FE3" w:rsidR="00000000" w:rsidRPr="00581E31" w:rsidRDefault="00000000" w:rsidP="0046150D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Ask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sentence:</w:t>
      </w:r>
    </w:p>
    <w:p w14:paraId="2BF4722E" w14:textId="32893FEA" w:rsidR="00000000" w:rsidRPr="00581E31" w:rsidRDefault="00000000" w:rsidP="0046150D">
      <w:pPr>
        <w:spacing w:after="0" w:line="240" w:lineRule="auto"/>
        <w:ind w:firstLine="709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These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compared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again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status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quo.</w:t>
      </w:r>
    </w:p>
    <w:p w14:paraId="7A841FB7" w14:textId="50280407" w:rsidR="00000000" w:rsidRPr="0046150D" w:rsidRDefault="00000000" w:rsidP="00D66E5A">
      <w:pPr>
        <w:pStyle w:val="2"/>
        <w:rPr>
          <w:lang w:val="en-US"/>
        </w:rPr>
      </w:pPr>
      <w:bookmarkStart w:id="100" w:name="_Toc232086427"/>
      <w:bookmarkStart w:id="101" w:name="_Toc232086497"/>
      <w:bookmarkStart w:id="102" w:name="_Toc232086560"/>
      <w:r w:rsidRPr="00D66E5A">
        <w:rPr>
          <w:color w:val="000000"/>
          <w:szCs w:val="28"/>
          <w:shd w:val="clear" w:color="auto" w:fill="FFFFFF"/>
          <w:lang w:val="en-US"/>
        </w:rPr>
        <w:t>Part</w:t>
      </w:r>
      <w:r w:rsidR="007C3901" w:rsidRPr="0046150D">
        <w:rPr>
          <w:color w:val="000000"/>
          <w:szCs w:val="28"/>
          <w:shd w:val="clear" w:color="auto" w:fill="FFFFFF"/>
          <w:lang w:val="en-US"/>
        </w:rPr>
        <w:t xml:space="preserve"> </w:t>
      </w:r>
      <w:r w:rsidR="00D66E5A" w:rsidRPr="0046150D">
        <w:rPr>
          <w:color w:val="000000"/>
          <w:szCs w:val="28"/>
          <w:shd w:val="clear" w:color="auto" w:fill="FFFFFF"/>
          <w:lang w:val="en-US"/>
        </w:rPr>
        <w:t>3.</w:t>
      </w:r>
      <w:r w:rsidR="0046150D" w:rsidRPr="0046150D">
        <w:rPr>
          <w:color w:val="000000"/>
          <w:szCs w:val="28"/>
          <w:shd w:val="clear" w:color="auto" w:fill="FFFFFF"/>
          <w:lang w:val="en-US"/>
        </w:rPr>
        <w:t xml:space="preserve"> </w:t>
      </w:r>
      <w:r w:rsidR="0046150D" w:rsidRPr="0046150D">
        <w:rPr>
          <w:color w:val="000000"/>
          <w:szCs w:val="28"/>
          <w:shd w:val="clear" w:color="auto" w:fill="FFFFFF"/>
          <w:lang w:val="en-US"/>
        </w:rPr>
        <w:t>Issues in Soil Remediation</w:t>
      </w:r>
      <w:bookmarkEnd w:id="100"/>
      <w:bookmarkEnd w:id="101"/>
      <w:bookmarkEnd w:id="102"/>
    </w:p>
    <w:p w14:paraId="5507EF22" w14:textId="47532FAD" w:rsidR="00000000" w:rsidRDefault="00000000" w:rsidP="005B22A6">
      <w:pPr>
        <w:pStyle w:val="ac"/>
        <w:spacing w:before="0" w:after="0"/>
        <w:jc w:val="both"/>
      </w:pPr>
      <w:r>
        <w:rPr>
          <w:rStyle w:val="a5"/>
          <w:sz w:val="28"/>
          <w:szCs w:val="28"/>
        </w:rPr>
        <w:t>Text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16C</w:t>
      </w:r>
    </w:p>
    <w:p w14:paraId="2C6DCA5D" w14:textId="65BC24E2" w:rsidR="00000000" w:rsidRDefault="00000000" w:rsidP="005B22A6">
      <w:pPr>
        <w:pStyle w:val="ac"/>
        <w:spacing w:before="0" w:after="0"/>
        <w:jc w:val="both"/>
      </w:pPr>
      <w:r>
        <w:rPr>
          <w:rStyle w:val="a5"/>
          <w:sz w:val="28"/>
          <w:szCs w:val="28"/>
        </w:rPr>
        <w:t>Прочтите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и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письменно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переведите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текст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16С</w:t>
      </w:r>
    </w:p>
    <w:p w14:paraId="0AF9118D" w14:textId="5E11FEE3" w:rsidR="00000000" w:rsidRPr="00581E31" w:rsidRDefault="00000000" w:rsidP="0046150D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Multifunctionality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proven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very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difficult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achieve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practice.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About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50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clean-up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soil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does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not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meet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multifunctionaluity</w:t>
      </w:r>
      <w:proofErr w:type="spellEnd"/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target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used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under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additional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constraints.</w:t>
      </w:r>
    </w:p>
    <w:p w14:paraId="102317CE" w14:textId="4B65D14C" w:rsidR="00000000" w:rsidRPr="00581E31" w:rsidRDefault="00000000" w:rsidP="0046150D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Achieving</w:t>
      </w:r>
      <w:r w:rsidR="007C3901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miltifunctionality</w:t>
      </w:r>
      <w:proofErr w:type="spellEnd"/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hampered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operations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technical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feasibility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constraints.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Technology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soil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developing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very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quickly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with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shift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from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radical,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hard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solutions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(such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excavate-pump-and-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treat)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biological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techniques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which,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instance,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exploit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natural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attenuation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phenomena.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However,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issues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still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mayor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constraint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soil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remediation.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High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become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both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politically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indefensible,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economically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unfeasible.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Facing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sheer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expenditures,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companies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often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applied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wait-and-see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attitude,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delaying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operations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much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possible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often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exploiting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ambiguities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guideline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possibility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some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discretionary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interpretation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law.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issue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raised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private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sector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multifunctionality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objective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systematically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disregards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efficiency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effectiveness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considerations.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companies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know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what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future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contaminated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sites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thus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question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general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principle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sites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should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cleaned-up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same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extent.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industrial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need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less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strict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measures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residential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one.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addition,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application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soft,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but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long,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techniques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significantly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cut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costs,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although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delay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soil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usage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leave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many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sites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polluted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considerable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time.</w:t>
      </w:r>
    </w:p>
    <w:p w14:paraId="2D54FB8D" w14:textId="1DAE0052" w:rsidR="00000000" w:rsidRPr="00581E31" w:rsidRDefault="00000000" w:rsidP="0046150D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Although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cost-related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matters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clear,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multifunctionality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objective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also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raise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some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concerns.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Scientists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consider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multifunctionality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soil-related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interpretation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sustainability.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implicit,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almost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universal,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assumption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cleaning-up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polluted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site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rehabilitating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degraded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area)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net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benefit.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Growing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evidence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been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provided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suggests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assumption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should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challenged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overall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balance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not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always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positive.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considering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full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cycle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lastRenderedPageBreak/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process,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recognized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process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requires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natural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resources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like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energy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clean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water,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result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transfer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pollution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other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instance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creating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air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pollution,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water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pollution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waste.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soil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thus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raises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two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types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concerns:</w:t>
      </w:r>
    </w:p>
    <w:p w14:paraId="30430F2A" w14:textId="4FE55967" w:rsidR="00000000" w:rsidRPr="00581E31" w:rsidRDefault="00000000" w:rsidP="0046150D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1.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local,</w:t>
      </w:r>
      <w:r w:rsidR="007C3901"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site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specific</w:t>
      </w:r>
      <w:proofErr w:type="gramEnd"/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concern,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related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need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reducing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contamination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below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some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safe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level.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clearly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positive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site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coin,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sense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soil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provides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net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local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benefit.</w:t>
      </w:r>
    </w:p>
    <w:p w14:paraId="17A987EA" w14:textId="50A5588C" w:rsidR="00000000" w:rsidRPr="00581E31" w:rsidRDefault="00000000" w:rsidP="0046150D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2.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regional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even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global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concern,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related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need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minimizing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scarce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resources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during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operations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spread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transfer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pollution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other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factors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negative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side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cannot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disregarded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computing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full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balance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remediation.</w:t>
      </w:r>
    </w:p>
    <w:p w14:paraId="5DCFE4B0" w14:textId="300A9932" w:rsidR="00000000" w:rsidRPr="00581E31" w:rsidRDefault="00000000" w:rsidP="0046150D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Ask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sentences:</w:t>
      </w:r>
    </w:p>
    <w:p w14:paraId="0B85151F" w14:textId="607EA72D" w:rsidR="00000000" w:rsidRPr="00581E31" w:rsidRDefault="00000000" w:rsidP="0046150D">
      <w:pPr>
        <w:spacing w:after="0" w:line="240" w:lineRule="auto"/>
        <w:ind w:firstLine="709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Multifunctionality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proven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very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difficult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achieve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practice.</w:t>
      </w:r>
    </w:p>
    <w:p w14:paraId="1DE75378" w14:textId="000E8543" w:rsidR="00000000" w:rsidRPr="00D66E5A" w:rsidRDefault="00000000" w:rsidP="00D66E5A">
      <w:pPr>
        <w:pStyle w:val="2"/>
        <w:rPr>
          <w:sz w:val="22"/>
          <w:szCs w:val="22"/>
        </w:rPr>
      </w:pPr>
      <w:bookmarkStart w:id="103" w:name="_Toc232086428"/>
      <w:bookmarkStart w:id="104" w:name="_Toc232086498"/>
      <w:bookmarkStart w:id="105" w:name="_Toc232086561"/>
      <w:r w:rsidRPr="00D66E5A">
        <w:rPr>
          <w:color w:val="000000"/>
          <w:szCs w:val="28"/>
          <w:shd w:val="clear" w:color="auto" w:fill="FFFFFF"/>
          <w:lang w:val="en-US"/>
        </w:rPr>
        <w:t>Part</w:t>
      </w:r>
      <w:r w:rsidR="007C3901" w:rsidRPr="00D66E5A">
        <w:rPr>
          <w:color w:val="000000"/>
          <w:szCs w:val="28"/>
          <w:shd w:val="clear" w:color="auto" w:fill="FFFFFF"/>
        </w:rPr>
        <w:t xml:space="preserve"> </w:t>
      </w:r>
      <w:r w:rsidR="00D66E5A" w:rsidRPr="00D66E5A">
        <w:rPr>
          <w:color w:val="000000"/>
          <w:szCs w:val="28"/>
          <w:shd w:val="clear" w:color="auto" w:fill="FFFFFF"/>
        </w:rPr>
        <w:t xml:space="preserve">4. </w:t>
      </w:r>
      <w:r w:rsidR="0046150D" w:rsidRPr="0046150D">
        <w:rPr>
          <w:color w:val="000000"/>
          <w:szCs w:val="28"/>
          <w:shd w:val="clear" w:color="auto" w:fill="FFFFFF"/>
        </w:rPr>
        <w:t xml:space="preserve">The </w:t>
      </w:r>
      <w:proofErr w:type="spellStart"/>
      <w:r w:rsidR="0046150D" w:rsidRPr="0046150D">
        <w:rPr>
          <w:color w:val="000000"/>
          <w:szCs w:val="28"/>
          <w:shd w:val="clear" w:color="auto" w:fill="FFFFFF"/>
        </w:rPr>
        <w:t>Environmental</w:t>
      </w:r>
      <w:proofErr w:type="spellEnd"/>
      <w:r w:rsidR="0046150D" w:rsidRPr="0046150D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="0046150D" w:rsidRPr="0046150D">
        <w:rPr>
          <w:color w:val="000000"/>
          <w:szCs w:val="28"/>
          <w:shd w:val="clear" w:color="auto" w:fill="FFFFFF"/>
        </w:rPr>
        <w:t>Merit</w:t>
      </w:r>
      <w:bookmarkEnd w:id="103"/>
      <w:bookmarkEnd w:id="104"/>
      <w:bookmarkEnd w:id="105"/>
      <w:proofErr w:type="spellEnd"/>
    </w:p>
    <w:p w14:paraId="4E79F47D" w14:textId="04A7F91E" w:rsidR="00000000" w:rsidRDefault="00000000" w:rsidP="005B22A6">
      <w:pPr>
        <w:pStyle w:val="ac"/>
        <w:spacing w:before="0" w:after="0"/>
        <w:jc w:val="both"/>
      </w:pPr>
      <w:r>
        <w:rPr>
          <w:rStyle w:val="a5"/>
          <w:sz w:val="28"/>
          <w:szCs w:val="28"/>
        </w:rPr>
        <w:t>18.</w:t>
      </w:r>
      <w:r w:rsidR="00D66E5A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Прочтите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и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переведите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текст</w:t>
      </w:r>
      <w:r w:rsidR="007C3901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16Д:</w:t>
      </w:r>
    </w:p>
    <w:p w14:paraId="37A54DB5" w14:textId="56902C5B" w:rsidR="00000000" w:rsidRPr="00581E31" w:rsidRDefault="00000000" w:rsidP="005B22A6">
      <w:pPr>
        <w:pStyle w:val="ac"/>
        <w:spacing w:before="0" w:after="0"/>
        <w:jc w:val="both"/>
        <w:rPr>
          <w:lang w:val="en-US"/>
        </w:rPr>
      </w:pPr>
      <w:r>
        <w:rPr>
          <w:rStyle w:val="a5"/>
          <w:sz w:val="28"/>
          <w:szCs w:val="28"/>
          <w:lang w:val="en-US"/>
        </w:rPr>
        <w:t>Text</w:t>
      </w:r>
      <w:r w:rsidR="007C3901">
        <w:rPr>
          <w:rStyle w:val="a5"/>
          <w:sz w:val="28"/>
          <w:szCs w:val="28"/>
          <w:lang w:val="en-US"/>
        </w:rPr>
        <w:t xml:space="preserve"> </w:t>
      </w:r>
      <w:r>
        <w:rPr>
          <w:rStyle w:val="a5"/>
          <w:sz w:val="28"/>
          <w:szCs w:val="28"/>
          <w:lang w:val="en-US"/>
        </w:rPr>
        <w:t>16D</w:t>
      </w:r>
      <w:r w:rsidR="007C3901">
        <w:rPr>
          <w:sz w:val="28"/>
          <w:szCs w:val="28"/>
          <w:lang w:val="en-US"/>
        </w:rPr>
        <w:t xml:space="preserve"> </w:t>
      </w:r>
    </w:p>
    <w:p w14:paraId="5BA2DA9D" w14:textId="383AB8D5" w:rsidR="00000000" w:rsidRPr="00581E31" w:rsidRDefault="00000000" w:rsidP="0046150D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rationale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behind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Merit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Perspective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clean-up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operations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determine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benefits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beyond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those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encompassed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risk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assessment.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clean-up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operation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result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scarce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resources,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such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energy,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transfer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pollution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other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compartments,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such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emissions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surface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water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during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operations,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secondary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effects,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like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emission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greenhouse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gases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due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combustion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fossil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fuels.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consequences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cannot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grasped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neither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risk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analysis,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traditional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financial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assessment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carried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out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before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remediation.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assessment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usually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does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not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include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valuation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goods,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thus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internalization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values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resources.</w:t>
      </w:r>
    </w:p>
    <w:p w14:paraId="11A9AC47" w14:textId="0F669D4B" w:rsidR="00000000" w:rsidRPr="00581E31" w:rsidRDefault="00000000" w:rsidP="0046150D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evaluation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clean-up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operations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terms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merit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based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Merit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Index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(EMI).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index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constructed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rating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performances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clean-up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against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list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measurable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aspects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aggregating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performances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with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weighting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scheme.</w:t>
      </w:r>
    </w:p>
    <w:p w14:paraId="3542E135" w14:textId="308A0B22" w:rsidR="00000000" w:rsidRPr="00581E31" w:rsidRDefault="00000000" w:rsidP="0046150D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merit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perspective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aims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quantifying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performances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candidate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cleaning-up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along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evaluation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criteria.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results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performances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based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comparison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alternatives.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Since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criteria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largely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represent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independent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concerns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cleaning-up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operations,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approach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through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additive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value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functions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applied.</w:t>
      </w:r>
    </w:p>
    <w:p w14:paraId="61C677AF" w14:textId="254A25DC" w:rsidR="00000000" w:rsidRPr="00581E31" w:rsidRDefault="00000000" w:rsidP="0046150D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overall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quality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weighted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combination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different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performances.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Intuitively,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weights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represent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relative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importance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attribute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compared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another.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higher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weight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attached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aspect,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aspect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drives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evaluation.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Weights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assessed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through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interviews.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Precise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question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answer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protocols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used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ensure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respondent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provides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weights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which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true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representation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his/her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decision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strategy.</w:t>
      </w:r>
    </w:p>
    <w:p w14:paraId="15EA4EB7" w14:textId="764E3847" w:rsidR="00000000" w:rsidRPr="00581E31" w:rsidRDefault="00000000" w:rsidP="0046150D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There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fundamental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questions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raised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approach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merit:</w:t>
      </w:r>
    </w:p>
    <w:p w14:paraId="58DA89A9" w14:textId="49181CE4" w:rsidR="00000000" w:rsidRPr="00581E31" w:rsidRDefault="00000000" w:rsidP="0046150D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lastRenderedPageBreak/>
        <w:t>1.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Does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current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practice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soil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lead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positive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balance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environment?</w:t>
      </w:r>
    </w:p>
    <w:p w14:paraId="52E007AA" w14:textId="28AC2B5B" w:rsidR="00000000" w:rsidRPr="00581E31" w:rsidRDefault="00000000" w:rsidP="0046150D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2.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Who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how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many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experts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should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interviewed?</w:t>
      </w:r>
    </w:p>
    <w:p w14:paraId="7792D47A" w14:textId="410AEB1B" w:rsidR="00000000" w:rsidRPr="00581E31" w:rsidRDefault="00000000" w:rsidP="0046150D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3.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differences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across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experts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significant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evaluation?</w:t>
      </w:r>
    </w:p>
    <w:p w14:paraId="56EE56B6" w14:textId="2ED6FA25" w:rsidR="00000000" w:rsidRPr="00581E31" w:rsidRDefault="00000000" w:rsidP="0046150D">
      <w:pPr>
        <w:pStyle w:val="ac"/>
        <w:spacing w:before="0" w:after="0"/>
        <w:ind w:firstLine="709"/>
        <w:jc w:val="both"/>
        <w:rPr>
          <w:lang w:val="en-US"/>
        </w:rPr>
      </w:pP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merit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index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shows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environmental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balance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soil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cleaning-up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cannot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assumed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positive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cases.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Instead,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should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considered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objective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cleaning-up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operations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achieved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carefully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designing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remedial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activities.</w:t>
      </w:r>
      <w:r w:rsidR="007C3901">
        <w:rPr>
          <w:sz w:val="28"/>
          <w:szCs w:val="28"/>
          <w:lang w:val="en-US"/>
        </w:rPr>
        <w:t xml:space="preserve"> </w:t>
      </w:r>
    </w:p>
    <w:p w14:paraId="108170D7" w14:textId="22A63016" w:rsidR="00000000" w:rsidRPr="00581E31" w:rsidRDefault="00000000" w:rsidP="0046150D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4.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Ask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5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types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of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questions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to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the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following</w:t>
      </w:r>
      <w:r w:rsidR="007C3901">
        <w:rPr>
          <w:rFonts w:ascii="Times New Roman" w:hAnsi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sentences:</w:t>
      </w:r>
    </w:p>
    <w:p w14:paraId="50D2B116" w14:textId="6EE88D59" w:rsidR="00000000" w:rsidRPr="00581E31" w:rsidRDefault="00000000" w:rsidP="0046150D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clean-up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operation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may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result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use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scarce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resources</w:t>
      </w:r>
    </w:p>
    <w:p w14:paraId="3DE06FAF" w14:textId="7B5647E1" w:rsidR="00000000" w:rsidRPr="00581E31" w:rsidRDefault="00000000" w:rsidP="005B22A6">
      <w:pPr>
        <w:spacing w:before="280" w:after="280" w:line="240" w:lineRule="auto"/>
        <w:jc w:val="both"/>
        <w:rPr>
          <w:lang w:val="en-US"/>
        </w:rPr>
      </w:pPr>
      <w:r>
        <w:rPr>
          <w:rStyle w:val="a5"/>
          <w:rFonts w:ascii="Times New Roman" w:hAnsi="Times New Roman"/>
          <w:sz w:val="28"/>
          <w:szCs w:val="28"/>
          <w:bdr w:val="none" w:sz="0" w:space="0" w:color="000000"/>
        </w:rPr>
        <w:t>Упражнение</w:t>
      </w:r>
      <w:r w:rsidR="007C3901">
        <w:rPr>
          <w:rStyle w:val="a5"/>
          <w:rFonts w:ascii="Times New Roman" w:hAnsi="Times New Roman"/>
          <w:sz w:val="28"/>
          <w:szCs w:val="28"/>
          <w:bdr w:val="none" w:sz="0" w:space="0" w:color="000000"/>
          <w:lang w:val="en-US"/>
        </w:rPr>
        <w:t xml:space="preserve"> </w:t>
      </w:r>
      <w:r w:rsidRPr="00581E31">
        <w:rPr>
          <w:rStyle w:val="a5"/>
          <w:rFonts w:ascii="Times New Roman" w:hAnsi="Times New Roman"/>
          <w:sz w:val="28"/>
          <w:szCs w:val="28"/>
          <w:bdr w:val="none" w:sz="0" w:space="0" w:color="000000"/>
          <w:lang w:val="en-US"/>
        </w:rPr>
        <w:t>5</w:t>
      </w:r>
      <w:r>
        <w:rPr>
          <w:rStyle w:val="a5"/>
          <w:rFonts w:ascii="Times New Roman" w:hAnsi="Times New Roman"/>
          <w:sz w:val="28"/>
          <w:szCs w:val="28"/>
          <w:bdr w:val="none" w:sz="0" w:space="0" w:color="000000"/>
          <w:lang w:val="en-US"/>
        </w:rPr>
        <w:t>.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>Put</w:t>
      </w:r>
      <w:r w:rsidR="007C3901"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>the</w:t>
      </w:r>
      <w:r w:rsidR="007C3901"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>verbs</w:t>
      </w:r>
      <w:r w:rsidR="007C3901"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>in</w:t>
      </w:r>
      <w:r w:rsidR="007C3901"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>brackets</w:t>
      </w:r>
      <w:r w:rsidR="007C3901"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>in</w:t>
      </w:r>
      <w:r w:rsidR="007C3901"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>the</w:t>
      </w:r>
      <w:r w:rsidR="007C3901"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>Past</w:t>
      </w:r>
      <w:r w:rsidR="007C3901"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>Simple</w:t>
      </w:r>
      <w:r w:rsidR="007C3901"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>or</w:t>
      </w:r>
      <w:r w:rsidR="007C3901"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>in</w:t>
      </w:r>
      <w:r w:rsidR="007C3901"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>the</w:t>
      </w:r>
      <w:r w:rsidR="007C3901"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>Present</w:t>
      </w:r>
      <w:r w:rsidR="007C3901"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rFonts w:ascii="Times New Roman" w:hAnsi="Times New Roman"/>
          <w:i w:val="0"/>
          <w:iCs w:val="0"/>
          <w:sz w:val="28"/>
          <w:szCs w:val="28"/>
          <w:bdr w:val="none" w:sz="0" w:space="0" w:color="000000"/>
          <w:lang w:val="en-US"/>
        </w:rPr>
        <w:t>Perfect.</w:t>
      </w:r>
    </w:p>
    <w:p w14:paraId="66296C7B" w14:textId="4E58F37D" w:rsidR="00000000" w:rsidRPr="00581E31" w:rsidRDefault="00000000" w:rsidP="0046150D">
      <w:pPr>
        <w:pStyle w:val="ac"/>
        <w:shd w:val="clear" w:color="auto" w:fill="FFFFFF"/>
        <w:spacing w:before="0" w:after="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1.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(change)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lot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since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left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school.</w:t>
      </w:r>
    </w:p>
    <w:p w14:paraId="5E3397B4" w14:textId="242A3B0F" w:rsidR="00000000" w:rsidRPr="00581E31" w:rsidRDefault="00000000" w:rsidP="0046150D">
      <w:pPr>
        <w:pStyle w:val="ac"/>
        <w:shd w:val="clear" w:color="auto" w:fill="FFFFFF"/>
        <w:spacing w:before="0" w:after="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2.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(see)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film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don’t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want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again.</w:t>
      </w:r>
    </w:p>
    <w:p w14:paraId="7C4FB93E" w14:textId="17B8388C" w:rsidR="00000000" w:rsidRPr="00581E31" w:rsidRDefault="00000000" w:rsidP="0046150D">
      <w:pPr>
        <w:pStyle w:val="ac"/>
        <w:shd w:val="clear" w:color="auto" w:fill="FFFFFF"/>
        <w:spacing w:before="0" w:after="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3.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Jazz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(originate)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United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States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around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1900.</w:t>
      </w:r>
    </w:p>
    <w:p w14:paraId="19826C19" w14:textId="24BC621F" w:rsidR="00000000" w:rsidRPr="00581E31" w:rsidRDefault="00000000" w:rsidP="0046150D">
      <w:pPr>
        <w:pStyle w:val="ac"/>
        <w:shd w:val="clear" w:color="auto" w:fill="FFFFFF"/>
        <w:spacing w:before="0" w:after="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4.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Tom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Hanks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(win)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Oscar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several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times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already.</w:t>
      </w:r>
    </w:p>
    <w:p w14:paraId="3B79B633" w14:textId="7E07587A" w:rsidR="00000000" w:rsidRPr="00581E31" w:rsidRDefault="00000000" w:rsidP="0046150D">
      <w:pPr>
        <w:pStyle w:val="ac"/>
        <w:shd w:val="clear" w:color="auto" w:fill="FFFFFF"/>
        <w:spacing w:before="0" w:after="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5.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Long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ago,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(build)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houses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out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wood.</w:t>
      </w:r>
    </w:p>
    <w:p w14:paraId="474FA86E" w14:textId="3206289B" w:rsidR="00000000" w:rsidRPr="00581E31" w:rsidRDefault="00000000" w:rsidP="0046150D">
      <w:pPr>
        <w:pStyle w:val="ac"/>
        <w:shd w:val="clear" w:color="auto" w:fill="FFFFFF"/>
        <w:spacing w:before="0" w:after="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6.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Scientists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still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(not/find)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cure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cancer.</w:t>
      </w:r>
    </w:p>
    <w:p w14:paraId="55FD5EFF" w14:textId="6E79B77B" w:rsidR="00000000" w:rsidRPr="00581E31" w:rsidRDefault="00000000" w:rsidP="0046150D">
      <w:pPr>
        <w:pStyle w:val="ac"/>
        <w:shd w:val="clear" w:color="auto" w:fill="FFFFFF"/>
        <w:spacing w:before="0" w:after="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7.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(eat,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never)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Chinese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food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before.</w:t>
      </w:r>
    </w:p>
    <w:p w14:paraId="74325113" w14:textId="4E6AB8C2" w:rsidR="00000000" w:rsidRPr="00581E31" w:rsidRDefault="00000000" w:rsidP="0046150D">
      <w:pPr>
        <w:pStyle w:val="ac"/>
        <w:shd w:val="clear" w:color="auto" w:fill="FFFFFF"/>
        <w:spacing w:before="0" w:after="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8.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first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job,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(be)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responsible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marketing.</w:t>
      </w:r>
    </w:p>
    <w:p w14:paraId="495D2A15" w14:textId="5859CDF0" w:rsidR="00000000" w:rsidRPr="00581E31" w:rsidRDefault="00000000" w:rsidP="0046150D">
      <w:pPr>
        <w:pStyle w:val="ac"/>
        <w:shd w:val="clear" w:color="auto" w:fill="FFFFFF"/>
        <w:spacing w:before="0" w:after="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9.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job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(apply)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required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applicants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speak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some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Japanese.</w:t>
      </w:r>
    </w:p>
    <w:p w14:paraId="16243BED" w14:textId="0D0720E8" w:rsidR="00000000" w:rsidRPr="00581E31" w:rsidRDefault="00000000" w:rsidP="0046150D">
      <w:pPr>
        <w:pStyle w:val="ac"/>
        <w:shd w:val="clear" w:color="auto" w:fill="FFFFFF"/>
        <w:spacing w:before="0" w:after="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10.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first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modern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Olympics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(take)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place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Athens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hundred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years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ago.</w:t>
      </w:r>
    </w:p>
    <w:p w14:paraId="071BB3D7" w14:textId="63DD0410" w:rsidR="00000000" w:rsidRPr="00581E31" w:rsidRDefault="00000000" w:rsidP="0046150D">
      <w:pPr>
        <w:pStyle w:val="ac"/>
        <w:shd w:val="clear" w:color="auto" w:fill="FFFFFF"/>
        <w:spacing w:before="0" w:after="20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11.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am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writing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connection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with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advertisement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which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(appear)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December.</w:t>
      </w:r>
    </w:p>
    <w:p w14:paraId="39E113F1" w14:textId="79B8C97E" w:rsidR="00000000" w:rsidRPr="00581E31" w:rsidRDefault="00000000" w:rsidP="005B22A6">
      <w:pPr>
        <w:pStyle w:val="ac"/>
        <w:shd w:val="clear" w:color="auto" w:fill="FFFFFF"/>
        <w:spacing w:before="0" w:after="0"/>
        <w:jc w:val="both"/>
        <w:textAlignment w:val="baseline"/>
        <w:rPr>
          <w:lang w:val="en-US"/>
        </w:rPr>
      </w:pPr>
      <w:r>
        <w:rPr>
          <w:rStyle w:val="a5"/>
          <w:sz w:val="28"/>
          <w:szCs w:val="28"/>
          <w:bdr w:val="none" w:sz="0" w:space="0" w:color="000000"/>
        </w:rPr>
        <w:t>Упражнение</w:t>
      </w:r>
      <w:r w:rsidR="007C3901">
        <w:rPr>
          <w:rStyle w:val="a5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5"/>
          <w:sz w:val="28"/>
          <w:szCs w:val="28"/>
          <w:bdr w:val="none" w:sz="0" w:space="0" w:color="000000"/>
          <w:lang w:val="en-US"/>
        </w:rPr>
        <w:t>10.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Complete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the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sentences.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Use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the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Present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Perfect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or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the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Past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Simple.</w:t>
      </w:r>
    </w:p>
    <w:p w14:paraId="0AC6C85D" w14:textId="5F1F46E1" w:rsidR="00000000" w:rsidRPr="00581E31" w:rsidRDefault="00000000" w:rsidP="0046150D">
      <w:pPr>
        <w:pStyle w:val="ac"/>
        <w:shd w:val="clear" w:color="auto" w:fill="FFFFFF"/>
        <w:spacing w:before="0" w:after="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My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family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(move)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from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London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Cardiff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summer,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(live)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Cardiff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seven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months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now.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miss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friends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London.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friend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called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Megan.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(meet)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primary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school,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(know)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nine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years.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Unfortunately,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(not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her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since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summer.</w:t>
      </w:r>
    </w:p>
    <w:p w14:paraId="07015A07" w14:textId="5DEE1335" w:rsidR="00000000" w:rsidRPr="00581E31" w:rsidRDefault="00000000" w:rsidP="0046150D">
      <w:pPr>
        <w:pStyle w:val="ac"/>
        <w:shd w:val="clear" w:color="auto" w:fill="FFFFFF"/>
        <w:spacing w:before="0" w:after="20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Greystone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Secondary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School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Cardiff.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(be)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school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since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September.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At</w:t>
      </w:r>
      <w:r w:rsidR="007C3901"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first</w:t>
      </w:r>
      <w:proofErr w:type="gramEnd"/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(not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like)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because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(not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have)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friends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here.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But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students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class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really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nice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I'm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happy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here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now.</w:t>
      </w:r>
    </w:p>
    <w:p w14:paraId="31F2C3DB" w14:textId="2140F2E1" w:rsidR="00000000" w:rsidRPr="0046150D" w:rsidRDefault="00000000" w:rsidP="005B22A6">
      <w:pPr>
        <w:pStyle w:val="ac"/>
        <w:shd w:val="clear" w:color="auto" w:fill="FFFFFF"/>
        <w:spacing w:before="0" w:after="0"/>
        <w:jc w:val="both"/>
        <w:textAlignment w:val="baseline"/>
        <w:rPr>
          <w:lang w:val="en-US"/>
        </w:rPr>
      </w:pPr>
      <w:r>
        <w:rPr>
          <w:rStyle w:val="a5"/>
          <w:sz w:val="28"/>
          <w:szCs w:val="28"/>
          <w:bdr w:val="none" w:sz="0" w:space="0" w:color="000000"/>
        </w:rPr>
        <w:t>Упражнение</w:t>
      </w:r>
      <w:r w:rsidR="007C3901">
        <w:rPr>
          <w:rStyle w:val="a5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5"/>
          <w:sz w:val="28"/>
          <w:szCs w:val="28"/>
          <w:bdr w:val="none" w:sz="0" w:space="0" w:color="000000"/>
          <w:lang w:val="en-US"/>
        </w:rPr>
        <w:t>11.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Correct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the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mistakes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in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these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sentences.</w:t>
      </w:r>
      <w:r w:rsidR="0046150D" w:rsidRPr="0046150D">
        <w:rPr>
          <w:lang w:val="en-US"/>
        </w:rPr>
        <w:t xml:space="preserve"> </w:t>
      </w:r>
      <w:r>
        <w:rPr>
          <w:sz w:val="28"/>
          <w:szCs w:val="28"/>
        </w:rPr>
        <w:t>We</w:t>
      </w:r>
      <w:r w:rsidR="007C390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lived</w:t>
      </w:r>
      <w:proofErr w:type="spellEnd"/>
      <w:r w:rsidR="007C390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here</w:t>
      </w:r>
      <w:proofErr w:type="spellEnd"/>
      <w:r w:rsidR="007C390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since</w:t>
      </w:r>
      <w:proofErr w:type="spellEnd"/>
      <w:r w:rsidR="007C3901">
        <w:rPr>
          <w:sz w:val="28"/>
          <w:szCs w:val="28"/>
        </w:rPr>
        <w:t xml:space="preserve"> </w:t>
      </w:r>
      <w:r>
        <w:rPr>
          <w:sz w:val="28"/>
          <w:szCs w:val="28"/>
        </w:rPr>
        <w:t>1997.</w:t>
      </w:r>
    </w:p>
    <w:p w14:paraId="49507117" w14:textId="35AB0AF2" w:rsidR="00000000" w:rsidRPr="00581E31" w:rsidRDefault="00000000" w:rsidP="0046150D">
      <w:pPr>
        <w:numPr>
          <w:ilvl w:val="0"/>
          <w:numId w:val="2"/>
        </w:numPr>
        <w:shd w:val="clear" w:color="auto" w:fill="FFFFFF"/>
        <w:tabs>
          <w:tab w:val="clear" w:pos="567"/>
          <w:tab w:val="left" w:pos="993"/>
        </w:tabs>
        <w:spacing w:after="0" w:line="240" w:lineRule="auto"/>
        <w:ind w:left="0" w:firstLine="720"/>
        <w:jc w:val="both"/>
        <w:textAlignment w:val="baseline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I've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been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ill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since</w:t>
      </w:r>
      <w:proofErr w:type="gram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two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days.</w:t>
      </w:r>
    </w:p>
    <w:p w14:paraId="2E0F529A" w14:textId="64411582" w:rsidR="00000000" w:rsidRPr="00581E31" w:rsidRDefault="00000000" w:rsidP="0046150D">
      <w:pPr>
        <w:numPr>
          <w:ilvl w:val="0"/>
          <w:numId w:val="2"/>
        </w:numPr>
        <w:shd w:val="clear" w:color="auto" w:fill="FFFFFF"/>
        <w:tabs>
          <w:tab w:val="clear" w:pos="567"/>
          <w:tab w:val="left" w:pos="993"/>
        </w:tabs>
        <w:spacing w:after="0" w:line="240" w:lineRule="auto"/>
        <w:ind w:left="0" w:firstLine="720"/>
        <w:jc w:val="both"/>
        <w:textAlignment w:val="baseline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How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long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you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know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him?</w:t>
      </w:r>
    </w:p>
    <w:p w14:paraId="1CE0B038" w14:textId="5C98BF58" w:rsidR="00000000" w:rsidRPr="00581E31" w:rsidRDefault="00000000" w:rsidP="0046150D">
      <w:pPr>
        <w:numPr>
          <w:ilvl w:val="0"/>
          <w:numId w:val="2"/>
        </w:numPr>
        <w:shd w:val="clear" w:color="auto" w:fill="FFFFFF"/>
        <w:tabs>
          <w:tab w:val="clear" w:pos="567"/>
          <w:tab w:val="left" w:pos="993"/>
        </w:tabs>
        <w:spacing w:after="0" w:line="240" w:lineRule="auto"/>
        <w:ind w:left="0" w:firstLine="720"/>
        <w:jc w:val="both"/>
        <w:textAlignment w:val="baseline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Susie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seen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good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film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night.</w:t>
      </w:r>
    </w:p>
    <w:p w14:paraId="72D518C0" w14:textId="1B82A9FD" w:rsidR="00000000" w:rsidRPr="00581E31" w:rsidRDefault="00000000" w:rsidP="0046150D">
      <w:pPr>
        <w:numPr>
          <w:ilvl w:val="0"/>
          <w:numId w:val="2"/>
        </w:numPr>
        <w:shd w:val="clear" w:color="auto" w:fill="FFFFFF"/>
        <w:tabs>
          <w:tab w:val="clear" w:pos="567"/>
          <w:tab w:val="left" w:pos="993"/>
        </w:tabs>
        <w:spacing w:after="0" w:line="240" w:lineRule="auto"/>
        <w:ind w:left="0" w:firstLine="720"/>
        <w:jc w:val="both"/>
        <w:textAlignment w:val="baseline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We've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finished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our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homework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just.</w:t>
      </w:r>
    </w:p>
    <w:p w14:paraId="0FB5360D" w14:textId="191CFEF4" w:rsidR="00000000" w:rsidRPr="0046150D" w:rsidRDefault="00000000" w:rsidP="0046150D">
      <w:pPr>
        <w:numPr>
          <w:ilvl w:val="0"/>
          <w:numId w:val="2"/>
        </w:numPr>
        <w:shd w:val="clear" w:color="auto" w:fill="FFFFFF"/>
        <w:tabs>
          <w:tab w:val="clear" w:pos="567"/>
          <w:tab w:val="left" w:pos="993"/>
        </w:tabs>
        <w:spacing w:line="240" w:lineRule="auto"/>
        <w:ind w:left="0" w:firstLine="720"/>
        <w:jc w:val="both"/>
        <w:textAlignment w:val="baseline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I've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already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wrote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three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letters.</w:t>
      </w:r>
    </w:p>
    <w:p w14:paraId="35E7409A" w14:textId="656DB12F" w:rsidR="00000000" w:rsidRPr="00581E31" w:rsidRDefault="00000000" w:rsidP="005B22A6">
      <w:pPr>
        <w:pStyle w:val="ac"/>
        <w:shd w:val="clear" w:color="auto" w:fill="FFFFFF"/>
        <w:spacing w:before="0" w:after="0"/>
        <w:jc w:val="both"/>
        <w:textAlignment w:val="baseline"/>
        <w:rPr>
          <w:lang w:val="en-US"/>
        </w:rPr>
      </w:pPr>
      <w:r>
        <w:rPr>
          <w:rStyle w:val="a5"/>
          <w:sz w:val="28"/>
          <w:szCs w:val="28"/>
          <w:bdr w:val="none" w:sz="0" w:space="0" w:color="000000"/>
        </w:rPr>
        <w:lastRenderedPageBreak/>
        <w:t>Упражнение</w:t>
      </w:r>
      <w:r w:rsidR="007C3901">
        <w:rPr>
          <w:rStyle w:val="a5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5"/>
          <w:sz w:val="28"/>
          <w:szCs w:val="28"/>
          <w:bdr w:val="none" w:sz="0" w:space="0" w:color="000000"/>
          <w:lang w:val="en-US"/>
        </w:rPr>
        <w:t>12.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Complete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the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sentences.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Use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the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Present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Perfect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or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the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Past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Simple.</w:t>
      </w:r>
    </w:p>
    <w:p w14:paraId="03A63069" w14:textId="401BF81B" w:rsidR="00000000" w:rsidRPr="00581E31" w:rsidRDefault="00000000" w:rsidP="0046150D">
      <w:pPr>
        <w:pStyle w:val="ac"/>
        <w:shd w:val="clear" w:color="auto" w:fill="FFFFFF"/>
        <w:spacing w:before="0" w:after="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Helen: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That's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nice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tennis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racket.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new?</w:t>
      </w:r>
    </w:p>
    <w:p w14:paraId="199BE52B" w14:textId="01605EFD" w:rsidR="00000000" w:rsidRPr="00581E31" w:rsidRDefault="00000000" w:rsidP="0046150D">
      <w:pPr>
        <w:pStyle w:val="ac"/>
        <w:shd w:val="clear" w:color="auto" w:fill="FFFFFF"/>
        <w:spacing w:before="0" w:after="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Andy: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No,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(I/have)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________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about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year,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but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I/not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play)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_______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with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very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much.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I/buy)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________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Florida.</w:t>
      </w:r>
    </w:p>
    <w:p w14:paraId="0CB35EDE" w14:textId="61C669C8" w:rsidR="00000000" w:rsidRPr="00581E31" w:rsidRDefault="00000000" w:rsidP="0046150D">
      <w:pPr>
        <w:pStyle w:val="ac"/>
        <w:shd w:val="clear" w:color="auto" w:fill="FFFFFF"/>
        <w:spacing w:before="0" w:after="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Helen: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When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you/go)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________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America?</w:t>
      </w:r>
    </w:p>
    <w:p w14:paraId="584B1F9F" w14:textId="78B5FF8E" w:rsidR="00000000" w:rsidRPr="00581E31" w:rsidRDefault="00000000" w:rsidP="0046150D">
      <w:pPr>
        <w:pStyle w:val="ac"/>
        <w:shd w:val="clear" w:color="auto" w:fill="FFFFFF"/>
        <w:spacing w:before="0" w:after="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Andy: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I/go)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________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there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with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family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spring.</w:t>
      </w:r>
    </w:p>
    <w:p w14:paraId="550900B6" w14:textId="1BD9BA52" w:rsidR="00000000" w:rsidRPr="00581E31" w:rsidRDefault="00000000" w:rsidP="0046150D">
      <w:pPr>
        <w:pStyle w:val="ac"/>
        <w:shd w:val="clear" w:color="auto" w:fill="FFFFFF"/>
        <w:spacing w:before="0" w:after="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Helen: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What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was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like?</w:t>
      </w:r>
    </w:p>
    <w:p w14:paraId="556D19D0" w14:textId="2B66BC2F" w:rsidR="00000000" w:rsidRPr="00581E31" w:rsidRDefault="00000000" w:rsidP="0046150D">
      <w:pPr>
        <w:pStyle w:val="ac"/>
        <w:shd w:val="clear" w:color="auto" w:fill="FFFFFF"/>
        <w:spacing w:before="0" w:after="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Andy: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Great!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(I/stay)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___________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with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my</w:t>
      </w:r>
      <w:r w:rsidR="007C3901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penfriend</w:t>
      </w:r>
      <w:proofErr w:type="spellEnd"/>
      <w:r>
        <w:rPr>
          <w:sz w:val="28"/>
          <w:szCs w:val="28"/>
          <w:lang w:val="en-US"/>
        </w:rPr>
        <w:t>.</w:t>
      </w:r>
    </w:p>
    <w:p w14:paraId="55841648" w14:textId="2BC41845" w:rsidR="00000000" w:rsidRPr="00581E31" w:rsidRDefault="00000000" w:rsidP="0046150D">
      <w:pPr>
        <w:pStyle w:val="ac"/>
        <w:shd w:val="clear" w:color="auto" w:fill="FFFFFF"/>
        <w:spacing w:before="0" w:after="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Helen: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your</w:t>
      </w:r>
      <w:r w:rsidR="007C3901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penfriend</w:t>
      </w:r>
      <w:proofErr w:type="spellEnd"/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American?</w:t>
      </w:r>
    </w:p>
    <w:p w14:paraId="47579A34" w14:textId="5B9CAB90" w:rsidR="00000000" w:rsidRPr="00581E31" w:rsidRDefault="00000000" w:rsidP="0046150D">
      <w:pPr>
        <w:pStyle w:val="ac"/>
        <w:shd w:val="clear" w:color="auto" w:fill="FFFFFF"/>
        <w:spacing w:before="0" w:after="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Andy: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Yes.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I/have)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________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American</w:t>
      </w:r>
      <w:r w:rsidR="007C3901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penfriend</w:t>
      </w:r>
      <w:proofErr w:type="spellEnd"/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for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two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years.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(he/come)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__________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England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last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summer.</w:t>
      </w:r>
    </w:p>
    <w:p w14:paraId="06C392C3" w14:textId="48AE61B0" w:rsidR="00000000" w:rsidRPr="00581E31" w:rsidRDefault="00000000" w:rsidP="0046150D">
      <w:pPr>
        <w:pStyle w:val="ac"/>
        <w:shd w:val="clear" w:color="auto" w:fill="FFFFFF"/>
        <w:spacing w:before="0" w:after="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Helen: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(I/not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meet)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_______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him.</w:t>
      </w:r>
    </w:p>
    <w:p w14:paraId="17E1FC76" w14:textId="5756584A" w:rsidR="00000000" w:rsidRPr="00581E31" w:rsidRDefault="00000000" w:rsidP="0046150D">
      <w:pPr>
        <w:pStyle w:val="ac"/>
        <w:shd w:val="clear" w:color="auto" w:fill="FFFFFF"/>
        <w:spacing w:before="0" w:after="0"/>
        <w:ind w:firstLine="709"/>
        <w:jc w:val="both"/>
        <w:textAlignment w:val="baseline"/>
        <w:rPr>
          <w:lang w:val="en-US"/>
        </w:rPr>
      </w:pPr>
      <w:r>
        <w:rPr>
          <w:sz w:val="28"/>
          <w:szCs w:val="28"/>
          <w:lang w:val="en-US"/>
        </w:rPr>
        <w:t>And</w:t>
      </w:r>
      <w:r>
        <w:rPr>
          <w:sz w:val="28"/>
          <w:szCs w:val="28"/>
        </w:rPr>
        <w:t>у</w:t>
      </w:r>
      <w:r>
        <w:rPr>
          <w:sz w:val="28"/>
          <w:szCs w:val="28"/>
          <w:lang w:val="en-US"/>
        </w:rPr>
        <w:t>: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No,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(you/be)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holiday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="007C390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Turkey.</w:t>
      </w:r>
    </w:p>
    <w:p w14:paraId="1715AA82" w14:textId="26F505E3" w:rsidR="00000000" w:rsidRPr="00581E31" w:rsidRDefault="00000000" w:rsidP="0046150D">
      <w:pPr>
        <w:pStyle w:val="ac"/>
        <w:shd w:val="clear" w:color="auto" w:fill="FFFFFF"/>
        <w:spacing w:before="200" w:after="0"/>
        <w:jc w:val="both"/>
        <w:textAlignment w:val="baseline"/>
        <w:rPr>
          <w:lang w:val="en-US"/>
        </w:rPr>
      </w:pPr>
      <w:r>
        <w:rPr>
          <w:rStyle w:val="a5"/>
          <w:sz w:val="28"/>
          <w:szCs w:val="28"/>
          <w:bdr w:val="none" w:sz="0" w:space="0" w:color="000000"/>
        </w:rPr>
        <w:t>Упражнение</w:t>
      </w:r>
      <w:r w:rsidR="007C3901">
        <w:rPr>
          <w:rStyle w:val="a5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5"/>
          <w:sz w:val="28"/>
          <w:szCs w:val="28"/>
          <w:bdr w:val="none" w:sz="0" w:space="0" w:color="000000"/>
          <w:lang w:val="en-US"/>
        </w:rPr>
        <w:t>13.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Choose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the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correct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form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of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the</w:t>
      </w:r>
      <w:r w:rsidR="007C3901"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 xml:space="preserve"> </w:t>
      </w:r>
      <w:r>
        <w:rPr>
          <w:rStyle w:val="a7"/>
          <w:i w:val="0"/>
          <w:iCs w:val="0"/>
          <w:sz w:val="28"/>
          <w:szCs w:val="28"/>
          <w:bdr w:val="none" w:sz="0" w:space="0" w:color="000000"/>
          <w:lang w:val="en-US"/>
        </w:rPr>
        <w:t>verb.</w:t>
      </w:r>
    </w:p>
    <w:p w14:paraId="353B03CF" w14:textId="2A11F4A1" w:rsidR="00000000" w:rsidRPr="00581E31" w:rsidRDefault="00000000" w:rsidP="0046150D">
      <w:pPr>
        <w:numPr>
          <w:ilvl w:val="0"/>
          <w:numId w:val="3"/>
        </w:numPr>
        <w:shd w:val="clear" w:color="auto" w:fill="FFFFFF"/>
        <w:tabs>
          <w:tab w:val="clear" w:pos="567"/>
          <w:tab w:val="left" w:pos="993"/>
        </w:tabs>
        <w:spacing w:after="0" w:line="240" w:lineRule="auto"/>
        <w:ind w:left="0" w:firstLine="720"/>
        <w:jc w:val="both"/>
        <w:textAlignment w:val="baseline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We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went/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‘ve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been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seaside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last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summer.</w:t>
      </w:r>
    </w:p>
    <w:p w14:paraId="340DFA16" w14:textId="3FB6195F" w:rsidR="00000000" w:rsidRPr="00581E31" w:rsidRDefault="00000000" w:rsidP="0046150D">
      <w:pPr>
        <w:numPr>
          <w:ilvl w:val="0"/>
          <w:numId w:val="3"/>
        </w:numPr>
        <w:shd w:val="clear" w:color="auto" w:fill="FFFFFF"/>
        <w:tabs>
          <w:tab w:val="clear" w:pos="567"/>
          <w:tab w:val="left" w:pos="993"/>
        </w:tabs>
        <w:spacing w:after="0" w:line="240" w:lineRule="auto"/>
        <w:ind w:left="0" w:firstLine="720"/>
        <w:jc w:val="both"/>
        <w:textAlignment w:val="baseline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finished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‘ve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finished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homework.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out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now?</w:t>
      </w:r>
    </w:p>
    <w:p w14:paraId="173FE853" w14:textId="57CCC768" w:rsidR="00000000" w:rsidRPr="00581E31" w:rsidRDefault="00000000" w:rsidP="0046150D">
      <w:pPr>
        <w:numPr>
          <w:ilvl w:val="0"/>
          <w:numId w:val="3"/>
        </w:numPr>
        <w:shd w:val="clear" w:color="auto" w:fill="FFFFFF"/>
        <w:tabs>
          <w:tab w:val="clear" w:pos="567"/>
          <w:tab w:val="left" w:pos="993"/>
        </w:tabs>
        <w:spacing w:after="0" w:line="240" w:lineRule="auto"/>
        <w:ind w:left="0" w:firstLine="720"/>
        <w:jc w:val="both"/>
        <w:textAlignment w:val="baseline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/‘ve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been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ill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three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months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ago.</w:t>
      </w:r>
    </w:p>
    <w:p w14:paraId="09C072D3" w14:textId="0254ECFD" w:rsidR="00000000" w:rsidRDefault="00000000" w:rsidP="0046150D">
      <w:pPr>
        <w:numPr>
          <w:ilvl w:val="0"/>
          <w:numId w:val="3"/>
        </w:numPr>
        <w:shd w:val="clear" w:color="auto" w:fill="FFFFFF"/>
        <w:tabs>
          <w:tab w:val="clear" w:pos="567"/>
          <w:tab w:val="left" w:pos="993"/>
        </w:tabs>
        <w:spacing w:after="0" w:line="240" w:lineRule="auto"/>
        <w:ind w:left="0" w:firstLine="720"/>
        <w:jc w:val="both"/>
        <w:textAlignment w:val="baseline"/>
      </w:pPr>
      <w:r>
        <w:rPr>
          <w:rFonts w:ascii="Times New Roman" w:hAnsi="Times New Roman"/>
          <w:sz w:val="28"/>
          <w:szCs w:val="28"/>
          <w:lang w:val="en-US"/>
        </w:rPr>
        <w:t>Have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you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been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Did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you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shop?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I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need</w:t>
      </w:r>
      <w:proofErr w:type="spellEnd"/>
      <w:r w:rsidR="007C3901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some</w:t>
      </w:r>
      <w:proofErr w:type="spellEnd"/>
      <w:r w:rsidR="007C3901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stamps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701C4BF" w14:textId="2E8D3FD3" w:rsidR="00000000" w:rsidRPr="00581E31" w:rsidRDefault="00000000" w:rsidP="0046150D">
      <w:pPr>
        <w:numPr>
          <w:ilvl w:val="0"/>
          <w:numId w:val="3"/>
        </w:numPr>
        <w:shd w:val="clear" w:color="auto" w:fill="FFFFFF"/>
        <w:tabs>
          <w:tab w:val="clear" w:pos="567"/>
          <w:tab w:val="left" w:pos="993"/>
        </w:tabs>
        <w:spacing w:after="0" w:line="240" w:lineRule="auto"/>
        <w:ind w:left="0" w:firstLine="720"/>
        <w:jc w:val="both"/>
        <w:textAlignment w:val="baseline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My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hobby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fishing.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I’ve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caught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caught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lot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fish.</w:t>
      </w:r>
    </w:p>
    <w:p w14:paraId="59E5A0C9" w14:textId="26AE1AFE" w:rsidR="00000000" w:rsidRPr="00581E31" w:rsidRDefault="00000000" w:rsidP="0046150D">
      <w:pPr>
        <w:numPr>
          <w:ilvl w:val="0"/>
          <w:numId w:val="3"/>
        </w:numPr>
        <w:shd w:val="clear" w:color="auto" w:fill="FFFFFF"/>
        <w:tabs>
          <w:tab w:val="clear" w:pos="567"/>
          <w:tab w:val="left" w:pos="993"/>
        </w:tabs>
        <w:spacing w:after="0" w:line="240" w:lineRule="auto"/>
        <w:ind w:left="0" w:firstLine="720"/>
        <w:jc w:val="both"/>
        <w:textAlignment w:val="baseline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Jenny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Oxford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today,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but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/has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been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London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yesterday.</w:t>
      </w:r>
    </w:p>
    <w:p w14:paraId="59563136" w14:textId="22394B76" w:rsidR="00000000" w:rsidRPr="00581E31" w:rsidRDefault="00000000" w:rsidP="0046150D">
      <w:pPr>
        <w:numPr>
          <w:ilvl w:val="0"/>
          <w:numId w:val="3"/>
        </w:numPr>
        <w:shd w:val="clear" w:color="auto" w:fill="FFFFFF"/>
        <w:tabs>
          <w:tab w:val="clear" w:pos="567"/>
          <w:tab w:val="left" w:pos="993"/>
        </w:tabs>
        <w:spacing w:after="0" w:line="240" w:lineRule="auto"/>
        <w:ind w:left="0" w:firstLine="720"/>
        <w:jc w:val="both"/>
        <w:textAlignment w:val="baseline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played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/'ve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played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basketball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when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younger,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but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don’t</w:t>
      </w:r>
      <w:proofErr w:type="gramEnd"/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play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now.</w:t>
      </w:r>
    </w:p>
    <w:p w14:paraId="5AAAB790" w14:textId="5A339E7A" w:rsidR="00000000" w:rsidRPr="00581E31" w:rsidRDefault="00000000" w:rsidP="0046150D">
      <w:pPr>
        <w:numPr>
          <w:ilvl w:val="0"/>
          <w:numId w:val="3"/>
        </w:numPr>
        <w:shd w:val="clear" w:color="auto" w:fill="FFFFFF"/>
        <w:tabs>
          <w:tab w:val="clear" w:pos="567"/>
          <w:tab w:val="left" w:pos="993"/>
        </w:tabs>
        <w:spacing w:after="0" w:line="240" w:lineRule="auto"/>
        <w:ind w:left="0" w:firstLine="720"/>
        <w:jc w:val="both"/>
        <w:textAlignment w:val="baseline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I’ve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already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seen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already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saw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'Shrek'.</w:t>
      </w:r>
    </w:p>
    <w:p w14:paraId="6250EC12" w14:textId="2DE3992A" w:rsidR="00000000" w:rsidRPr="00581E31" w:rsidRDefault="00000000" w:rsidP="0046150D">
      <w:pPr>
        <w:numPr>
          <w:ilvl w:val="0"/>
          <w:numId w:val="3"/>
        </w:numPr>
        <w:shd w:val="clear" w:color="auto" w:fill="FFFFFF"/>
        <w:tabs>
          <w:tab w:val="clear" w:pos="567"/>
          <w:tab w:val="left" w:pos="993"/>
        </w:tabs>
        <w:spacing w:after="0" w:line="240" w:lineRule="auto"/>
        <w:ind w:left="0" w:firstLine="720"/>
        <w:jc w:val="both"/>
        <w:textAlignment w:val="baseline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Julie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been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ill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since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Tuesday.</w:t>
      </w:r>
    </w:p>
    <w:p w14:paraId="557D69CC" w14:textId="774B2DDA" w:rsidR="00000000" w:rsidRPr="00581E31" w:rsidRDefault="00000000" w:rsidP="0046150D">
      <w:pPr>
        <w:numPr>
          <w:ilvl w:val="0"/>
          <w:numId w:val="3"/>
        </w:numPr>
        <w:shd w:val="clear" w:color="auto" w:fill="FFFFFF"/>
        <w:tabs>
          <w:tab w:val="clear" w:pos="567"/>
          <w:tab w:val="left" w:pos="993"/>
        </w:tabs>
        <w:spacing w:after="0" w:line="240" w:lineRule="auto"/>
        <w:ind w:left="0" w:firstLine="720"/>
        <w:jc w:val="both"/>
        <w:textAlignment w:val="baseline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didn't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see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haven't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seen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Josh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since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1998.</w:t>
      </w:r>
    </w:p>
    <w:p w14:paraId="4750893B" w14:textId="32927F6A" w:rsidR="00000000" w:rsidRDefault="00000000" w:rsidP="0046150D">
      <w:pPr>
        <w:numPr>
          <w:ilvl w:val="0"/>
          <w:numId w:val="3"/>
        </w:numPr>
        <w:shd w:val="clear" w:color="auto" w:fill="FFFFFF"/>
        <w:tabs>
          <w:tab w:val="clear" w:pos="567"/>
          <w:tab w:val="left" w:pos="993"/>
        </w:tabs>
        <w:spacing w:after="0" w:line="240" w:lineRule="auto"/>
        <w:ind w:left="0" w:firstLine="720"/>
        <w:jc w:val="both"/>
        <w:textAlignment w:val="baseline"/>
      </w:pPr>
      <w:r>
        <w:rPr>
          <w:rFonts w:ascii="Times New Roman" w:hAnsi="Times New Roman"/>
          <w:sz w:val="28"/>
          <w:szCs w:val="28"/>
          <w:lang w:val="en-US"/>
        </w:rPr>
        <w:t>We've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stayed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stayed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our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grandparents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three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days.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We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arrived</w:t>
      </w:r>
      <w:proofErr w:type="spellEnd"/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home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yesterday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77AD7944" w14:textId="686CB49D" w:rsidR="00000000" w:rsidRPr="00581E31" w:rsidRDefault="00000000" w:rsidP="0046150D">
      <w:pPr>
        <w:numPr>
          <w:ilvl w:val="0"/>
          <w:numId w:val="3"/>
        </w:numPr>
        <w:shd w:val="clear" w:color="auto" w:fill="FFFFFF"/>
        <w:tabs>
          <w:tab w:val="clear" w:pos="567"/>
          <w:tab w:val="left" w:pos="993"/>
        </w:tabs>
        <w:spacing w:after="0" w:line="240" w:lineRule="auto"/>
        <w:ind w:left="0" w:firstLine="720"/>
        <w:jc w:val="both"/>
        <w:textAlignment w:val="baseline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dog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went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has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gone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sleep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hour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ago.</w:t>
      </w:r>
    </w:p>
    <w:p w14:paraId="551227ED" w14:textId="7636FB2E" w:rsidR="00000000" w:rsidRDefault="00000000" w:rsidP="0046150D">
      <w:pPr>
        <w:numPr>
          <w:ilvl w:val="0"/>
          <w:numId w:val="3"/>
        </w:numPr>
        <w:shd w:val="clear" w:color="auto" w:fill="FFFFFF"/>
        <w:tabs>
          <w:tab w:val="clear" w:pos="567"/>
          <w:tab w:val="left" w:pos="993"/>
        </w:tabs>
        <w:spacing w:after="0" w:line="240" w:lineRule="auto"/>
        <w:ind w:left="0" w:firstLine="720"/>
        <w:jc w:val="both"/>
        <w:textAlignment w:val="baseline"/>
      </w:pP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had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‘ve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had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cat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two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years.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Its</w:t>
      </w:r>
      <w:proofErr w:type="spellEnd"/>
      <w:r w:rsidR="007C3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name</w:t>
      </w:r>
      <w:r w:rsidR="007C3901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is</w:t>
      </w:r>
      <w:proofErr w:type="spellEnd"/>
      <w:r w:rsidR="007C3901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Willis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492A39D" w14:textId="5E72D89E" w:rsidR="00000000" w:rsidRPr="00581E31" w:rsidRDefault="00000000" w:rsidP="0046150D">
      <w:pPr>
        <w:numPr>
          <w:ilvl w:val="0"/>
          <w:numId w:val="3"/>
        </w:numPr>
        <w:shd w:val="clear" w:color="auto" w:fill="FFFFFF"/>
        <w:tabs>
          <w:tab w:val="clear" w:pos="567"/>
          <w:tab w:val="left" w:pos="993"/>
        </w:tabs>
        <w:spacing w:after="0" w:line="240" w:lineRule="auto"/>
        <w:ind w:left="0" w:firstLine="720"/>
        <w:jc w:val="both"/>
        <w:textAlignment w:val="baseline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I’ve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waited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waited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bus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for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twenty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minutes.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Then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decided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="007C390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walk.</w:t>
      </w:r>
    </w:p>
    <w:p w14:paraId="00F68264" w14:textId="20649475" w:rsidR="00000000" w:rsidRDefault="00D66E5A" w:rsidP="00D66E5A">
      <w:pPr>
        <w:pStyle w:val="1"/>
      </w:pPr>
      <w:r>
        <w:rPr>
          <w:szCs w:val="28"/>
          <w:lang w:val="en-US"/>
        </w:rPr>
        <w:br w:type="page"/>
      </w:r>
      <w:bookmarkStart w:id="106" w:name="_Toc232086429"/>
      <w:bookmarkStart w:id="107" w:name="_Toc232086499"/>
      <w:bookmarkStart w:id="108" w:name="_Toc232086562"/>
      <w:r w:rsidR="0046150D">
        <w:rPr>
          <w:szCs w:val="28"/>
          <w:lang w:val="en-US"/>
        </w:rPr>
        <w:lastRenderedPageBreak/>
        <w:t>Bibliography</w:t>
      </w:r>
      <w:bookmarkEnd w:id="106"/>
      <w:bookmarkEnd w:id="107"/>
      <w:bookmarkEnd w:id="108"/>
    </w:p>
    <w:p w14:paraId="6FF62B0E" w14:textId="6AF0B2B9" w:rsidR="00DB7091" w:rsidRDefault="00000000" w:rsidP="00D66E5A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>1.</w:t>
      </w:r>
      <w:r w:rsidR="007C390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>Веселовская,</w:t>
      </w:r>
      <w:r w:rsidR="007C390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>Наталия</w:t>
      </w:r>
      <w:r w:rsidR="007C390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>Григорьевна.</w:t>
      </w:r>
      <w:r w:rsidR="00D66E5A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Английский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язык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для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специальностей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"Землеустройство"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"Земельный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кадастр"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учебное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пособие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для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студентов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вузов,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направлению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"Землеустройство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кадастры"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специальностям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"Землеустройство",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"Земельный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кадастр",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"Городской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кадастр"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Веселовская.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Москва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Академия,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2009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(Саратов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Саратовский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полиграфкомбинат).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201,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[1]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с.;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см.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(Высшее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профессиональное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образование).;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ISBN</w:t>
      </w:r>
      <w:r w:rsidR="007C3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978-5-7695-5792-7</w:t>
      </w:r>
    </w:p>
    <w:sectPr w:rsidR="00DB7091" w:rsidSect="00581E31">
      <w:footerReference w:type="default" r:id="rId8"/>
      <w:pgSz w:w="11906" w:h="16838"/>
      <w:pgMar w:top="1134" w:right="1134" w:bottom="1134" w:left="1134" w:header="720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0015E" w14:textId="77777777" w:rsidR="00DB7091" w:rsidRDefault="00DB7091">
      <w:pPr>
        <w:spacing w:after="0" w:line="240" w:lineRule="auto"/>
      </w:pPr>
      <w:r>
        <w:separator/>
      </w:r>
    </w:p>
  </w:endnote>
  <w:endnote w:type="continuationSeparator" w:id="0">
    <w:p w14:paraId="5B40B3C6" w14:textId="77777777" w:rsidR="00DB7091" w:rsidRDefault="00DB7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63ADB" w14:textId="71209FFF" w:rsidR="00000000" w:rsidRPr="0046150D" w:rsidRDefault="0046150D" w:rsidP="0046150D">
    <w:pPr>
      <w:pStyle w:val="ae"/>
      <w:jc w:val="center"/>
      <w:rPr>
        <w:rFonts w:ascii="Times New Roman" w:hAnsi="Times New Roman"/>
        <w:sz w:val="24"/>
        <w:szCs w:val="24"/>
        <w:lang w:val="en-US"/>
      </w:rPr>
    </w:pPr>
    <w:r w:rsidRPr="0046150D">
      <w:rPr>
        <w:rFonts w:ascii="Times New Roman" w:hAnsi="Times New Roman"/>
        <w:sz w:val="24"/>
        <w:szCs w:val="24"/>
      </w:rPr>
      <w:fldChar w:fldCharType="begin"/>
    </w:r>
    <w:r w:rsidRPr="0046150D">
      <w:rPr>
        <w:rFonts w:ascii="Times New Roman" w:hAnsi="Times New Roman"/>
        <w:sz w:val="24"/>
        <w:szCs w:val="24"/>
      </w:rPr>
      <w:instrText>PAGE   \* MERGEFORMAT</w:instrText>
    </w:r>
    <w:r w:rsidRPr="0046150D">
      <w:rPr>
        <w:rFonts w:ascii="Times New Roman" w:hAnsi="Times New Roman"/>
        <w:sz w:val="24"/>
        <w:szCs w:val="24"/>
      </w:rPr>
      <w:fldChar w:fldCharType="separate"/>
    </w:r>
    <w:r w:rsidRPr="0046150D">
      <w:rPr>
        <w:rFonts w:ascii="Times New Roman" w:hAnsi="Times New Roman"/>
        <w:sz w:val="24"/>
        <w:szCs w:val="24"/>
      </w:rPr>
      <w:t>2</w:t>
    </w:r>
    <w:r w:rsidRPr="0046150D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596FF" w14:textId="77777777" w:rsidR="00DB7091" w:rsidRDefault="00DB7091">
      <w:pPr>
        <w:spacing w:after="0" w:line="240" w:lineRule="auto"/>
      </w:pPr>
      <w:r>
        <w:separator/>
      </w:r>
    </w:p>
  </w:footnote>
  <w:footnote w:type="continuationSeparator" w:id="0">
    <w:p w14:paraId="66BA6774" w14:textId="77777777" w:rsidR="00DB7091" w:rsidRDefault="00DB7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7"/>
        </w:tabs>
        <w:ind w:left="720" w:hanging="360"/>
      </w:pPr>
      <w:rPr>
        <w:rFonts w:ascii="Times New Roman" w:hAnsi="Times New Roman" w:cs="Times New Roman"/>
        <w:sz w:val="28"/>
        <w:szCs w:val="28"/>
        <w:lang w:val="en-U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567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9314866">
    <w:abstractNumId w:val="0"/>
  </w:num>
  <w:num w:numId="2" w16cid:durableId="926114478">
    <w:abstractNumId w:val="1"/>
  </w:num>
  <w:num w:numId="3" w16cid:durableId="1752114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B9"/>
    <w:rsid w:val="0046150D"/>
    <w:rsid w:val="00581E31"/>
    <w:rsid w:val="005B22A6"/>
    <w:rsid w:val="005F7FE3"/>
    <w:rsid w:val="007C3901"/>
    <w:rsid w:val="00B95922"/>
    <w:rsid w:val="00D66E5A"/>
    <w:rsid w:val="00DB7091"/>
    <w:rsid w:val="00E45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FAE91FF"/>
  <w15:chartTrackingRefBased/>
  <w15:docId w15:val="{88D5484E-4DD4-4FF1-978F-116AABE37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581E31"/>
    <w:pPr>
      <w:keepNext/>
      <w:adjustRightInd w:val="0"/>
      <w:snapToGrid w:val="0"/>
      <w:spacing w:before="200" w:line="240" w:lineRule="auto"/>
      <w:jc w:val="center"/>
      <w:outlineLvl w:val="0"/>
    </w:pPr>
    <w:rPr>
      <w:rFonts w:ascii="Times New Roman" w:eastAsia="Yu Gothic Light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0"/>
    <w:qFormat/>
    <w:rsid w:val="00581E31"/>
    <w:pPr>
      <w:numPr>
        <w:ilvl w:val="1"/>
        <w:numId w:val="1"/>
      </w:numPr>
      <w:adjustRightInd w:val="0"/>
      <w:snapToGrid w:val="0"/>
      <w:spacing w:before="20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36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8"/>
      <w:szCs w:val="28"/>
      <w:lang w:val="en-US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 w:hint="default"/>
      <w:sz w:val="20"/>
    </w:rPr>
  </w:style>
  <w:style w:type="character" w:customStyle="1" w:styleId="WW8Num5z1">
    <w:name w:val="WW8Num5z1"/>
    <w:rPr>
      <w:rFonts w:ascii="Courier New" w:hAnsi="Courier New" w:cs="Courier New" w:hint="default"/>
      <w:sz w:val="20"/>
    </w:rPr>
  </w:style>
  <w:style w:type="character" w:customStyle="1" w:styleId="WW8Num5z2">
    <w:name w:val="WW8Num5z2"/>
    <w:rPr>
      <w:rFonts w:ascii="Wingdings" w:hAnsi="Wingdings" w:cs="Wingdings" w:hint="default"/>
      <w:sz w:val="20"/>
    </w:rPr>
  </w:style>
  <w:style w:type="character" w:customStyle="1" w:styleId="WW8Num6z0">
    <w:name w:val="WW8Num6z0"/>
    <w:rPr>
      <w:rFonts w:ascii="Times New Roman" w:hAnsi="Times New Roman" w:cs="Times New Roman"/>
      <w:sz w:val="28"/>
      <w:szCs w:val="28"/>
      <w:lang w:val="en-US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Times New Roman" w:hAnsi="Times New Roman" w:cs="Times New Roman"/>
      <w:sz w:val="28"/>
      <w:szCs w:val="28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1">
    <w:name w:val="Основной шрифт абзаца1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styleId="a5">
    <w:name w:val="Strong"/>
    <w:qFormat/>
    <w:rPr>
      <w:rFonts w:cs="Times New Roman"/>
      <w:b/>
      <w:bCs/>
    </w:rPr>
  </w:style>
  <w:style w:type="character" w:customStyle="1" w:styleId="T51">
    <w:name w:val="T51"/>
    <w:rPr>
      <w:rFonts w:ascii="Times New Roman" w:hAnsi="Times New Roman" w:cs="Times New Roman"/>
      <w:sz w:val="24"/>
      <w:shd w:val="clear" w:color="auto" w:fill="FFFFFF"/>
    </w:rPr>
  </w:style>
  <w:style w:type="character" w:styleId="a6">
    <w:name w:val="page number"/>
    <w:basedOn w:val="11"/>
  </w:style>
  <w:style w:type="character" w:styleId="a7">
    <w:name w:val="Emphasis"/>
    <w:qFormat/>
    <w:rPr>
      <w:i/>
      <w:iCs/>
    </w:rPr>
  </w:style>
  <w:style w:type="character" w:customStyle="1" w:styleId="vkif2public-draftstyledefault-ltr">
    <w:name w:val="vkif2 public-draftstyledefault-ltr"/>
    <w:basedOn w:val="11"/>
  </w:style>
  <w:style w:type="character" w:customStyle="1" w:styleId="a8">
    <w:name w:val="Основной текст Знак"/>
    <w:rPr>
      <w:rFonts w:cs="Calibri"/>
      <w:sz w:val="22"/>
      <w:szCs w:val="22"/>
      <w:lang w:eastAsia="zh-CN"/>
    </w:rPr>
  </w:style>
  <w:style w:type="paragraph" w:customStyle="1" w:styleId="12">
    <w:name w:val="Заголовок1"/>
    <w:basedOn w:val="a"/>
    <w:next w:val="a0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0">
    <w:name w:val="Body Text"/>
    <w:basedOn w:val="a"/>
    <w:pPr>
      <w:spacing w:after="140" w:line="288" w:lineRule="auto"/>
    </w:pPr>
    <w:rPr>
      <w:rFonts w:cs="Calibri"/>
    </w:rPr>
  </w:style>
  <w:style w:type="paragraph" w:styleId="a9">
    <w:name w:val="List"/>
    <w:basedOn w:val="a0"/>
    <w:rPr>
      <w:rFonts w:cs="Arial Unicode M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lang/>
    </w:rPr>
  </w:style>
  <w:style w:type="paragraph" w:styleId="ab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c">
    <w:name w:val="Обычный (веб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Spacing">
    <w:name w:val="No Spacing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ad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</w:pPr>
  </w:style>
  <w:style w:type="paragraph" w:styleId="af0">
    <w:name w:val="No Spacing"/>
    <w:qFormat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xzvds208ie247b92qao-25myveahbj247b9public-draftstyledefault-block-depth0public-draftstyledefault-text-ltr">
    <w:name w:val="xzvds _208ie _247b9 _2qao- _25myv eahbj _247b9 public-draftstyledefault-block-depth0 public-draftstyledefault-text-ltr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208ie2qao-25myveahbj247b9">
    <w:name w:val="_208ie _2qao- _25myv eahbj _247b9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f1">
    <w:name w:val="Содержимое таблицы"/>
    <w:basedOn w:val="a"/>
    <w:pPr>
      <w:widowControl w:val="0"/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Содержимое врезки"/>
    <w:basedOn w:val="a"/>
  </w:style>
  <w:style w:type="table" w:styleId="af4">
    <w:name w:val="Table Grid"/>
    <w:basedOn w:val="a2"/>
    <w:uiPriority w:val="39"/>
    <w:rsid w:val="00581E3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581E31"/>
    <w:rPr>
      <w:rFonts w:eastAsia="Yu Gothic Light" w:cs="Times New Roman"/>
      <w:b/>
      <w:bCs/>
      <w:kern w:val="32"/>
      <w:sz w:val="28"/>
      <w:szCs w:val="32"/>
      <w:lang w:eastAsia="zh-CN"/>
    </w:rPr>
  </w:style>
  <w:style w:type="paragraph" w:styleId="af5">
    <w:name w:val="TOC Heading"/>
    <w:basedOn w:val="1"/>
    <w:next w:val="a"/>
    <w:uiPriority w:val="39"/>
    <w:unhideWhenUsed/>
    <w:qFormat/>
    <w:rsid w:val="0046150D"/>
    <w:pPr>
      <w:keepLines/>
      <w:suppressAutoHyphens w:val="0"/>
      <w:adjustRightInd/>
      <w:snapToGrid/>
      <w:spacing w:before="240" w:after="0" w:line="259" w:lineRule="auto"/>
      <w:jc w:val="left"/>
      <w:outlineLvl w:val="9"/>
    </w:pPr>
    <w:rPr>
      <w:rFonts w:ascii="Calibri Light" w:hAnsi="Calibri Light"/>
      <w:b w:val="0"/>
      <w:bCs w:val="0"/>
      <w:color w:val="2F5496"/>
      <w:kern w:val="0"/>
      <w:sz w:val="32"/>
      <w:lang w:eastAsia="ja-JP"/>
    </w:rPr>
  </w:style>
  <w:style w:type="paragraph" w:styleId="14">
    <w:name w:val="toc 1"/>
    <w:basedOn w:val="a"/>
    <w:next w:val="a"/>
    <w:autoRedefine/>
    <w:uiPriority w:val="39"/>
    <w:unhideWhenUsed/>
    <w:rsid w:val="0046150D"/>
    <w:rPr>
      <w:rFonts w:ascii="Times New Roman" w:hAnsi="Times New Roman"/>
      <w:b/>
      <w:sz w:val="28"/>
    </w:rPr>
  </w:style>
  <w:style w:type="paragraph" w:styleId="20">
    <w:name w:val="toc 2"/>
    <w:basedOn w:val="a"/>
    <w:next w:val="a"/>
    <w:autoRedefine/>
    <w:uiPriority w:val="39"/>
    <w:unhideWhenUsed/>
    <w:rsid w:val="0046150D"/>
    <w:pPr>
      <w:ind w:left="220"/>
    </w:pPr>
    <w:rPr>
      <w:rFonts w:ascii="Times New Roman" w:hAnsi="Times New Roman"/>
      <w:sz w:val="28"/>
    </w:rPr>
  </w:style>
  <w:style w:type="character" w:styleId="af6">
    <w:name w:val="Hyperlink"/>
    <w:uiPriority w:val="99"/>
    <w:unhideWhenUsed/>
    <w:rsid w:val="0046150D"/>
    <w:rPr>
      <w:color w:val="0563C1"/>
      <w:u w:val="single"/>
    </w:rPr>
  </w:style>
  <w:style w:type="paragraph" w:styleId="af7">
    <w:name w:val="header"/>
    <w:basedOn w:val="a"/>
    <w:link w:val="af8"/>
    <w:uiPriority w:val="99"/>
    <w:unhideWhenUsed/>
    <w:rsid w:val="0046150D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46150D"/>
    <w:rPr>
      <w:rFonts w:ascii="Calibri" w:eastAsia="Calibri" w:hAnsi="Calibri"/>
      <w:sz w:val="22"/>
      <w:szCs w:val="22"/>
      <w:lang w:eastAsia="zh-CN"/>
    </w:rPr>
  </w:style>
  <w:style w:type="character" w:customStyle="1" w:styleId="af">
    <w:name w:val="Нижний колонтитул Знак"/>
    <w:link w:val="ae"/>
    <w:uiPriority w:val="99"/>
    <w:rsid w:val="0046150D"/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8817E-8457-4DDC-9D36-70550B9BA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77</Pages>
  <Words>26026</Words>
  <Characters>148354</Characters>
  <Application>Microsoft Office Word</Application>
  <DocSecurity>0</DocSecurity>
  <Lines>1236</Lines>
  <Paragraphs>348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СТАВРОПОЛЬСКОГО КРАЯ</vt:lpstr>
    </vt:vector>
  </TitlesOfParts>
  <Company/>
  <LinksUpToDate>false</LinksUpToDate>
  <CharactersWithSpaces>174032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СТАВРОПОЛЬСКОГО КРАЯ</dc:title>
  <dc:subject/>
  <dc:creator>Max</dc:creator>
  <cp:keywords/>
  <cp:lastModifiedBy>Мария Данилова</cp:lastModifiedBy>
  <cp:revision>2</cp:revision>
  <cp:lastPrinted>1601-01-01T00:00:00Z</cp:lastPrinted>
  <dcterms:created xsi:type="dcterms:W3CDTF">2026-06-11T13:11:00Z</dcterms:created>
  <dcterms:modified xsi:type="dcterms:W3CDTF">2026-06-11T13:11:00Z</dcterms:modified>
</cp:coreProperties>
</file>