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AD8F8D6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592B60">
        <w:rPr>
          <w:b/>
          <w:sz w:val="28"/>
          <w:szCs w:val="28"/>
          <w:lang w:eastAsia="ru-RU"/>
        </w:rPr>
        <w:t>МИНИСТЕРСТВО ОБРАЗОВАНИЯ СТАВРОПОЛЬСКОГО КРАЯ</w:t>
      </w:r>
    </w:p>
    <w:p w14:paraId="20CF1BA3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ind w:right="-139"/>
        <w:jc w:val="center"/>
        <w:rPr>
          <w:b/>
          <w:sz w:val="28"/>
          <w:szCs w:val="28"/>
          <w:lang w:eastAsia="ru-RU"/>
        </w:rPr>
      </w:pPr>
      <w:r w:rsidRPr="00592B60">
        <w:rPr>
          <w:b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14:paraId="4463F34A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592B60">
        <w:rPr>
          <w:b/>
          <w:sz w:val="28"/>
          <w:szCs w:val="28"/>
          <w:lang w:eastAsia="ru-RU"/>
        </w:rPr>
        <w:t>«Ставропольский строительный техникум»</w:t>
      </w:r>
    </w:p>
    <w:p w14:paraId="497924C4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47844699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38953BCA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502396EA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00616362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332E47F2" w14:textId="77777777" w:rsidR="009D2F93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118AE23D" w14:textId="77777777" w:rsidR="009D2F93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1815FF6D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1EF4B418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</w:p>
    <w:p w14:paraId="2CADB8BD" w14:textId="77777777" w:rsidR="009D2F93" w:rsidRPr="00592B60" w:rsidRDefault="009D2F93" w:rsidP="009D2F93">
      <w:pPr>
        <w:tabs>
          <w:tab w:val="left" w:pos="709"/>
        </w:tabs>
        <w:autoSpaceDE w:val="0"/>
        <w:autoSpaceDN w:val="0"/>
        <w:jc w:val="center"/>
        <w:rPr>
          <w:sz w:val="28"/>
          <w:szCs w:val="28"/>
          <w:lang w:eastAsia="ru-RU"/>
        </w:rPr>
      </w:pPr>
      <w:r w:rsidRPr="00592B60">
        <w:rPr>
          <w:sz w:val="28"/>
          <w:szCs w:val="28"/>
          <w:lang w:eastAsia="ru-RU"/>
        </w:rPr>
        <w:t>А. В. Сафарян</w:t>
      </w:r>
    </w:p>
    <w:p w14:paraId="1F94F118" w14:textId="77777777" w:rsidR="009D2F93" w:rsidRDefault="009D2F93" w:rsidP="009D2F93">
      <w:pPr>
        <w:jc w:val="center"/>
        <w:rPr>
          <w:rFonts w:eastAsia="Calibri"/>
          <w:b/>
          <w:bCs/>
          <w:sz w:val="28"/>
          <w:szCs w:val="28"/>
          <w:lang w:eastAsia="ru-RU"/>
        </w:rPr>
      </w:pPr>
    </w:p>
    <w:p w14:paraId="6DCEBA18" w14:textId="6F44C630" w:rsidR="009D2F93" w:rsidRDefault="009D2F93" w:rsidP="009D2F93">
      <w:pPr>
        <w:jc w:val="center"/>
        <w:rPr>
          <w:b/>
          <w:sz w:val="28"/>
          <w:szCs w:val="28"/>
          <w:lang w:eastAsia="ru-RU"/>
        </w:rPr>
      </w:pPr>
      <w:r w:rsidRPr="00C26C62">
        <w:rPr>
          <w:b/>
          <w:sz w:val="28"/>
          <w:szCs w:val="28"/>
          <w:lang w:eastAsia="ru-RU"/>
        </w:rPr>
        <w:t>ПП.0</w:t>
      </w:r>
      <w:r>
        <w:rPr>
          <w:b/>
          <w:sz w:val="28"/>
          <w:szCs w:val="28"/>
          <w:lang w:eastAsia="ru-RU"/>
        </w:rPr>
        <w:t>3</w:t>
      </w:r>
      <w:r w:rsidRPr="00C26C62">
        <w:rPr>
          <w:b/>
          <w:sz w:val="28"/>
          <w:szCs w:val="28"/>
          <w:lang w:eastAsia="ru-RU"/>
        </w:rPr>
        <w:t>.01</w:t>
      </w:r>
      <w:r w:rsidRPr="00C26C62">
        <w:t xml:space="preserve"> </w:t>
      </w:r>
      <w:r w:rsidRPr="003A226A">
        <w:rPr>
          <w:b/>
          <w:sz w:val="28"/>
          <w:szCs w:val="28"/>
          <w:lang w:eastAsia="ru-RU"/>
        </w:rPr>
        <w:t>ПРОИЗВОДСТВЕННАЯ ПРАКТИКА (ПО ПРОФИЛЮ СПЕЦИАЛЬНОСТИ)</w:t>
      </w:r>
    </w:p>
    <w:p w14:paraId="0A73EFA2" w14:textId="77777777" w:rsidR="00E84305" w:rsidRPr="00E84305" w:rsidRDefault="00E84305" w:rsidP="00E84305">
      <w:pPr>
        <w:spacing w:line="360" w:lineRule="auto"/>
        <w:jc w:val="center"/>
        <w:rPr>
          <w:sz w:val="28"/>
          <w:szCs w:val="28"/>
          <w:lang w:eastAsia="ru-RU"/>
        </w:rPr>
      </w:pPr>
    </w:p>
    <w:p w14:paraId="4395AFE9" w14:textId="2DE5EA9B" w:rsidR="00011635" w:rsidRPr="009D2F93" w:rsidRDefault="00153748" w:rsidP="009D2F93">
      <w:pPr>
        <w:jc w:val="center"/>
        <w:rPr>
          <w:b/>
          <w:sz w:val="28"/>
          <w:szCs w:val="28"/>
        </w:rPr>
      </w:pPr>
      <w:r w:rsidRPr="009D2F93">
        <w:rPr>
          <w:b/>
          <w:sz w:val="28"/>
          <w:szCs w:val="28"/>
          <w:lang w:eastAsia="ru-RU"/>
        </w:rPr>
        <w:t>ПМ.03</w:t>
      </w:r>
      <w:r w:rsidR="00E84305" w:rsidRPr="009D2F93">
        <w:rPr>
          <w:b/>
          <w:sz w:val="28"/>
          <w:szCs w:val="28"/>
          <w:lang w:eastAsia="ru-RU"/>
        </w:rPr>
        <w:t>.</w:t>
      </w:r>
      <w:r w:rsidR="009D2F93">
        <w:rPr>
          <w:b/>
          <w:sz w:val="28"/>
          <w:szCs w:val="28"/>
          <w:lang w:eastAsia="ru-RU"/>
        </w:rPr>
        <w:t xml:space="preserve"> </w:t>
      </w:r>
      <w:r w:rsidR="00AD40AC" w:rsidRPr="009D2F93">
        <w:rPr>
          <w:b/>
          <w:sz w:val="28"/>
          <w:szCs w:val="28"/>
        </w:rPr>
        <w:t>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</w:t>
      </w:r>
    </w:p>
    <w:p w14:paraId="7379A12E" w14:textId="77777777" w:rsidR="009D2F93" w:rsidRDefault="009D2F93" w:rsidP="009D2F93">
      <w:pPr>
        <w:jc w:val="center"/>
        <w:rPr>
          <w:bCs/>
          <w:sz w:val="28"/>
          <w:szCs w:val="28"/>
          <w:lang w:eastAsia="ru-RU"/>
        </w:rPr>
      </w:pPr>
    </w:p>
    <w:p w14:paraId="7ACEFD7A" w14:textId="77777777" w:rsidR="009D2F93" w:rsidRDefault="009D2F93" w:rsidP="009D2F93">
      <w:pPr>
        <w:jc w:val="center"/>
        <w:rPr>
          <w:bCs/>
          <w:sz w:val="28"/>
          <w:szCs w:val="28"/>
          <w:lang w:eastAsia="ru-RU"/>
        </w:rPr>
      </w:pPr>
    </w:p>
    <w:p w14:paraId="216816CC" w14:textId="1C296331" w:rsidR="009D2F93" w:rsidRPr="00986070" w:rsidRDefault="009D2F93" w:rsidP="009D2F93">
      <w:pPr>
        <w:jc w:val="center"/>
        <w:rPr>
          <w:bCs/>
          <w:sz w:val="28"/>
          <w:szCs w:val="28"/>
          <w:lang w:eastAsia="ru-RU"/>
        </w:rPr>
      </w:pPr>
      <w:r w:rsidRPr="00986070">
        <w:rPr>
          <w:bCs/>
          <w:sz w:val="28"/>
          <w:szCs w:val="28"/>
          <w:lang w:eastAsia="ru-RU"/>
        </w:rPr>
        <w:t>Методические указания по организации и проведению производственной практики (по профилю специальности)</w:t>
      </w:r>
    </w:p>
    <w:p w14:paraId="313F4BE7" w14:textId="77777777" w:rsidR="009D2F93" w:rsidRPr="00986070" w:rsidRDefault="009D2F93" w:rsidP="009D2F93">
      <w:pPr>
        <w:jc w:val="center"/>
        <w:rPr>
          <w:bCs/>
          <w:sz w:val="28"/>
          <w:szCs w:val="28"/>
          <w:lang w:eastAsia="ru-RU"/>
        </w:rPr>
      </w:pPr>
    </w:p>
    <w:p w14:paraId="644FB4CF" w14:textId="77777777" w:rsidR="009D2F93" w:rsidRPr="00986070" w:rsidRDefault="009D2F93" w:rsidP="009D2F93">
      <w:pPr>
        <w:jc w:val="center"/>
        <w:rPr>
          <w:bCs/>
          <w:sz w:val="28"/>
          <w:szCs w:val="28"/>
          <w:lang w:eastAsia="ru-RU"/>
        </w:rPr>
      </w:pPr>
    </w:p>
    <w:p w14:paraId="63EF8409" w14:textId="77777777" w:rsidR="009D2F93" w:rsidRPr="00986070" w:rsidRDefault="009D2F93" w:rsidP="009D2F93">
      <w:pPr>
        <w:widowControl w:val="0"/>
        <w:jc w:val="center"/>
        <w:rPr>
          <w:bCs/>
          <w:sz w:val="28"/>
          <w:szCs w:val="28"/>
        </w:rPr>
      </w:pPr>
      <w:r w:rsidRPr="00986070">
        <w:rPr>
          <w:bCs/>
          <w:sz w:val="28"/>
          <w:szCs w:val="28"/>
        </w:rPr>
        <w:t>21.02.19 Землеустройство</w:t>
      </w:r>
    </w:p>
    <w:p w14:paraId="76A9381D" w14:textId="6A24E64F" w:rsidR="009D2F93" w:rsidRPr="00986070" w:rsidRDefault="009D2F93" w:rsidP="009D2F93">
      <w:pPr>
        <w:widowControl w:val="0"/>
        <w:jc w:val="center"/>
        <w:rPr>
          <w:bCs/>
          <w:sz w:val="28"/>
          <w:szCs w:val="28"/>
        </w:rPr>
      </w:pPr>
      <w:r w:rsidRPr="00986070">
        <w:rPr>
          <w:bCs/>
          <w:sz w:val="28"/>
          <w:szCs w:val="28"/>
        </w:rPr>
        <w:t xml:space="preserve">очная форма обучения, </w:t>
      </w:r>
      <w:r>
        <w:rPr>
          <w:bCs/>
          <w:sz w:val="28"/>
          <w:szCs w:val="28"/>
        </w:rPr>
        <w:t>4</w:t>
      </w:r>
      <w:r w:rsidRPr="00986070">
        <w:rPr>
          <w:bCs/>
          <w:sz w:val="28"/>
          <w:szCs w:val="28"/>
        </w:rPr>
        <w:t xml:space="preserve"> курс</w:t>
      </w:r>
    </w:p>
    <w:p w14:paraId="54DAB17C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64D7D31D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46CADD0C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6F8EE335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57AF5DE4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7DB1D48F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2A345EE6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3629553A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6AB76A55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</w:p>
    <w:p w14:paraId="19773E09" w14:textId="77777777" w:rsidR="009D2F93" w:rsidRPr="00986070" w:rsidRDefault="009D2F93" w:rsidP="009D2F93">
      <w:pPr>
        <w:spacing w:line="360" w:lineRule="auto"/>
        <w:jc w:val="center"/>
        <w:rPr>
          <w:bCs/>
          <w:sz w:val="28"/>
          <w:szCs w:val="28"/>
          <w:lang w:eastAsia="ru-RU"/>
        </w:rPr>
      </w:pPr>
      <w:r w:rsidRPr="00986070">
        <w:rPr>
          <w:bCs/>
          <w:sz w:val="28"/>
          <w:szCs w:val="28"/>
          <w:lang w:eastAsia="ru-RU"/>
        </w:rPr>
        <w:t>Ставрополь, 2024</w:t>
      </w:r>
    </w:p>
    <w:p w14:paraId="13593FB8" w14:textId="77777777" w:rsidR="00D42028" w:rsidRDefault="00D42028" w:rsidP="00E84305">
      <w:pPr>
        <w:spacing w:line="360" w:lineRule="auto"/>
        <w:ind w:firstLine="708"/>
        <w:jc w:val="center"/>
        <w:rPr>
          <w:b/>
          <w:sz w:val="28"/>
          <w:szCs w:val="28"/>
          <w:lang w:eastAsia="ru-RU"/>
        </w:rPr>
      </w:pPr>
    </w:p>
    <w:p w14:paraId="4704728D" w14:textId="77777777" w:rsidR="00D42028" w:rsidRPr="00D42028" w:rsidRDefault="00D42028" w:rsidP="00D42028">
      <w:pPr>
        <w:keepNext/>
        <w:keepLines/>
        <w:ind w:right="716"/>
        <w:outlineLvl w:val="0"/>
        <w:rPr>
          <w:b/>
          <w:color w:val="000000"/>
          <w:sz w:val="28"/>
          <w:szCs w:val="22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9D2F93" w:rsidRPr="00592B60" w14:paraId="5A44ED05" w14:textId="77777777" w:rsidTr="008D6998">
        <w:trPr>
          <w:trHeight w:val="2975"/>
        </w:trPr>
        <w:tc>
          <w:tcPr>
            <w:tcW w:w="4957" w:type="dxa"/>
            <w:hideMark/>
          </w:tcPr>
          <w:p w14:paraId="42FCC5ED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b/>
                <w:sz w:val="28"/>
                <w:szCs w:val="28"/>
                <w:lang w:eastAsia="ru-RU"/>
              </w:rPr>
            </w:pPr>
            <w:bookmarkStart w:id="0" w:name="_Hlk171883720"/>
            <w:r w:rsidRPr="00592B60">
              <w:rPr>
                <w:b/>
                <w:sz w:val="28"/>
                <w:szCs w:val="28"/>
                <w:lang w:eastAsia="ru-RU"/>
              </w:rPr>
              <w:br w:type="page"/>
            </w:r>
            <w:r w:rsidRPr="00592B60">
              <w:rPr>
                <w:rFonts w:eastAsia="Calibri"/>
                <w:b/>
                <w:sz w:val="28"/>
                <w:szCs w:val="28"/>
                <w:lang w:eastAsia="ru-RU"/>
              </w:rPr>
              <w:t>РАССМОТРЕНО</w:t>
            </w:r>
          </w:p>
          <w:p w14:paraId="7641F77A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на заседании цикловой комиссии</w:t>
            </w:r>
          </w:p>
          <w:p w14:paraId="5BBFF01D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профессиональных циклов по экономике и земельно-имущественным отношениям</w:t>
            </w:r>
          </w:p>
          <w:p w14:paraId="6D6B7ED8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Протокол № 10 от «13» мая 2024 г.</w:t>
            </w:r>
          </w:p>
          <w:p w14:paraId="4FEE1D67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председатель цикловой комиссии</w:t>
            </w:r>
          </w:p>
          <w:p w14:paraId="7CEAD8D9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Е. С. Абрамян</w:t>
            </w:r>
          </w:p>
        </w:tc>
        <w:tc>
          <w:tcPr>
            <w:tcW w:w="4388" w:type="dxa"/>
            <w:hideMark/>
          </w:tcPr>
          <w:p w14:paraId="588DF444" w14:textId="77777777" w:rsidR="009D2F93" w:rsidRPr="00592B60" w:rsidRDefault="009D2F93" w:rsidP="008D6998">
            <w:pPr>
              <w:tabs>
                <w:tab w:val="left" w:pos="709"/>
              </w:tabs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b/>
                <w:sz w:val="28"/>
                <w:szCs w:val="28"/>
                <w:lang w:eastAsia="ru-RU"/>
              </w:rPr>
              <w:t>РЕКОМЕНДОВАНО</w:t>
            </w:r>
          </w:p>
          <w:p w14:paraId="58E0C339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к применению решением</w:t>
            </w:r>
          </w:p>
          <w:p w14:paraId="41AE3879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 xml:space="preserve">Методического совета </w:t>
            </w:r>
          </w:p>
          <w:p w14:paraId="53B960D5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ГБПОУ ССТ протокол №10</w:t>
            </w:r>
          </w:p>
          <w:p w14:paraId="09C4B448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от «24» мая 2024 г.</w:t>
            </w:r>
          </w:p>
        </w:tc>
      </w:tr>
      <w:tr w:rsidR="009D2F93" w:rsidRPr="00592B60" w14:paraId="45CCC40C" w14:textId="77777777" w:rsidTr="008D6998">
        <w:trPr>
          <w:trHeight w:val="2833"/>
        </w:trPr>
        <w:tc>
          <w:tcPr>
            <w:tcW w:w="4957" w:type="dxa"/>
          </w:tcPr>
          <w:p w14:paraId="2145C1DE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b/>
                <w:sz w:val="28"/>
                <w:szCs w:val="28"/>
                <w:lang w:eastAsia="ru-RU"/>
              </w:rPr>
              <w:t>СОГЛАСОВАНО</w:t>
            </w:r>
          </w:p>
          <w:p w14:paraId="0C2B2E74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Л. В. Белоусова,</w:t>
            </w:r>
          </w:p>
          <w:p w14:paraId="6FA1D295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заместитель директора по учебно-методической работе и качеству</w:t>
            </w:r>
          </w:p>
          <w:p w14:paraId="2E18920B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«13» мая 2024 г.</w:t>
            </w:r>
          </w:p>
          <w:p w14:paraId="7FA789D5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388" w:type="dxa"/>
          </w:tcPr>
          <w:p w14:paraId="595FA86A" w14:textId="77777777" w:rsidR="009D2F93" w:rsidRPr="00592B60" w:rsidRDefault="009D2F93" w:rsidP="008D6998">
            <w:pPr>
              <w:tabs>
                <w:tab w:val="left" w:pos="709"/>
              </w:tabs>
              <w:jc w:val="both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9D2F93" w:rsidRPr="00592B60" w14:paraId="059ACBC2" w14:textId="77777777" w:rsidTr="008D6998">
        <w:trPr>
          <w:trHeight w:val="3296"/>
        </w:trPr>
        <w:tc>
          <w:tcPr>
            <w:tcW w:w="9345" w:type="dxa"/>
            <w:gridSpan w:val="2"/>
            <w:hideMark/>
          </w:tcPr>
          <w:p w14:paraId="5B89DC85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b/>
                <w:sz w:val="28"/>
                <w:szCs w:val="28"/>
                <w:lang w:eastAsia="ru-RU"/>
              </w:rPr>
              <w:t>Рецензенты:</w:t>
            </w:r>
          </w:p>
          <w:p w14:paraId="52DDC430" w14:textId="77777777" w:rsidR="009D2F93" w:rsidRPr="00592B60" w:rsidRDefault="009D2F93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8"/>
                <w:szCs w:val="28"/>
                <w:lang w:eastAsia="zh-CN"/>
              </w:rPr>
            </w:pPr>
            <w:r w:rsidRPr="00592B60">
              <w:rPr>
                <w:rFonts w:eastAsia="Calibri"/>
                <w:sz w:val="28"/>
                <w:szCs w:val="28"/>
              </w:rPr>
              <w:t>Л. В. Печалова.,</w:t>
            </w:r>
            <w:r w:rsidRPr="00592B60">
              <w:rPr>
                <w:rFonts w:eastAsia="Calibri"/>
                <w:sz w:val="28"/>
                <w:szCs w:val="28"/>
                <w:lang w:eastAsia="zh-CN"/>
              </w:rPr>
              <w:t xml:space="preserve"> доктор исторических наук, методист ГБПОУ ССТ</w:t>
            </w:r>
          </w:p>
          <w:p w14:paraId="20BC5888" w14:textId="77777777" w:rsidR="009D2F93" w:rsidRPr="00434E68" w:rsidRDefault="009D2F93" w:rsidP="008D6998">
            <w:pPr>
              <w:keepNext/>
              <w:keepLines/>
              <w:rPr>
                <w:sz w:val="28"/>
                <w:szCs w:val="28"/>
                <w:lang w:eastAsia="ru-RU"/>
              </w:rPr>
            </w:pPr>
            <w:r w:rsidRPr="00434E68">
              <w:rPr>
                <w:sz w:val="28"/>
                <w:szCs w:val="28"/>
                <w:lang w:eastAsia="ru-RU"/>
              </w:rPr>
              <w:t>Е.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434E68">
              <w:rPr>
                <w:sz w:val="28"/>
                <w:szCs w:val="28"/>
                <w:lang w:eastAsia="ru-RU"/>
              </w:rPr>
              <w:t>Н. Рудаков</w:t>
            </w:r>
            <w:r>
              <w:rPr>
                <w:sz w:val="28"/>
                <w:szCs w:val="28"/>
                <w:lang w:eastAsia="ru-RU"/>
              </w:rPr>
              <w:t>, д</w:t>
            </w:r>
            <w:r w:rsidRPr="00434E68">
              <w:rPr>
                <w:sz w:val="28"/>
                <w:szCs w:val="28"/>
                <w:lang w:eastAsia="ru-RU"/>
              </w:rPr>
              <w:t xml:space="preserve">иректор филиала публично-правовой </w:t>
            </w:r>
          </w:p>
          <w:p w14:paraId="749D0CE1" w14:textId="77777777" w:rsidR="009D2F93" w:rsidRPr="00434E68" w:rsidRDefault="009D2F93" w:rsidP="008D6998">
            <w:pPr>
              <w:keepNext/>
              <w:keepLines/>
              <w:rPr>
                <w:sz w:val="28"/>
                <w:szCs w:val="28"/>
                <w:lang w:eastAsia="ru-RU"/>
              </w:rPr>
            </w:pPr>
            <w:r w:rsidRPr="00434E68">
              <w:rPr>
                <w:sz w:val="28"/>
                <w:szCs w:val="28"/>
                <w:lang w:eastAsia="ru-RU"/>
              </w:rPr>
              <w:t>Компании «</w:t>
            </w:r>
            <w:proofErr w:type="spellStart"/>
            <w:r w:rsidRPr="00434E68">
              <w:rPr>
                <w:sz w:val="28"/>
                <w:szCs w:val="28"/>
                <w:lang w:eastAsia="ru-RU"/>
              </w:rPr>
              <w:t>Роскадастр</w:t>
            </w:r>
            <w:proofErr w:type="spellEnd"/>
            <w:r w:rsidRPr="00434E68">
              <w:rPr>
                <w:sz w:val="28"/>
                <w:szCs w:val="28"/>
                <w:lang w:eastAsia="ru-RU"/>
              </w:rPr>
              <w:t>» по Ставропольскому краю</w:t>
            </w:r>
          </w:p>
          <w:p w14:paraId="48040BC6" w14:textId="77777777" w:rsidR="009D2F93" w:rsidRPr="00592B60" w:rsidRDefault="009D2F93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8"/>
                <w:szCs w:val="28"/>
                <w:lang w:eastAsia="zh-CN"/>
              </w:rPr>
            </w:pPr>
            <w:r w:rsidRPr="00592B60">
              <w:rPr>
                <w:rFonts w:eastAsia="Calibri"/>
                <w:sz w:val="28"/>
                <w:szCs w:val="28"/>
                <w:lang w:eastAsia="zh-CN"/>
              </w:rPr>
              <w:t>13.05.2024 г.</w:t>
            </w:r>
          </w:p>
          <w:p w14:paraId="5E448478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D2F93" w:rsidRPr="00592B60" w14:paraId="166A0EDF" w14:textId="77777777" w:rsidTr="008D6998">
        <w:trPr>
          <w:trHeight w:val="2016"/>
        </w:trPr>
        <w:tc>
          <w:tcPr>
            <w:tcW w:w="9345" w:type="dxa"/>
            <w:gridSpan w:val="2"/>
          </w:tcPr>
          <w:p w14:paraId="1E8794FD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b/>
                <w:sz w:val="28"/>
                <w:szCs w:val="28"/>
                <w:lang w:eastAsia="ru-RU"/>
              </w:rPr>
              <w:t>Разработчик:</w:t>
            </w:r>
          </w:p>
          <w:p w14:paraId="526B7AA3" w14:textId="77777777" w:rsidR="009D2F93" w:rsidRPr="00592B60" w:rsidRDefault="009D2F93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А. В. Сафарян, преподаватель комиссии профессиональных циклов по экономике и земельно-имущественным отношениям ГБПОУ ССТ</w:t>
            </w:r>
          </w:p>
          <w:p w14:paraId="004C990F" w14:textId="77777777" w:rsidR="009D2F93" w:rsidRPr="00592B60" w:rsidRDefault="009D2F93" w:rsidP="008D6998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8"/>
                <w:szCs w:val="28"/>
                <w:lang w:eastAsia="ru-RU"/>
              </w:rPr>
            </w:pPr>
            <w:r w:rsidRPr="00592B60">
              <w:rPr>
                <w:rFonts w:eastAsia="Calibri"/>
                <w:sz w:val="28"/>
                <w:szCs w:val="28"/>
                <w:lang w:eastAsia="ru-RU"/>
              </w:rPr>
              <w:t>«13» мая 2024 г.</w:t>
            </w:r>
          </w:p>
          <w:p w14:paraId="15987FC3" w14:textId="77777777" w:rsidR="009D2F93" w:rsidRPr="00592B60" w:rsidRDefault="009D2F93" w:rsidP="008D6998">
            <w:pPr>
              <w:tabs>
                <w:tab w:val="left" w:pos="709"/>
              </w:tabs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bookmarkEnd w:id="0"/>
    </w:tbl>
    <w:p w14:paraId="6B95987F" w14:textId="77777777" w:rsidR="00E84305" w:rsidRDefault="00E84305" w:rsidP="00D42028">
      <w:pPr>
        <w:spacing w:line="360" w:lineRule="auto"/>
        <w:rPr>
          <w:rFonts w:eastAsia="Calibri"/>
          <w:color w:val="FF0000"/>
          <w:sz w:val="28"/>
          <w:szCs w:val="28"/>
          <w:lang w:eastAsia="en-US"/>
        </w:rPr>
      </w:pPr>
    </w:p>
    <w:tbl>
      <w:tblPr>
        <w:tblpPr w:leftFromText="180" w:rightFromText="180" w:vertAnchor="text" w:horzAnchor="page" w:tblpX="1" w:tblpY="-1504"/>
        <w:tblOverlap w:val="never"/>
        <w:tblW w:w="24932" w:type="dxa"/>
        <w:tblLook w:val="04A0" w:firstRow="1" w:lastRow="0" w:firstColumn="1" w:lastColumn="0" w:noHBand="0" w:noVBand="1"/>
      </w:tblPr>
      <w:tblGrid>
        <w:gridCol w:w="12461"/>
        <w:gridCol w:w="12471"/>
      </w:tblGrid>
      <w:tr w:rsidR="00153748" w:rsidRPr="00956A7B" w14:paraId="0241FE2C" w14:textId="77777777" w:rsidTr="00153748">
        <w:trPr>
          <w:trHeight w:val="1769"/>
        </w:trPr>
        <w:tc>
          <w:tcPr>
            <w:tcW w:w="12466" w:type="dxa"/>
            <w:shd w:val="clear" w:color="auto" w:fill="auto"/>
          </w:tcPr>
          <w:tbl>
            <w:tblPr>
              <w:tblpPr w:leftFromText="180" w:rightFromText="180" w:vertAnchor="text" w:horzAnchor="margin" w:tblpXSpec="center" w:tblpY="2544"/>
              <w:tblOverlap w:val="never"/>
              <w:tblW w:w="9957" w:type="dxa"/>
              <w:tblLook w:val="04A0" w:firstRow="1" w:lastRow="0" w:firstColumn="1" w:lastColumn="0" w:noHBand="0" w:noVBand="1"/>
            </w:tblPr>
            <w:tblGrid>
              <w:gridCol w:w="546"/>
              <w:gridCol w:w="656"/>
              <w:gridCol w:w="7998"/>
              <w:gridCol w:w="757"/>
            </w:tblGrid>
            <w:tr w:rsidR="00153748" w:rsidRPr="00125C91" w14:paraId="5147FFD5" w14:textId="77777777" w:rsidTr="00D42028">
              <w:trPr>
                <w:trHeight w:val="482"/>
              </w:trPr>
              <w:tc>
                <w:tcPr>
                  <w:tcW w:w="9200" w:type="dxa"/>
                  <w:gridSpan w:val="3"/>
                </w:tcPr>
                <w:p w14:paraId="6508407D" w14:textId="77777777" w:rsidR="00153748" w:rsidRPr="00690CB9" w:rsidRDefault="00153748" w:rsidP="00D42028">
                  <w:pPr>
                    <w:spacing w:line="360" w:lineRule="auto"/>
                    <w:jc w:val="center"/>
                    <w:rPr>
                      <w:rFonts w:eastAsia="Calibri"/>
                      <w:b/>
                      <w:caps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lastRenderedPageBreak/>
                    <w:t>СОДЕРЖАНИЕ</w:t>
                  </w:r>
                </w:p>
              </w:tc>
              <w:tc>
                <w:tcPr>
                  <w:tcW w:w="757" w:type="dxa"/>
                </w:tcPr>
                <w:p w14:paraId="089EDB19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153748" w:rsidRPr="00125C91" w14:paraId="5ECEC6BA" w14:textId="77777777" w:rsidTr="00D42028">
              <w:trPr>
                <w:trHeight w:val="482"/>
              </w:trPr>
              <w:tc>
                <w:tcPr>
                  <w:tcW w:w="9200" w:type="dxa"/>
                  <w:gridSpan w:val="3"/>
                </w:tcPr>
                <w:p w14:paraId="522E7F98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cap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П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ояснительная записка</w:t>
                  </w:r>
                </w:p>
              </w:tc>
              <w:tc>
                <w:tcPr>
                  <w:tcW w:w="757" w:type="dxa"/>
                </w:tcPr>
                <w:p w14:paraId="5CE1D5AA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  <w:tr w:rsidR="00153748" w:rsidRPr="00125C91" w14:paraId="2D6AE5E8" w14:textId="77777777" w:rsidTr="00D42028">
              <w:trPr>
                <w:trHeight w:val="482"/>
              </w:trPr>
              <w:tc>
                <w:tcPr>
                  <w:tcW w:w="546" w:type="dxa"/>
                </w:tcPr>
                <w:p w14:paraId="3DAAC3F5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8654" w:type="dxa"/>
                  <w:gridSpan w:val="2"/>
                </w:tcPr>
                <w:p w14:paraId="5B2C678B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Т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ребования к результатам освоения  </w:t>
                  </w:r>
                  <w:r w:rsidRPr="005E2D79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производственной 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практики</w:t>
                  </w:r>
                </w:p>
              </w:tc>
              <w:tc>
                <w:tcPr>
                  <w:tcW w:w="757" w:type="dxa"/>
                </w:tcPr>
                <w:p w14:paraId="518D1BA8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</w:tr>
            <w:tr w:rsidR="00153748" w:rsidRPr="00125C91" w14:paraId="4E708BAB" w14:textId="77777777" w:rsidTr="00D42028">
              <w:trPr>
                <w:trHeight w:val="482"/>
              </w:trPr>
              <w:tc>
                <w:tcPr>
                  <w:tcW w:w="546" w:type="dxa"/>
                </w:tcPr>
                <w:p w14:paraId="7902C201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8654" w:type="dxa"/>
                  <w:gridSpan w:val="2"/>
                </w:tcPr>
                <w:p w14:paraId="79D9A090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С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одержание программы </w:t>
                  </w:r>
                  <w:r w:rsidRPr="005E2D79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производственной 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практики</w:t>
                  </w:r>
                </w:p>
              </w:tc>
              <w:tc>
                <w:tcPr>
                  <w:tcW w:w="757" w:type="dxa"/>
                </w:tcPr>
                <w:p w14:paraId="2CF1AC6D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</w:tr>
            <w:tr w:rsidR="00153748" w:rsidRPr="00125C91" w14:paraId="46521B70" w14:textId="77777777" w:rsidTr="00D42028">
              <w:trPr>
                <w:trHeight w:val="979"/>
              </w:trPr>
              <w:tc>
                <w:tcPr>
                  <w:tcW w:w="546" w:type="dxa"/>
                </w:tcPr>
                <w:p w14:paraId="4EAAF031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656" w:type="dxa"/>
                </w:tcPr>
                <w:p w14:paraId="0ECD762C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2.1</w:t>
                  </w:r>
                </w:p>
              </w:tc>
              <w:tc>
                <w:tcPr>
                  <w:tcW w:w="7998" w:type="dxa"/>
                </w:tcPr>
                <w:p w14:paraId="7B3B3ED0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cap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О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бщая характеристика видов </w:t>
                  </w:r>
                  <w:r w:rsidRPr="005E2D79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производственной 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практики </w:t>
                  </w:r>
                </w:p>
              </w:tc>
              <w:tc>
                <w:tcPr>
                  <w:tcW w:w="757" w:type="dxa"/>
                </w:tcPr>
                <w:p w14:paraId="2AE5A0AF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153748" w:rsidRPr="00125C91" w14:paraId="316FC414" w14:textId="77777777" w:rsidTr="00D42028">
              <w:trPr>
                <w:trHeight w:val="964"/>
              </w:trPr>
              <w:tc>
                <w:tcPr>
                  <w:tcW w:w="546" w:type="dxa"/>
                </w:tcPr>
                <w:p w14:paraId="56F36490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656" w:type="dxa"/>
                </w:tcPr>
                <w:p w14:paraId="5265D016" w14:textId="77777777" w:rsidR="00153748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2.2</w:t>
                  </w:r>
                </w:p>
              </w:tc>
              <w:tc>
                <w:tcPr>
                  <w:tcW w:w="7998" w:type="dxa"/>
                </w:tcPr>
                <w:p w14:paraId="26ECCBC9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cap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С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одержание производственной практики (прак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тики по профилю спе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циальности)</w:t>
                  </w:r>
                </w:p>
              </w:tc>
              <w:tc>
                <w:tcPr>
                  <w:tcW w:w="757" w:type="dxa"/>
                </w:tcPr>
                <w:p w14:paraId="6552B828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153748" w:rsidRPr="00125C91" w14:paraId="5F16C74D" w14:textId="77777777" w:rsidTr="00D42028">
              <w:trPr>
                <w:trHeight w:val="482"/>
              </w:trPr>
              <w:tc>
                <w:tcPr>
                  <w:tcW w:w="546" w:type="dxa"/>
                </w:tcPr>
                <w:p w14:paraId="27C1FC2C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8654" w:type="dxa"/>
                  <w:gridSpan w:val="2"/>
                </w:tcPr>
                <w:p w14:paraId="57F3F3B5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О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рганизация и руководство </w:t>
                  </w:r>
                  <w:r w:rsidRPr="005E2D79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производственной 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практикой</w:t>
                  </w:r>
                </w:p>
              </w:tc>
              <w:tc>
                <w:tcPr>
                  <w:tcW w:w="757" w:type="dxa"/>
                </w:tcPr>
                <w:p w14:paraId="44D94AC9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>11</w:t>
                  </w:r>
                </w:p>
              </w:tc>
            </w:tr>
            <w:tr w:rsidR="00153748" w:rsidRPr="00125C91" w14:paraId="1B8FED00" w14:textId="77777777" w:rsidTr="00D42028">
              <w:trPr>
                <w:trHeight w:val="506"/>
              </w:trPr>
              <w:tc>
                <w:tcPr>
                  <w:tcW w:w="546" w:type="dxa"/>
                </w:tcPr>
                <w:p w14:paraId="07E8BD5A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8654" w:type="dxa"/>
                  <w:gridSpan w:val="2"/>
                </w:tcPr>
                <w:p w14:paraId="06B4DA26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К</w:t>
                  </w:r>
                  <w:r w:rsidRPr="00125C91">
                    <w:rPr>
                      <w:rFonts w:eastAsia="Calibri"/>
                      <w:sz w:val="28"/>
                      <w:szCs w:val="28"/>
                      <w:lang w:eastAsia="en-US"/>
                    </w:rPr>
                    <w:t>ритерии оценки производственной практики</w:t>
                  </w:r>
                </w:p>
              </w:tc>
              <w:tc>
                <w:tcPr>
                  <w:tcW w:w="757" w:type="dxa"/>
                </w:tcPr>
                <w:p w14:paraId="63219CF9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>11</w:t>
                  </w:r>
                </w:p>
              </w:tc>
            </w:tr>
            <w:tr w:rsidR="00153748" w:rsidRPr="00125C91" w14:paraId="67D9BF8C" w14:textId="77777777" w:rsidTr="00D42028">
              <w:trPr>
                <w:trHeight w:val="482"/>
              </w:trPr>
              <w:tc>
                <w:tcPr>
                  <w:tcW w:w="546" w:type="dxa"/>
                </w:tcPr>
                <w:p w14:paraId="7B83EC18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  <w:tc>
                <w:tcPr>
                  <w:tcW w:w="8654" w:type="dxa"/>
                  <w:gridSpan w:val="2"/>
                </w:tcPr>
                <w:p w14:paraId="0F053F6C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О</w:t>
                  </w:r>
                  <w:r w:rsidRPr="005E2D79">
                    <w:rPr>
                      <w:rFonts w:eastAsia="Calibri"/>
                      <w:sz w:val="28"/>
                      <w:szCs w:val="28"/>
                      <w:lang w:eastAsia="en-US"/>
                    </w:rPr>
                    <w:t>тчетность по производственной практике</w:t>
                  </w:r>
                </w:p>
              </w:tc>
              <w:tc>
                <w:tcPr>
                  <w:tcW w:w="757" w:type="dxa"/>
                </w:tcPr>
                <w:p w14:paraId="575EB886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>12</w:t>
                  </w:r>
                </w:p>
              </w:tc>
            </w:tr>
            <w:tr w:rsidR="00153748" w:rsidRPr="00125C91" w14:paraId="56021BD5" w14:textId="77777777" w:rsidTr="00D42028">
              <w:trPr>
                <w:trHeight w:val="979"/>
              </w:trPr>
              <w:tc>
                <w:tcPr>
                  <w:tcW w:w="546" w:type="dxa"/>
                </w:tcPr>
                <w:p w14:paraId="27965A04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656" w:type="dxa"/>
                </w:tcPr>
                <w:p w14:paraId="4E082478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5.1</w:t>
                  </w:r>
                </w:p>
              </w:tc>
              <w:tc>
                <w:tcPr>
                  <w:tcW w:w="7998" w:type="dxa"/>
                </w:tcPr>
                <w:p w14:paraId="296BE158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cap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О</w:t>
                  </w:r>
                  <w:r w:rsidRPr="005E2D79">
                    <w:rPr>
                      <w:rFonts w:eastAsia="Calibri"/>
                      <w:sz w:val="28"/>
                      <w:szCs w:val="28"/>
                      <w:lang w:eastAsia="en-US"/>
                    </w:rPr>
                    <w:t>формление отчета и план составления отчета по производственной практике</w:t>
                  </w:r>
                </w:p>
              </w:tc>
              <w:tc>
                <w:tcPr>
                  <w:tcW w:w="757" w:type="dxa"/>
                </w:tcPr>
                <w:p w14:paraId="2AB0A6F7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153748" w:rsidRPr="00125C91" w14:paraId="60B6A0D1" w14:textId="77777777" w:rsidTr="00D42028">
              <w:trPr>
                <w:trHeight w:val="482"/>
              </w:trPr>
              <w:tc>
                <w:tcPr>
                  <w:tcW w:w="546" w:type="dxa"/>
                </w:tcPr>
                <w:p w14:paraId="29F2ACDF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656" w:type="dxa"/>
                </w:tcPr>
                <w:p w14:paraId="5DDEAF77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5.2</w:t>
                  </w:r>
                </w:p>
              </w:tc>
              <w:tc>
                <w:tcPr>
                  <w:tcW w:w="7998" w:type="dxa"/>
                </w:tcPr>
                <w:p w14:paraId="42FE5ADF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cap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К</w:t>
                  </w:r>
                  <w:r w:rsidRPr="005E2D79">
                    <w:rPr>
                      <w:rFonts w:eastAsia="Calibri"/>
                      <w:sz w:val="28"/>
                      <w:szCs w:val="28"/>
                      <w:lang w:eastAsia="en-US"/>
                    </w:rPr>
                    <w:t>ритерии составления отчета по производственной практике</w:t>
                  </w:r>
                </w:p>
              </w:tc>
              <w:tc>
                <w:tcPr>
                  <w:tcW w:w="757" w:type="dxa"/>
                </w:tcPr>
                <w:p w14:paraId="32F0F368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153748" w:rsidRPr="00125C91" w14:paraId="1B848F22" w14:textId="77777777" w:rsidTr="00D42028">
              <w:trPr>
                <w:trHeight w:val="482"/>
              </w:trPr>
              <w:tc>
                <w:tcPr>
                  <w:tcW w:w="546" w:type="dxa"/>
                </w:tcPr>
                <w:p w14:paraId="59444911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8654" w:type="dxa"/>
                  <w:gridSpan w:val="2"/>
                </w:tcPr>
                <w:p w14:paraId="2BB3F488" w14:textId="77777777" w:rsidR="00153748" w:rsidRPr="00125C91" w:rsidRDefault="00153748" w:rsidP="00153748">
                  <w:pPr>
                    <w:spacing w:line="360" w:lineRule="auto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З</w:t>
                  </w:r>
                  <w:r w:rsidRPr="005E2D79">
                    <w:rPr>
                      <w:rFonts w:eastAsia="Calibri"/>
                      <w:sz w:val="28"/>
                      <w:szCs w:val="28"/>
                      <w:lang w:eastAsia="en-US"/>
                    </w:rPr>
                    <w:t>адания по производственной практике</w:t>
                  </w:r>
                </w:p>
              </w:tc>
              <w:tc>
                <w:tcPr>
                  <w:tcW w:w="757" w:type="dxa"/>
                </w:tcPr>
                <w:p w14:paraId="31B8D9B4" w14:textId="77777777" w:rsidR="00153748" w:rsidRPr="00690CB9" w:rsidRDefault="00153748" w:rsidP="00153748">
                  <w:pPr>
                    <w:spacing w:line="360" w:lineRule="auto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>13</w:t>
                  </w:r>
                </w:p>
              </w:tc>
            </w:tr>
            <w:tr w:rsidR="00153748" w:rsidRPr="00690CB9" w14:paraId="1EF6A8D4" w14:textId="77777777" w:rsidTr="00D42028">
              <w:trPr>
                <w:trHeight w:hRule="exact" w:val="510"/>
              </w:trPr>
              <w:tc>
                <w:tcPr>
                  <w:tcW w:w="9200" w:type="dxa"/>
                  <w:gridSpan w:val="3"/>
                </w:tcPr>
                <w:p w14:paraId="4773BC6E" w14:textId="77777777" w:rsidR="00153748" w:rsidRPr="00690CB9" w:rsidRDefault="00153748" w:rsidP="00153748">
                  <w:pPr>
                    <w:rPr>
                      <w:rFonts w:eastAsia="Calibri"/>
                      <w:caps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sz w:val="28"/>
                      <w:szCs w:val="28"/>
                    </w:rPr>
                    <w:t>Список источников и литературы</w:t>
                  </w:r>
                </w:p>
              </w:tc>
              <w:tc>
                <w:tcPr>
                  <w:tcW w:w="757" w:type="dxa"/>
                </w:tcPr>
                <w:p w14:paraId="3E10A0D4" w14:textId="77777777" w:rsidR="00153748" w:rsidRPr="00690CB9" w:rsidRDefault="00153748" w:rsidP="00153748">
                  <w:pPr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>16</w:t>
                  </w:r>
                </w:p>
              </w:tc>
            </w:tr>
            <w:tr w:rsidR="00153748" w:rsidRPr="00690CB9" w14:paraId="7EF6F256" w14:textId="77777777" w:rsidTr="00D42028">
              <w:trPr>
                <w:trHeight w:val="20"/>
              </w:trPr>
              <w:tc>
                <w:tcPr>
                  <w:tcW w:w="9200" w:type="dxa"/>
                  <w:gridSpan w:val="3"/>
                </w:tcPr>
                <w:p w14:paraId="77B78F40" w14:textId="77777777" w:rsidR="00153748" w:rsidRPr="00690CB9" w:rsidRDefault="00153748" w:rsidP="00153748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90CB9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Приложения </w:t>
                  </w:r>
                </w:p>
              </w:tc>
              <w:tc>
                <w:tcPr>
                  <w:tcW w:w="757" w:type="dxa"/>
                </w:tcPr>
                <w:p w14:paraId="57FF79F8" w14:textId="77777777" w:rsidR="00153748" w:rsidRPr="00690CB9" w:rsidRDefault="00153748" w:rsidP="00153748">
                  <w:pPr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62BBC5E0" w14:textId="77777777" w:rsidR="00153748" w:rsidRDefault="00153748" w:rsidP="00153748"/>
        </w:tc>
        <w:tc>
          <w:tcPr>
            <w:tcW w:w="12466" w:type="dxa"/>
            <w:shd w:val="clear" w:color="auto" w:fill="auto"/>
          </w:tcPr>
          <w:p w14:paraId="58A30D4C" w14:textId="77777777" w:rsidR="00153748" w:rsidRDefault="00BE7552" w:rsidP="00153748">
            <w:r w:rsidRPr="008A1760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447DF5B3" wp14:editId="2F47A002">
                  <wp:extent cx="7781925" cy="10696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07E21" w14:textId="77777777" w:rsidR="008F324B" w:rsidRPr="008F324B" w:rsidRDefault="008F324B" w:rsidP="00153748">
      <w:pPr>
        <w:tabs>
          <w:tab w:val="left" w:pos="7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center"/>
        <w:rPr>
          <w:b/>
          <w:spacing w:val="-1"/>
          <w:sz w:val="28"/>
          <w:szCs w:val="28"/>
        </w:rPr>
      </w:pPr>
      <w:r w:rsidRPr="008F324B">
        <w:rPr>
          <w:b/>
          <w:spacing w:val="-1"/>
          <w:sz w:val="28"/>
          <w:szCs w:val="28"/>
        </w:rPr>
        <w:lastRenderedPageBreak/>
        <w:t>ПОЯСНИТЕЛЬНАЯ ЗАПИСКА</w:t>
      </w:r>
    </w:p>
    <w:p w14:paraId="4BB38EE8" w14:textId="2ADDCDD9" w:rsidR="00A70D6B" w:rsidRPr="00A70D6B" w:rsidRDefault="00FC5FF4" w:rsidP="008F324B">
      <w:pPr>
        <w:tabs>
          <w:tab w:val="left" w:pos="7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sz w:val="28"/>
          <w:szCs w:val="28"/>
          <w:lang w:eastAsia="ru-RU"/>
        </w:rPr>
      </w:pPr>
      <w:r w:rsidRPr="00A70D6B">
        <w:rPr>
          <w:spacing w:val="-1"/>
          <w:sz w:val="28"/>
          <w:szCs w:val="28"/>
        </w:rPr>
        <w:t>Производственная пра</w:t>
      </w:r>
      <w:r w:rsidR="00C028E7" w:rsidRPr="00A70D6B">
        <w:rPr>
          <w:spacing w:val="-1"/>
          <w:sz w:val="28"/>
          <w:szCs w:val="28"/>
        </w:rPr>
        <w:t xml:space="preserve">ктика </w:t>
      </w:r>
      <w:r w:rsidR="005E2D79" w:rsidRPr="005E2D79">
        <w:rPr>
          <w:spacing w:val="-1"/>
          <w:sz w:val="28"/>
          <w:szCs w:val="28"/>
        </w:rPr>
        <w:t>(практик</w:t>
      </w:r>
      <w:r w:rsidR="005E2D79">
        <w:rPr>
          <w:spacing w:val="-1"/>
          <w:sz w:val="28"/>
          <w:szCs w:val="28"/>
        </w:rPr>
        <w:t>а</w:t>
      </w:r>
      <w:r w:rsidR="005E2D79" w:rsidRPr="005E2D79">
        <w:rPr>
          <w:spacing w:val="-1"/>
          <w:sz w:val="28"/>
          <w:szCs w:val="28"/>
        </w:rPr>
        <w:t xml:space="preserve"> по профилю специальности)</w:t>
      </w:r>
      <w:r w:rsidR="005E2D79">
        <w:rPr>
          <w:spacing w:val="-1"/>
          <w:sz w:val="28"/>
          <w:szCs w:val="28"/>
        </w:rPr>
        <w:t xml:space="preserve"> </w:t>
      </w:r>
      <w:r w:rsidR="00C028E7" w:rsidRPr="00A70D6B">
        <w:rPr>
          <w:spacing w:val="-1"/>
          <w:sz w:val="28"/>
          <w:szCs w:val="28"/>
        </w:rPr>
        <w:t xml:space="preserve">по специальности </w:t>
      </w:r>
      <w:r w:rsidR="009D2F93">
        <w:rPr>
          <w:spacing w:val="-1"/>
          <w:sz w:val="28"/>
          <w:szCs w:val="28"/>
        </w:rPr>
        <w:t>21.02.19</w:t>
      </w:r>
      <w:r w:rsidR="00C028E7" w:rsidRPr="00A70D6B">
        <w:rPr>
          <w:spacing w:val="-1"/>
          <w:sz w:val="28"/>
          <w:szCs w:val="28"/>
        </w:rPr>
        <w:t xml:space="preserve"> «</w:t>
      </w:r>
      <w:r w:rsidR="00153748">
        <w:rPr>
          <w:spacing w:val="-1"/>
          <w:sz w:val="28"/>
          <w:szCs w:val="28"/>
        </w:rPr>
        <w:t>Землеустройство</w:t>
      </w:r>
      <w:r w:rsidRPr="00A70D6B">
        <w:rPr>
          <w:spacing w:val="-1"/>
          <w:sz w:val="28"/>
          <w:szCs w:val="28"/>
        </w:rPr>
        <w:t>» является частью рабочей основной профессиональной образовательной программы в соответс</w:t>
      </w:r>
      <w:r w:rsidR="00EA1883">
        <w:rPr>
          <w:spacing w:val="-1"/>
          <w:sz w:val="28"/>
          <w:szCs w:val="28"/>
        </w:rPr>
        <w:t>твии с ФГОС по специальности</w:t>
      </w:r>
      <w:r w:rsidRPr="00A70D6B">
        <w:rPr>
          <w:spacing w:val="-1"/>
          <w:sz w:val="28"/>
          <w:szCs w:val="28"/>
        </w:rPr>
        <w:t xml:space="preserve"> </w:t>
      </w:r>
      <w:r w:rsidR="009D2F93">
        <w:rPr>
          <w:spacing w:val="-1"/>
          <w:sz w:val="28"/>
          <w:szCs w:val="28"/>
        </w:rPr>
        <w:t>21.02.19</w:t>
      </w:r>
      <w:r w:rsidR="00153748" w:rsidRPr="00A70D6B">
        <w:rPr>
          <w:spacing w:val="-1"/>
          <w:sz w:val="28"/>
          <w:szCs w:val="28"/>
        </w:rPr>
        <w:t xml:space="preserve"> «</w:t>
      </w:r>
      <w:r w:rsidR="00153748">
        <w:rPr>
          <w:spacing w:val="-1"/>
          <w:sz w:val="28"/>
          <w:szCs w:val="28"/>
        </w:rPr>
        <w:t>Землеустройство</w:t>
      </w:r>
      <w:r w:rsidR="00153748" w:rsidRPr="00A70D6B">
        <w:rPr>
          <w:spacing w:val="-1"/>
          <w:sz w:val="28"/>
          <w:szCs w:val="28"/>
        </w:rPr>
        <w:t>»</w:t>
      </w:r>
      <w:r w:rsidRPr="00A70D6B">
        <w:rPr>
          <w:b/>
          <w:spacing w:val="-1"/>
          <w:sz w:val="28"/>
          <w:szCs w:val="28"/>
        </w:rPr>
        <w:t xml:space="preserve"> </w:t>
      </w:r>
      <w:r w:rsidRPr="00A70D6B">
        <w:rPr>
          <w:spacing w:val="-1"/>
          <w:sz w:val="28"/>
          <w:szCs w:val="28"/>
        </w:rPr>
        <w:t xml:space="preserve">в части освоения основного </w:t>
      </w:r>
      <w:r w:rsidR="00A70D6B" w:rsidRPr="00A70D6B">
        <w:rPr>
          <w:sz w:val="28"/>
          <w:szCs w:val="28"/>
          <w:lang w:eastAsia="ru-RU"/>
        </w:rPr>
        <w:t>вида профессиональной деятельности (</w:t>
      </w:r>
      <w:r w:rsidR="00153748">
        <w:rPr>
          <w:sz w:val="28"/>
          <w:szCs w:val="28"/>
          <w:lang w:eastAsia="ru-RU"/>
        </w:rPr>
        <w:t>ОВД</w:t>
      </w:r>
      <w:r w:rsidR="00A70D6B" w:rsidRPr="00A70D6B">
        <w:rPr>
          <w:sz w:val="28"/>
          <w:szCs w:val="28"/>
          <w:lang w:eastAsia="ru-RU"/>
        </w:rPr>
        <w:t xml:space="preserve">)  </w:t>
      </w:r>
      <w:r w:rsidR="00153748" w:rsidRPr="00153748">
        <w:rPr>
          <w:sz w:val="28"/>
          <w:szCs w:val="28"/>
          <w:lang w:eastAsia="ru-RU"/>
        </w:rPr>
        <w:t xml:space="preserve">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 </w:t>
      </w:r>
      <w:r w:rsidR="00A70D6B" w:rsidRPr="00A70D6B">
        <w:rPr>
          <w:sz w:val="28"/>
          <w:szCs w:val="28"/>
          <w:lang w:eastAsia="ru-RU"/>
        </w:rPr>
        <w:t>и соответствующих профессиональных компетенций:</w:t>
      </w:r>
    </w:p>
    <w:p w14:paraId="427E3FBC" w14:textId="77777777" w:rsidR="00153748" w:rsidRPr="00153748" w:rsidRDefault="00153748" w:rsidP="00153748">
      <w:pPr>
        <w:shd w:val="clear" w:color="auto" w:fill="FFFFFF"/>
        <w:ind w:firstLine="709"/>
        <w:jc w:val="both"/>
        <w:rPr>
          <w:sz w:val="28"/>
          <w:szCs w:val="28"/>
        </w:rPr>
      </w:pPr>
      <w:r w:rsidRPr="00153748">
        <w:rPr>
          <w:sz w:val="28"/>
          <w:szCs w:val="28"/>
        </w:rPr>
        <w:t>ПК 3.1</w:t>
      </w:r>
      <w:r w:rsidRPr="00153748">
        <w:rPr>
          <w:sz w:val="28"/>
          <w:szCs w:val="28"/>
        </w:rPr>
        <w:tab/>
        <w:t>Консультировать по вопросам регистрации прав на объекты недвижимости, и предоставления сведений, содержащихся в Едином государственном реестре недвижимости (ЕГРН);</w:t>
      </w:r>
    </w:p>
    <w:p w14:paraId="005FE6E4" w14:textId="77777777" w:rsidR="00153748" w:rsidRPr="00153748" w:rsidRDefault="00153748" w:rsidP="00153748">
      <w:pPr>
        <w:shd w:val="clear" w:color="auto" w:fill="FFFFFF"/>
        <w:ind w:firstLine="709"/>
        <w:jc w:val="both"/>
        <w:rPr>
          <w:sz w:val="28"/>
          <w:szCs w:val="28"/>
        </w:rPr>
      </w:pPr>
      <w:r w:rsidRPr="00153748">
        <w:rPr>
          <w:sz w:val="28"/>
          <w:szCs w:val="28"/>
        </w:rPr>
        <w:t>ПК 3.2</w:t>
      </w:r>
      <w:r w:rsidRPr="00153748">
        <w:rPr>
          <w:sz w:val="28"/>
          <w:szCs w:val="28"/>
        </w:rPr>
        <w:tab/>
        <w:t>Осуществлять документационное сопровождение в сфере кадастрового учета и (или) государственной регистрации прав на объекты недвижимости;</w:t>
      </w:r>
    </w:p>
    <w:p w14:paraId="7A297943" w14:textId="77777777" w:rsidR="00153748" w:rsidRPr="00153748" w:rsidRDefault="00153748" w:rsidP="00153748">
      <w:pPr>
        <w:shd w:val="clear" w:color="auto" w:fill="FFFFFF"/>
        <w:ind w:firstLine="709"/>
        <w:jc w:val="both"/>
        <w:rPr>
          <w:sz w:val="28"/>
          <w:szCs w:val="28"/>
        </w:rPr>
      </w:pPr>
      <w:r w:rsidRPr="00153748">
        <w:rPr>
          <w:sz w:val="28"/>
          <w:szCs w:val="28"/>
        </w:rPr>
        <w:t>ПК 3.3</w:t>
      </w:r>
      <w:r w:rsidRPr="00153748">
        <w:rPr>
          <w:sz w:val="28"/>
          <w:szCs w:val="28"/>
        </w:rPr>
        <w:tab/>
        <w:t>Использовать информационную систему, предназначенную для ведения ЕГРН;</w:t>
      </w:r>
    </w:p>
    <w:p w14:paraId="241E07A3" w14:textId="77777777" w:rsidR="00153748" w:rsidRDefault="00153748" w:rsidP="00153748">
      <w:pPr>
        <w:shd w:val="clear" w:color="auto" w:fill="FFFFFF"/>
        <w:ind w:firstLine="709"/>
        <w:jc w:val="both"/>
        <w:rPr>
          <w:sz w:val="28"/>
          <w:szCs w:val="28"/>
        </w:rPr>
      </w:pPr>
      <w:r w:rsidRPr="00153748">
        <w:rPr>
          <w:sz w:val="28"/>
          <w:szCs w:val="28"/>
        </w:rPr>
        <w:t>ПК 3.4</w:t>
      </w:r>
      <w:r w:rsidRPr="00153748">
        <w:rPr>
          <w:sz w:val="28"/>
          <w:szCs w:val="28"/>
        </w:rPr>
        <w:tab/>
        <w:t>Осуществлять сбор, систематизация и накопление информации, необходимой для определения кадастровой стоимости объектов недвижимости.</w:t>
      </w:r>
    </w:p>
    <w:p w14:paraId="2F17C9AA" w14:textId="1128FDC4" w:rsidR="00FC5FF4" w:rsidRPr="00A70D6B" w:rsidRDefault="00FC5FF4" w:rsidP="00153748">
      <w:pPr>
        <w:shd w:val="clear" w:color="auto" w:fill="FFFFFF"/>
        <w:ind w:firstLine="709"/>
        <w:jc w:val="both"/>
        <w:rPr>
          <w:sz w:val="28"/>
          <w:szCs w:val="28"/>
        </w:rPr>
      </w:pPr>
      <w:r w:rsidRPr="00A70D6B">
        <w:rPr>
          <w:spacing w:val="-2"/>
          <w:sz w:val="28"/>
          <w:szCs w:val="28"/>
        </w:rPr>
        <w:t xml:space="preserve">Производственная практика  по специальности </w:t>
      </w:r>
      <w:r w:rsidR="009D2F93">
        <w:rPr>
          <w:iCs/>
          <w:spacing w:val="-1"/>
          <w:sz w:val="28"/>
          <w:szCs w:val="28"/>
        </w:rPr>
        <w:t>21.02.19</w:t>
      </w:r>
      <w:r w:rsidR="00C028E7" w:rsidRPr="00A70D6B">
        <w:rPr>
          <w:iCs/>
          <w:spacing w:val="-1"/>
          <w:sz w:val="28"/>
          <w:szCs w:val="28"/>
        </w:rPr>
        <w:t xml:space="preserve"> «</w:t>
      </w:r>
      <w:r w:rsidR="00153748">
        <w:rPr>
          <w:iCs/>
          <w:spacing w:val="-1"/>
          <w:sz w:val="28"/>
          <w:szCs w:val="28"/>
        </w:rPr>
        <w:t>Землеустройство</w:t>
      </w:r>
      <w:r w:rsidR="009E29A2" w:rsidRPr="00A70D6B">
        <w:rPr>
          <w:iCs/>
          <w:spacing w:val="-1"/>
          <w:sz w:val="28"/>
          <w:szCs w:val="28"/>
        </w:rPr>
        <w:t xml:space="preserve">» </w:t>
      </w:r>
      <w:r w:rsidRPr="00A70D6B">
        <w:rPr>
          <w:spacing w:val="-1"/>
          <w:sz w:val="28"/>
          <w:szCs w:val="28"/>
        </w:rPr>
        <w:t xml:space="preserve">проводится после </w:t>
      </w:r>
      <w:r w:rsidRPr="00A70D6B">
        <w:rPr>
          <w:sz w:val="28"/>
          <w:szCs w:val="28"/>
        </w:rPr>
        <w:t>освоения программы теоретического и практического обучения</w:t>
      </w:r>
      <w:r w:rsidR="00584AAE" w:rsidRPr="00A70D6B">
        <w:rPr>
          <w:sz w:val="28"/>
          <w:szCs w:val="28"/>
        </w:rPr>
        <w:t>.</w:t>
      </w:r>
    </w:p>
    <w:p w14:paraId="3EA0433E" w14:textId="77777777" w:rsidR="00153748" w:rsidRDefault="00A70D6B" w:rsidP="008F3ED4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36EF">
        <w:rPr>
          <w:rFonts w:ascii="Times New Roman" w:hAnsi="Times New Roman" w:cs="Times New Roman"/>
          <w:sz w:val="28"/>
          <w:szCs w:val="28"/>
        </w:rPr>
        <w:t>Практика по профилю специальности направлена на формирование у студента общих и профессиональных компетенций, приобретение практического опыта и р</w:t>
      </w:r>
      <w:r w:rsidR="000301B7">
        <w:rPr>
          <w:rFonts w:ascii="Times New Roman" w:hAnsi="Times New Roman" w:cs="Times New Roman"/>
          <w:sz w:val="28"/>
          <w:szCs w:val="28"/>
        </w:rPr>
        <w:t>еализуется в рамках модуля ПМ 0</w:t>
      </w:r>
      <w:r w:rsidR="00153748">
        <w:rPr>
          <w:rFonts w:ascii="Times New Roman" w:hAnsi="Times New Roman" w:cs="Times New Roman"/>
          <w:sz w:val="28"/>
          <w:szCs w:val="28"/>
        </w:rPr>
        <w:t>3</w:t>
      </w:r>
      <w:r w:rsidRPr="009936EF">
        <w:rPr>
          <w:rFonts w:ascii="Times New Roman" w:hAnsi="Times New Roman" w:cs="Times New Roman"/>
          <w:sz w:val="28"/>
          <w:szCs w:val="28"/>
        </w:rPr>
        <w:t xml:space="preserve">. </w:t>
      </w:r>
      <w:r w:rsidR="00153748" w:rsidRPr="00153748">
        <w:rPr>
          <w:rFonts w:ascii="Times New Roman" w:hAnsi="Times New Roman" w:cs="Times New Roman"/>
          <w:sz w:val="28"/>
          <w:szCs w:val="28"/>
        </w:rPr>
        <w:t>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</w:t>
      </w:r>
      <w:r w:rsidR="008F3E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407C1D" w14:textId="77777777" w:rsidR="00A70D6B" w:rsidRPr="009936EF" w:rsidRDefault="008F3ED4" w:rsidP="008F3ED4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3ED4">
        <w:rPr>
          <w:rFonts w:ascii="Times New Roman" w:hAnsi="Times New Roman" w:cs="Times New Roman"/>
          <w:sz w:val="28"/>
          <w:szCs w:val="28"/>
        </w:rPr>
        <w:t>В целях реализации практики поставлены следующие задачи: ознакомление с организацией; осуществление практико-ориентированного подхода; осуществление общих и профессиональных компетенций.</w:t>
      </w:r>
    </w:p>
    <w:p w14:paraId="35E62F2A" w14:textId="77777777" w:rsidR="009D47D4" w:rsidRDefault="00AD506A" w:rsidP="00C7060B">
      <w:pPr>
        <w:ind w:firstLine="567"/>
        <w:jc w:val="both"/>
        <w:rPr>
          <w:sz w:val="28"/>
          <w:szCs w:val="28"/>
        </w:rPr>
      </w:pPr>
      <w:r w:rsidRPr="00AD506A">
        <w:rPr>
          <w:sz w:val="28"/>
          <w:szCs w:val="28"/>
        </w:rPr>
        <w:t>Прохождение практики повышает качество профессиональной</w:t>
      </w:r>
      <w:r w:rsidR="009D47D4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>подготовки, позволяет закрепить приобретаемые теоретические знания,</w:t>
      </w:r>
      <w:r w:rsidR="009D47D4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>способствует социально-психологической адаптации на местах будущей</w:t>
      </w:r>
      <w:r w:rsidR="009D47D4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>ра</w:t>
      </w:r>
      <w:r w:rsidR="00C7060B">
        <w:rPr>
          <w:sz w:val="28"/>
          <w:szCs w:val="28"/>
        </w:rPr>
        <w:t>боты.</w:t>
      </w:r>
      <w:r w:rsidR="009D47D4">
        <w:rPr>
          <w:sz w:val="28"/>
          <w:szCs w:val="28"/>
        </w:rPr>
        <w:t xml:space="preserve"> </w:t>
      </w:r>
    </w:p>
    <w:p w14:paraId="5AAC34CC" w14:textId="77777777" w:rsidR="009D47D4" w:rsidRDefault="00AD506A" w:rsidP="009D47D4">
      <w:pPr>
        <w:ind w:firstLine="567"/>
        <w:jc w:val="both"/>
        <w:rPr>
          <w:sz w:val="28"/>
          <w:szCs w:val="28"/>
        </w:rPr>
      </w:pPr>
      <w:r w:rsidRPr="00AD506A">
        <w:rPr>
          <w:sz w:val="28"/>
          <w:szCs w:val="28"/>
        </w:rPr>
        <w:t>Прохождение производственной практики является обязательным</w:t>
      </w:r>
      <w:r w:rsidR="009D47D4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>условием обучения.</w:t>
      </w:r>
    </w:p>
    <w:p w14:paraId="1B726E72" w14:textId="77777777" w:rsidR="00AD506A" w:rsidRPr="00AD506A" w:rsidRDefault="00AD506A" w:rsidP="00BA5C6E">
      <w:pPr>
        <w:ind w:firstLine="567"/>
        <w:jc w:val="both"/>
        <w:rPr>
          <w:sz w:val="28"/>
          <w:szCs w:val="28"/>
        </w:rPr>
      </w:pPr>
      <w:r w:rsidRPr="00AD506A">
        <w:rPr>
          <w:sz w:val="28"/>
          <w:szCs w:val="28"/>
        </w:rPr>
        <w:t>Студенты, не прошедшие практику, к экзамену п</w:t>
      </w:r>
      <w:r w:rsidR="009D47D4">
        <w:rPr>
          <w:sz w:val="28"/>
          <w:szCs w:val="28"/>
        </w:rPr>
        <w:t xml:space="preserve">о </w:t>
      </w:r>
      <w:r w:rsidRPr="00AD506A">
        <w:rPr>
          <w:sz w:val="28"/>
          <w:szCs w:val="28"/>
        </w:rPr>
        <w:t>модулю не допускаются и направляются на практику</w:t>
      </w:r>
      <w:r w:rsidR="009D47D4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>вторично, в свободное от учебы время. Студенты, успешно прошедшие</w:t>
      </w:r>
      <w:r w:rsidR="00BA5C6E">
        <w:rPr>
          <w:sz w:val="28"/>
          <w:szCs w:val="28"/>
        </w:rPr>
        <w:t xml:space="preserve"> </w:t>
      </w:r>
      <w:r w:rsidR="000C21F4">
        <w:rPr>
          <w:sz w:val="28"/>
          <w:szCs w:val="28"/>
        </w:rPr>
        <w:t xml:space="preserve">производственную </w:t>
      </w:r>
      <w:r w:rsidRPr="00AD506A">
        <w:rPr>
          <w:sz w:val="28"/>
          <w:szCs w:val="28"/>
        </w:rPr>
        <w:t>практику, получают «зачет» и допускаются к экзамену</w:t>
      </w:r>
      <w:r w:rsidR="00BA5C6E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>по модулю.</w:t>
      </w:r>
    </w:p>
    <w:p w14:paraId="1003DA51" w14:textId="77777777" w:rsidR="00BB60AA" w:rsidRDefault="00AD506A" w:rsidP="003D38A1">
      <w:pPr>
        <w:ind w:firstLine="567"/>
        <w:jc w:val="both"/>
        <w:rPr>
          <w:b/>
          <w:sz w:val="28"/>
          <w:szCs w:val="28"/>
        </w:rPr>
      </w:pPr>
      <w:r w:rsidRPr="00AD506A">
        <w:rPr>
          <w:sz w:val="28"/>
          <w:szCs w:val="28"/>
        </w:rPr>
        <w:t>Настоящ</w:t>
      </w:r>
      <w:r w:rsidR="00BA5C6E">
        <w:rPr>
          <w:sz w:val="28"/>
          <w:szCs w:val="28"/>
        </w:rPr>
        <w:t>ие</w:t>
      </w:r>
      <w:r w:rsidRPr="00AD506A">
        <w:rPr>
          <w:sz w:val="28"/>
          <w:szCs w:val="28"/>
        </w:rPr>
        <w:t xml:space="preserve"> </w:t>
      </w:r>
      <w:r w:rsidR="00BA5C6E">
        <w:rPr>
          <w:sz w:val="28"/>
          <w:szCs w:val="28"/>
        </w:rPr>
        <w:t>методические указания</w:t>
      </w:r>
      <w:r w:rsidRPr="00AD506A">
        <w:rPr>
          <w:sz w:val="28"/>
          <w:szCs w:val="28"/>
        </w:rPr>
        <w:t xml:space="preserve"> определя</w:t>
      </w:r>
      <w:r w:rsidR="00BA5C6E">
        <w:rPr>
          <w:sz w:val="28"/>
          <w:szCs w:val="28"/>
        </w:rPr>
        <w:t>ю</w:t>
      </w:r>
      <w:r w:rsidRPr="00AD506A">
        <w:rPr>
          <w:sz w:val="28"/>
          <w:szCs w:val="28"/>
        </w:rPr>
        <w:t>т цел</w:t>
      </w:r>
      <w:r w:rsidR="00BE5050">
        <w:rPr>
          <w:sz w:val="28"/>
          <w:szCs w:val="28"/>
        </w:rPr>
        <w:t>ь</w:t>
      </w:r>
      <w:r w:rsidRPr="00AD506A">
        <w:rPr>
          <w:sz w:val="28"/>
          <w:szCs w:val="28"/>
        </w:rPr>
        <w:t xml:space="preserve"> и задачи, а также конкретное</w:t>
      </w:r>
      <w:r w:rsidR="00BA5C6E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>содержание заданий по практике, особенности организации и порядок</w:t>
      </w:r>
      <w:r w:rsidR="00BA5C6E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 xml:space="preserve">прохождения производственной практики, а также содержит требования </w:t>
      </w:r>
      <w:r w:rsidRPr="00AD506A">
        <w:rPr>
          <w:sz w:val="28"/>
          <w:szCs w:val="28"/>
        </w:rPr>
        <w:lastRenderedPageBreak/>
        <w:t>к</w:t>
      </w:r>
      <w:r w:rsidR="00BA5C6E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>оформлению дневника</w:t>
      </w:r>
      <w:r w:rsidR="00BA5C6E">
        <w:rPr>
          <w:sz w:val="28"/>
          <w:szCs w:val="28"/>
        </w:rPr>
        <w:t xml:space="preserve"> и </w:t>
      </w:r>
      <w:r w:rsidRPr="00AD506A">
        <w:rPr>
          <w:sz w:val="28"/>
          <w:szCs w:val="28"/>
        </w:rPr>
        <w:t>отчета по практике. Консультации по практике</w:t>
      </w:r>
      <w:r w:rsidR="00BA5C6E">
        <w:rPr>
          <w:sz w:val="28"/>
          <w:szCs w:val="28"/>
        </w:rPr>
        <w:t xml:space="preserve"> </w:t>
      </w:r>
      <w:r w:rsidRPr="00AD506A">
        <w:rPr>
          <w:sz w:val="28"/>
          <w:szCs w:val="28"/>
        </w:rPr>
        <w:t xml:space="preserve">проводятся руководителем практики от </w:t>
      </w:r>
      <w:r w:rsidR="00BA5C6E">
        <w:rPr>
          <w:sz w:val="28"/>
          <w:szCs w:val="28"/>
        </w:rPr>
        <w:t>техникума</w:t>
      </w:r>
      <w:r w:rsidRPr="00AD506A">
        <w:rPr>
          <w:sz w:val="28"/>
          <w:szCs w:val="28"/>
        </w:rPr>
        <w:t xml:space="preserve"> по графику</w:t>
      </w:r>
      <w:r w:rsidR="005F2F9C">
        <w:rPr>
          <w:sz w:val="28"/>
          <w:szCs w:val="28"/>
        </w:rPr>
        <w:t>.</w:t>
      </w:r>
    </w:p>
    <w:p w14:paraId="7EDB132A" w14:textId="77777777" w:rsidR="003D38A1" w:rsidRDefault="003D38A1" w:rsidP="003D38A1">
      <w:pPr>
        <w:ind w:firstLine="567"/>
        <w:jc w:val="both"/>
        <w:rPr>
          <w:b/>
          <w:sz w:val="28"/>
          <w:szCs w:val="28"/>
        </w:rPr>
      </w:pPr>
    </w:p>
    <w:p w14:paraId="357B25E0" w14:textId="77777777" w:rsidR="006651C6" w:rsidRPr="00A70D6B" w:rsidRDefault="006651C6" w:rsidP="00BE5050">
      <w:pPr>
        <w:ind w:left="567" w:firstLine="567"/>
        <w:jc w:val="both"/>
        <w:rPr>
          <w:b/>
          <w:i/>
          <w:sz w:val="28"/>
          <w:szCs w:val="28"/>
        </w:rPr>
      </w:pPr>
      <w:r w:rsidRPr="00A70D6B">
        <w:rPr>
          <w:b/>
          <w:sz w:val="28"/>
          <w:szCs w:val="28"/>
        </w:rPr>
        <w:t xml:space="preserve">Цели практики </w:t>
      </w:r>
    </w:p>
    <w:p w14:paraId="5068C057" w14:textId="77777777" w:rsidR="00C7060B" w:rsidRPr="00A70D6B" w:rsidRDefault="00C7060B" w:rsidP="00C7060B">
      <w:pPr>
        <w:ind w:left="567" w:firstLine="567"/>
        <w:jc w:val="both"/>
        <w:rPr>
          <w:b/>
          <w:i/>
          <w:sz w:val="28"/>
          <w:szCs w:val="28"/>
        </w:rPr>
      </w:pPr>
    </w:p>
    <w:p w14:paraId="5DA7ABC3" w14:textId="77777777" w:rsidR="00C7060B" w:rsidRDefault="00C7060B" w:rsidP="002325EA">
      <w:pPr>
        <w:pStyle w:val="Default"/>
        <w:numPr>
          <w:ilvl w:val="0"/>
          <w:numId w:val="5"/>
        </w:numPr>
        <w:ind w:left="1134"/>
        <w:contextualSpacing/>
        <w:jc w:val="both"/>
        <w:rPr>
          <w:sz w:val="28"/>
          <w:szCs w:val="28"/>
        </w:rPr>
      </w:pPr>
      <w:r w:rsidRPr="00A634D3">
        <w:rPr>
          <w:sz w:val="28"/>
          <w:szCs w:val="28"/>
        </w:rPr>
        <w:t>ознакомиться с организацией предприятия, его структурой, технологическим процессом производства, основными функциями производственных и управленческих подразделений, учредительными документами; дать краткую производственно-экономическую характеристику пред</w:t>
      </w:r>
      <w:r w:rsidR="00A510DF">
        <w:rPr>
          <w:sz w:val="28"/>
          <w:szCs w:val="28"/>
        </w:rPr>
        <w:t>приятия;</w:t>
      </w:r>
    </w:p>
    <w:p w14:paraId="04752FBC" w14:textId="77777777" w:rsidR="00CB7AAE" w:rsidRDefault="00CB7AAE" w:rsidP="002325EA">
      <w:pPr>
        <w:pStyle w:val="Default"/>
        <w:numPr>
          <w:ilvl w:val="0"/>
          <w:numId w:val="5"/>
        </w:numPr>
        <w:ind w:left="1134"/>
        <w:contextualSpacing/>
        <w:jc w:val="both"/>
        <w:rPr>
          <w:sz w:val="28"/>
          <w:szCs w:val="28"/>
        </w:rPr>
      </w:pPr>
      <w:r w:rsidRPr="00CB7AAE">
        <w:rPr>
          <w:sz w:val="28"/>
          <w:szCs w:val="28"/>
        </w:rPr>
        <w:t xml:space="preserve">изучить правовой </w:t>
      </w:r>
      <w:r w:rsidR="003D38A1">
        <w:rPr>
          <w:sz w:val="28"/>
          <w:szCs w:val="28"/>
        </w:rPr>
        <w:t>п</w:t>
      </w:r>
      <w:r w:rsidR="003D38A1" w:rsidRPr="003D38A1">
        <w:rPr>
          <w:sz w:val="28"/>
          <w:szCs w:val="28"/>
        </w:rPr>
        <w:t>рименение норм законодательства в сфере государственного кадастрового учета, землеустройства, градостроительства</w:t>
      </w:r>
      <w:r w:rsidR="00A510DF">
        <w:rPr>
          <w:sz w:val="28"/>
          <w:szCs w:val="28"/>
        </w:rPr>
        <w:t>;</w:t>
      </w:r>
    </w:p>
    <w:p w14:paraId="1EB4F53F" w14:textId="77777777" w:rsidR="00CB7AAE" w:rsidRDefault="00CB7AAE" w:rsidP="003D38A1">
      <w:pPr>
        <w:pStyle w:val="Default"/>
        <w:numPr>
          <w:ilvl w:val="0"/>
          <w:numId w:val="5"/>
        </w:numPr>
        <w:ind w:left="1134"/>
        <w:contextualSpacing/>
        <w:jc w:val="both"/>
        <w:rPr>
          <w:sz w:val="28"/>
          <w:szCs w:val="28"/>
        </w:rPr>
      </w:pPr>
      <w:r w:rsidRPr="003D38A1">
        <w:rPr>
          <w:sz w:val="28"/>
          <w:szCs w:val="28"/>
        </w:rPr>
        <w:t xml:space="preserve">изучить </w:t>
      </w:r>
      <w:r w:rsidR="003D38A1" w:rsidRPr="003D38A1">
        <w:rPr>
          <w:sz w:val="28"/>
          <w:szCs w:val="28"/>
        </w:rPr>
        <w:t>ведение единого государственного реестра недвижимости (ЕГРН)</w:t>
      </w:r>
      <w:r w:rsidR="00A510DF" w:rsidRPr="003D38A1">
        <w:rPr>
          <w:sz w:val="28"/>
          <w:szCs w:val="28"/>
        </w:rPr>
        <w:t>;</w:t>
      </w:r>
    </w:p>
    <w:p w14:paraId="1F314356" w14:textId="77777777" w:rsidR="003D38A1" w:rsidRDefault="003D38A1" w:rsidP="003D38A1">
      <w:pPr>
        <w:pStyle w:val="Default"/>
        <w:numPr>
          <w:ilvl w:val="0"/>
          <w:numId w:val="5"/>
        </w:numPr>
        <w:ind w:left="113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изучить принципы ф</w:t>
      </w:r>
      <w:r w:rsidRPr="003D38A1">
        <w:rPr>
          <w:sz w:val="28"/>
          <w:szCs w:val="28"/>
        </w:rPr>
        <w:t>ормирование пакета документов для подачи в ЕГРН для регистрации недвижимого имущества;</w:t>
      </w:r>
    </w:p>
    <w:p w14:paraId="3FF0FEBA" w14:textId="77777777" w:rsidR="003D38A1" w:rsidRPr="003D38A1" w:rsidRDefault="003D38A1" w:rsidP="003D38A1">
      <w:pPr>
        <w:pStyle w:val="Default"/>
        <w:numPr>
          <w:ilvl w:val="0"/>
          <w:numId w:val="5"/>
        </w:numPr>
        <w:ind w:left="113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изучить п</w:t>
      </w:r>
      <w:r w:rsidRPr="003D38A1">
        <w:rPr>
          <w:sz w:val="28"/>
          <w:szCs w:val="28"/>
        </w:rPr>
        <w:t>орядок предоставления сведений, содержащихся в ЕГРН</w:t>
      </w:r>
    </w:p>
    <w:p w14:paraId="1B690029" w14:textId="77777777" w:rsidR="00CB7AAE" w:rsidRDefault="00CB7AAE" w:rsidP="002325EA">
      <w:pPr>
        <w:pStyle w:val="Default"/>
        <w:numPr>
          <w:ilvl w:val="0"/>
          <w:numId w:val="5"/>
        </w:numPr>
        <w:ind w:left="1134"/>
        <w:contextualSpacing/>
        <w:jc w:val="both"/>
        <w:rPr>
          <w:sz w:val="28"/>
          <w:szCs w:val="28"/>
        </w:rPr>
      </w:pPr>
      <w:r w:rsidRPr="00CB7AAE">
        <w:rPr>
          <w:sz w:val="28"/>
          <w:szCs w:val="28"/>
        </w:rPr>
        <w:t>изучить последовате</w:t>
      </w:r>
      <w:r>
        <w:rPr>
          <w:sz w:val="28"/>
          <w:szCs w:val="28"/>
        </w:rPr>
        <w:t xml:space="preserve">льность процесса оценки земель </w:t>
      </w:r>
      <w:r w:rsidRPr="00CB7AAE">
        <w:rPr>
          <w:sz w:val="28"/>
          <w:szCs w:val="28"/>
        </w:rPr>
        <w:t xml:space="preserve"> в проведении расчето</w:t>
      </w:r>
      <w:r>
        <w:rPr>
          <w:sz w:val="28"/>
          <w:szCs w:val="28"/>
        </w:rPr>
        <w:t xml:space="preserve">в кадастровой стоимости разных </w:t>
      </w:r>
      <w:r w:rsidRPr="00CB7AAE">
        <w:rPr>
          <w:sz w:val="28"/>
          <w:szCs w:val="28"/>
        </w:rPr>
        <w:t xml:space="preserve"> объектов недвижимости</w:t>
      </w:r>
      <w:r w:rsidR="00A510DF">
        <w:rPr>
          <w:sz w:val="28"/>
          <w:szCs w:val="28"/>
        </w:rPr>
        <w:t>;</w:t>
      </w:r>
    </w:p>
    <w:p w14:paraId="2637EF86" w14:textId="77777777" w:rsidR="00CB7AAE" w:rsidRDefault="00A510DF" w:rsidP="002325EA">
      <w:pPr>
        <w:pStyle w:val="Default"/>
        <w:numPr>
          <w:ilvl w:val="0"/>
          <w:numId w:val="5"/>
        </w:numPr>
        <w:ind w:left="113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изучить способы</w:t>
      </w:r>
      <w:r w:rsidR="00CB7AAE" w:rsidRPr="00CB7AAE">
        <w:rPr>
          <w:sz w:val="28"/>
          <w:szCs w:val="28"/>
        </w:rPr>
        <w:t xml:space="preserve"> заполнения форм кадастрового учета</w:t>
      </w:r>
      <w:r>
        <w:rPr>
          <w:sz w:val="28"/>
          <w:szCs w:val="28"/>
        </w:rPr>
        <w:t>;</w:t>
      </w:r>
    </w:p>
    <w:p w14:paraId="4AECBE39" w14:textId="77777777" w:rsidR="00A510DF" w:rsidRPr="00A510DF" w:rsidRDefault="00A510DF" w:rsidP="002325EA">
      <w:pPr>
        <w:pStyle w:val="Default"/>
        <w:numPr>
          <w:ilvl w:val="0"/>
          <w:numId w:val="5"/>
        </w:numPr>
        <w:tabs>
          <w:tab w:val="left" w:pos="993"/>
        </w:tabs>
        <w:ind w:left="567" w:firstLine="142"/>
        <w:contextualSpacing/>
        <w:jc w:val="both"/>
        <w:rPr>
          <w:b/>
          <w:i/>
          <w:sz w:val="28"/>
          <w:szCs w:val="28"/>
        </w:rPr>
      </w:pPr>
      <w:r w:rsidRPr="00A510DF">
        <w:rPr>
          <w:sz w:val="28"/>
          <w:szCs w:val="28"/>
        </w:rPr>
        <w:t xml:space="preserve">изучить правильность  </w:t>
      </w:r>
      <w:r>
        <w:rPr>
          <w:sz w:val="28"/>
          <w:szCs w:val="28"/>
        </w:rPr>
        <w:t xml:space="preserve"> формирования кадастрового</w:t>
      </w:r>
      <w:r w:rsidRPr="00A510DF">
        <w:rPr>
          <w:sz w:val="28"/>
          <w:szCs w:val="28"/>
        </w:rPr>
        <w:t xml:space="preserve"> дел</w:t>
      </w:r>
      <w:r>
        <w:rPr>
          <w:sz w:val="28"/>
          <w:szCs w:val="28"/>
        </w:rPr>
        <w:t>о;</w:t>
      </w:r>
    </w:p>
    <w:p w14:paraId="774A62AD" w14:textId="77777777" w:rsidR="006651C6" w:rsidRPr="00A510DF" w:rsidRDefault="006651C6" w:rsidP="00A510DF">
      <w:pPr>
        <w:pStyle w:val="Default"/>
        <w:tabs>
          <w:tab w:val="left" w:pos="993"/>
        </w:tabs>
        <w:ind w:left="1134"/>
        <w:contextualSpacing/>
        <w:jc w:val="both"/>
        <w:rPr>
          <w:b/>
          <w:i/>
          <w:sz w:val="28"/>
          <w:szCs w:val="28"/>
        </w:rPr>
      </w:pPr>
      <w:r w:rsidRPr="00A510DF">
        <w:rPr>
          <w:b/>
          <w:sz w:val="28"/>
          <w:szCs w:val="28"/>
        </w:rPr>
        <w:t xml:space="preserve">Задачи практики </w:t>
      </w:r>
    </w:p>
    <w:p w14:paraId="7BB87C1B" w14:textId="77777777" w:rsidR="00A510DF" w:rsidRPr="00ED2A3F" w:rsidRDefault="00A510DF" w:rsidP="002325EA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1134"/>
        <w:jc w:val="both"/>
        <w:rPr>
          <w:sz w:val="28"/>
        </w:rPr>
      </w:pPr>
      <w:r w:rsidRPr="00ED2A3F">
        <w:rPr>
          <w:sz w:val="28"/>
        </w:rPr>
        <w:t>общее ознакомление с деятельностью предприятия;</w:t>
      </w:r>
    </w:p>
    <w:p w14:paraId="6F7E2259" w14:textId="77777777" w:rsidR="00A510DF" w:rsidRPr="00ED2A3F" w:rsidRDefault="00A510DF" w:rsidP="002325EA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1134"/>
        <w:jc w:val="both"/>
        <w:rPr>
          <w:sz w:val="28"/>
        </w:rPr>
      </w:pPr>
      <w:r w:rsidRPr="00ED2A3F">
        <w:rPr>
          <w:sz w:val="28"/>
        </w:rPr>
        <w:t xml:space="preserve">изучение </w:t>
      </w:r>
      <w:r>
        <w:rPr>
          <w:sz w:val="28"/>
        </w:rPr>
        <w:t xml:space="preserve">кадастровых работ </w:t>
      </w:r>
      <w:r w:rsidRPr="00ED2A3F">
        <w:rPr>
          <w:sz w:val="28"/>
        </w:rPr>
        <w:t xml:space="preserve"> </w:t>
      </w:r>
      <w:r>
        <w:rPr>
          <w:sz w:val="28"/>
        </w:rPr>
        <w:t>предприятия</w:t>
      </w:r>
      <w:r w:rsidRPr="00ED2A3F">
        <w:rPr>
          <w:sz w:val="28"/>
        </w:rPr>
        <w:t>;</w:t>
      </w:r>
    </w:p>
    <w:p w14:paraId="54F8AAFD" w14:textId="77777777" w:rsidR="00A510DF" w:rsidRPr="00145DD0" w:rsidRDefault="00A510DF" w:rsidP="002325EA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1134"/>
        <w:jc w:val="both"/>
        <w:rPr>
          <w:sz w:val="28"/>
        </w:rPr>
      </w:pPr>
      <w:r w:rsidRPr="00145DD0">
        <w:rPr>
          <w:sz w:val="28"/>
        </w:rPr>
        <w:t>закрепление и расширение теоретических и практических знаний студентов, приобретение более глубоких практических на</w:t>
      </w:r>
      <w:r w:rsidR="00145DD0" w:rsidRPr="00145DD0">
        <w:rPr>
          <w:sz w:val="28"/>
        </w:rPr>
        <w:t>выков ведения кадастрового дела</w:t>
      </w:r>
      <w:r w:rsidRPr="00145DD0">
        <w:rPr>
          <w:sz w:val="28"/>
        </w:rPr>
        <w:t>.</w:t>
      </w:r>
    </w:p>
    <w:p w14:paraId="62C49316" w14:textId="77777777" w:rsidR="00A510DF" w:rsidRPr="00A70D6B" w:rsidRDefault="00A510DF" w:rsidP="00A510DF">
      <w:pPr>
        <w:tabs>
          <w:tab w:val="num" w:pos="0"/>
        </w:tabs>
        <w:ind w:firstLine="567"/>
        <w:jc w:val="both"/>
        <w:rPr>
          <w:b/>
          <w:sz w:val="28"/>
          <w:szCs w:val="28"/>
        </w:rPr>
      </w:pPr>
    </w:p>
    <w:p w14:paraId="2A4B9167" w14:textId="77777777" w:rsidR="00A70D6B" w:rsidRPr="00BE5050" w:rsidRDefault="00A70D6B" w:rsidP="003E3899">
      <w:pPr>
        <w:numPr>
          <w:ilvl w:val="0"/>
          <w:numId w:val="3"/>
        </w:numPr>
        <w:ind w:left="709" w:hanging="709"/>
        <w:jc w:val="center"/>
        <w:rPr>
          <w:b/>
          <w:bCs/>
          <w:caps/>
          <w:sz w:val="28"/>
          <w:szCs w:val="28"/>
          <w:lang w:eastAsia="ru-RU"/>
        </w:rPr>
      </w:pPr>
      <w:r w:rsidRPr="00BE5050">
        <w:rPr>
          <w:b/>
          <w:bCs/>
          <w:caps/>
          <w:sz w:val="28"/>
          <w:szCs w:val="28"/>
          <w:lang w:eastAsia="ru-RU"/>
        </w:rPr>
        <w:t xml:space="preserve">Требования к результатам освоения  </w:t>
      </w:r>
      <w:r w:rsidR="005E2D79" w:rsidRPr="005E2D79">
        <w:rPr>
          <w:b/>
          <w:bCs/>
          <w:caps/>
          <w:sz w:val="28"/>
          <w:szCs w:val="28"/>
          <w:lang w:eastAsia="ru-RU"/>
        </w:rPr>
        <w:t xml:space="preserve">производственной </w:t>
      </w:r>
      <w:r w:rsidRPr="00BE5050">
        <w:rPr>
          <w:b/>
          <w:bCs/>
          <w:caps/>
          <w:sz w:val="28"/>
          <w:szCs w:val="28"/>
          <w:lang w:eastAsia="ru-RU"/>
        </w:rPr>
        <w:t>практики</w:t>
      </w:r>
    </w:p>
    <w:p w14:paraId="3015F12A" w14:textId="77777777" w:rsidR="00A70D6B" w:rsidRPr="00A70D6B" w:rsidRDefault="00A70D6B" w:rsidP="00A70D6B">
      <w:pPr>
        <w:ind w:firstLine="720"/>
        <w:jc w:val="both"/>
        <w:rPr>
          <w:sz w:val="28"/>
          <w:szCs w:val="28"/>
          <w:lang w:eastAsia="ru-RU"/>
        </w:rPr>
      </w:pPr>
    </w:p>
    <w:p w14:paraId="54D19C71" w14:textId="77777777" w:rsidR="00A70D6B" w:rsidRPr="00A70D6B" w:rsidRDefault="00A70D6B" w:rsidP="00A70D6B">
      <w:pPr>
        <w:ind w:firstLine="720"/>
        <w:jc w:val="both"/>
        <w:rPr>
          <w:sz w:val="28"/>
          <w:szCs w:val="28"/>
          <w:lang w:eastAsia="ru-RU"/>
        </w:rPr>
      </w:pPr>
      <w:r w:rsidRPr="00A70D6B">
        <w:rPr>
          <w:sz w:val="28"/>
          <w:szCs w:val="28"/>
          <w:lang w:eastAsia="ru-RU"/>
        </w:rPr>
        <w:t xml:space="preserve">В результате прохождения </w:t>
      </w:r>
      <w:r w:rsidR="006B4F72" w:rsidRPr="006B4F72">
        <w:rPr>
          <w:sz w:val="28"/>
          <w:szCs w:val="28"/>
          <w:lang w:eastAsia="ru-RU"/>
        </w:rPr>
        <w:t>производственной</w:t>
      </w:r>
      <w:r w:rsidRPr="00A70D6B">
        <w:rPr>
          <w:sz w:val="28"/>
          <w:szCs w:val="28"/>
          <w:lang w:eastAsia="ru-RU"/>
        </w:rPr>
        <w:t xml:space="preserve"> практики по </w:t>
      </w:r>
      <w:r w:rsidR="003D38A1">
        <w:rPr>
          <w:sz w:val="28"/>
          <w:szCs w:val="28"/>
          <w:lang w:eastAsia="ru-RU"/>
        </w:rPr>
        <w:t>ОВД</w:t>
      </w:r>
      <w:r w:rsidRPr="00A70D6B">
        <w:rPr>
          <w:sz w:val="28"/>
          <w:szCs w:val="28"/>
          <w:lang w:eastAsia="ru-RU"/>
        </w:rPr>
        <w:t xml:space="preserve"> </w:t>
      </w:r>
      <w:r w:rsidR="003D38A1" w:rsidRPr="003D38A1">
        <w:rPr>
          <w:sz w:val="28"/>
          <w:szCs w:val="28"/>
        </w:rPr>
        <w:t xml:space="preserve">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 </w:t>
      </w:r>
      <w:r w:rsidRPr="00A70D6B">
        <w:rPr>
          <w:sz w:val="28"/>
          <w:szCs w:val="28"/>
          <w:lang w:eastAsia="ru-RU"/>
        </w:rPr>
        <w:t>студент:</w:t>
      </w:r>
    </w:p>
    <w:p w14:paraId="086B8022" w14:textId="77777777" w:rsidR="00A70D6B" w:rsidRPr="00A70D6B" w:rsidRDefault="00A70D6B" w:rsidP="00A70D6B">
      <w:pPr>
        <w:ind w:firstLine="720"/>
        <w:jc w:val="both"/>
        <w:rPr>
          <w:sz w:val="28"/>
          <w:szCs w:val="28"/>
          <w:lang w:eastAsia="ru-RU"/>
        </w:rPr>
      </w:pPr>
    </w:p>
    <w:tbl>
      <w:tblPr>
        <w:tblW w:w="100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9"/>
        <w:gridCol w:w="4663"/>
      </w:tblGrid>
      <w:tr w:rsidR="00A70D6B" w:rsidRPr="00A70D6B" w14:paraId="0CD4AA31" w14:textId="77777777" w:rsidTr="003E3899">
        <w:trPr>
          <w:trHeight w:val="605"/>
        </w:trPr>
        <w:tc>
          <w:tcPr>
            <w:tcW w:w="5339" w:type="dxa"/>
            <w:shd w:val="clear" w:color="auto" w:fill="auto"/>
          </w:tcPr>
          <w:p w14:paraId="1F1F4D1A" w14:textId="77777777" w:rsidR="00A70D6B" w:rsidRPr="00A70D6B" w:rsidRDefault="00A70D6B" w:rsidP="003D38A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A70D6B">
              <w:rPr>
                <w:b/>
                <w:sz w:val="28"/>
                <w:szCs w:val="28"/>
                <w:lang w:eastAsia="ru-RU"/>
              </w:rPr>
              <w:t>Освоил профессиональные  компетенции</w:t>
            </w:r>
          </w:p>
          <w:p w14:paraId="0EDDB37E" w14:textId="77777777" w:rsidR="00A70D6B" w:rsidRPr="00A70D6B" w:rsidRDefault="00A70D6B" w:rsidP="003D38A1">
            <w:pPr>
              <w:jc w:val="center"/>
              <w:rPr>
                <w:sz w:val="28"/>
                <w:szCs w:val="28"/>
                <w:lang w:eastAsia="ru-RU"/>
              </w:rPr>
            </w:pPr>
            <w:r w:rsidRPr="00A70D6B">
              <w:rPr>
                <w:sz w:val="28"/>
                <w:szCs w:val="28"/>
                <w:lang w:eastAsia="ru-RU"/>
              </w:rPr>
              <w:t>(код, наименование)</w:t>
            </w:r>
          </w:p>
        </w:tc>
        <w:tc>
          <w:tcPr>
            <w:tcW w:w="4663" w:type="dxa"/>
            <w:shd w:val="clear" w:color="auto" w:fill="auto"/>
          </w:tcPr>
          <w:p w14:paraId="6A3BA277" w14:textId="77777777" w:rsidR="00A70D6B" w:rsidRPr="00A70D6B" w:rsidRDefault="00A70D6B" w:rsidP="003D38A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A70D6B">
              <w:rPr>
                <w:b/>
                <w:sz w:val="28"/>
                <w:szCs w:val="28"/>
                <w:lang w:eastAsia="ru-RU"/>
              </w:rPr>
              <w:t xml:space="preserve">Должен </w:t>
            </w:r>
            <w:r w:rsidR="003D38A1">
              <w:rPr>
                <w:b/>
                <w:sz w:val="28"/>
                <w:szCs w:val="28"/>
                <w:lang w:eastAsia="ru-RU"/>
              </w:rPr>
              <w:t>владеть навыками</w:t>
            </w:r>
          </w:p>
        </w:tc>
      </w:tr>
      <w:tr w:rsidR="00A70D6B" w:rsidRPr="00A70D6B" w14:paraId="400CFC99" w14:textId="77777777" w:rsidTr="003E3899">
        <w:trPr>
          <w:trHeight w:val="1921"/>
        </w:trPr>
        <w:tc>
          <w:tcPr>
            <w:tcW w:w="5339" w:type="dxa"/>
            <w:shd w:val="clear" w:color="auto" w:fill="auto"/>
          </w:tcPr>
          <w:p w14:paraId="5591D00C" w14:textId="77777777" w:rsidR="003D38A1" w:rsidRPr="003D38A1" w:rsidRDefault="003D38A1" w:rsidP="003D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>ПК 3.1</w:t>
            </w:r>
            <w:r w:rsidRPr="003D38A1">
              <w:rPr>
                <w:sz w:val="24"/>
                <w:szCs w:val="24"/>
                <w:lang w:eastAsia="ru-RU"/>
              </w:rPr>
              <w:tab/>
              <w:t>Консультировать по вопросам регистрации прав на объекты недвижимости, и предоставления сведений, содержащихся в Едином государственном реестре недвижимости (ЕГРН);</w:t>
            </w:r>
          </w:p>
          <w:p w14:paraId="55E749AE" w14:textId="77777777" w:rsidR="003D38A1" w:rsidRPr="003D38A1" w:rsidRDefault="003D38A1" w:rsidP="003D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ПК 3.2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документационное сопровождение в сфере кадастрового учета и (или) государственной регистрации прав на объекты недвижимости;</w:t>
            </w:r>
          </w:p>
          <w:p w14:paraId="25027294" w14:textId="77777777" w:rsidR="003D38A1" w:rsidRPr="003D38A1" w:rsidRDefault="003D38A1" w:rsidP="003D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ПК 3.3</w:t>
            </w:r>
            <w:r w:rsidRPr="003D38A1">
              <w:rPr>
                <w:sz w:val="24"/>
                <w:szCs w:val="24"/>
                <w:lang w:eastAsia="ru-RU"/>
              </w:rPr>
              <w:tab/>
              <w:t>Использовать информационную систему, предназначенную для ведения ЕГРН;</w:t>
            </w:r>
          </w:p>
          <w:p w14:paraId="69F24D7D" w14:textId="77777777" w:rsidR="00A70D6B" w:rsidRPr="00A70D6B" w:rsidRDefault="003D38A1" w:rsidP="003D38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08"/>
              <w:jc w:val="both"/>
              <w:rPr>
                <w:sz w:val="28"/>
                <w:szCs w:val="28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ПК 3.4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сбор, систематизация и накопление информации, необходимой для определения кадастровой стоимости объектов недвижимости.</w:t>
            </w:r>
          </w:p>
        </w:tc>
        <w:tc>
          <w:tcPr>
            <w:tcW w:w="4663" w:type="dxa"/>
            <w:shd w:val="clear" w:color="auto" w:fill="auto"/>
          </w:tcPr>
          <w:p w14:paraId="0F939752" w14:textId="77777777" w:rsidR="003D38A1" w:rsidRPr="003D38A1" w:rsidRDefault="003D38A1" w:rsidP="003D3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D38A1">
              <w:rPr>
                <w:rFonts w:eastAsia="Calibri"/>
                <w:sz w:val="24"/>
                <w:szCs w:val="24"/>
                <w:lang w:eastAsia="en-US"/>
              </w:rPr>
              <w:t>Навык1. Консультирования граждан и организаций в сфере государственного кадастрового учета и государственной регистрации прав на объекты недвижимости;</w:t>
            </w:r>
          </w:p>
          <w:p w14:paraId="2C20CF46" w14:textId="77777777" w:rsidR="003D38A1" w:rsidRPr="003D38A1" w:rsidRDefault="003D38A1" w:rsidP="003D3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D38A1">
              <w:rPr>
                <w:rFonts w:eastAsia="Calibri"/>
                <w:sz w:val="24"/>
                <w:szCs w:val="24"/>
                <w:lang w:eastAsia="en-US"/>
              </w:rPr>
              <w:t>Навык 2. Документационного сопровождения (прием заявления  и выдача документов) государственного кадастрового учета и государственной регистрации прав на объекты недвижимости;</w:t>
            </w:r>
          </w:p>
          <w:p w14:paraId="01BC89E6" w14:textId="77777777" w:rsidR="003D38A1" w:rsidRPr="003D38A1" w:rsidRDefault="003D38A1" w:rsidP="003D3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D38A1">
              <w:rPr>
                <w:rFonts w:eastAsia="Calibri"/>
                <w:sz w:val="24"/>
                <w:szCs w:val="24"/>
                <w:lang w:eastAsia="en-US"/>
              </w:rPr>
              <w:t>Навык 3. Использования информационной системы для ведения ЕГРН;</w:t>
            </w:r>
          </w:p>
          <w:p w14:paraId="3902EB63" w14:textId="77777777" w:rsidR="00A70D6B" w:rsidRPr="00A70D6B" w:rsidRDefault="003D38A1" w:rsidP="003D38A1">
            <w:pPr>
              <w:jc w:val="both"/>
              <w:rPr>
                <w:sz w:val="28"/>
                <w:szCs w:val="28"/>
                <w:lang w:eastAsia="ru-RU"/>
              </w:rPr>
            </w:pPr>
            <w:r w:rsidRPr="003D38A1">
              <w:rPr>
                <w:rFonts w:eastAsia="Calibri"/>
                <w:sz w:val="24"/>
                <w:szCs w:val="24"/>
                <w:lang w:eastAsia="en-US"/>
              </w:rPr>
              <w:t>Навык</w:t>
            </w:r>
            <w:r w:rsidRPr="003D38A1">
              <w:rPr>
                <w:rFonts w:eastAsia="Calibri"/>
                <w:color w:val="333333"/>
                <w:sz w:val="24"/>
                <w:szCs w:val="24"/>
                <w:lang w:eastAsia="en-US"/>
              </w:rPr>
              <w:t xml:space="preserve"> 4. Осуществления  сбора, систематизации и накопления информации, необходимой для определения кадастровой стоимости объектов недвижимости. </w:t>
            </w:r>
            <w:r w:rsidRPr="003D38A1">
              <w:rPr>
                <w:rFonts w:eastAsia="Calibri"/>
                <w:sz w:val="24"/>
                <w:szCs w:val="24"/>
                <w:lang w:eastAsia="en-US"/>
              </w:rPr>
              <w:t>кадастрового учета.</w:t>
            </w:r>
          </w:p>
        </w:tc>
      </w:tr>
    </w:tbl>
    <w:p w14:paraId="4D435CF0" w14:textId="77777777" w:rsidR="00A70D6B" w:rsidRPr="00A70D6B" w:rsidRDefault="00A70D6B" w:rsidP="00A70D6B">
      <w:pPr>
        <w:ind w:firstLine="720"/>
        <w:jc w:val="both"/>
        <w:rPr>
          <w:sz w:val="28"/>
          <w:szCs w:val="28"/>
          <w:lang w:eastAsia="ru-RU"/>
        </w:rPr>
      </w:pPr>
    </w:p>
    <w:p w14:paraId="2C51377C" w14:textId="77777777" w:rsidR="00A70D6B" w:rsidRPr="00A70D6B" w:rsidRDefault="00A70D6B" w:rsidP="00A70D6B">
      <w:pPr>
        <w:ind w:firstLine="720"/>
        <w:jc w:val="both"/>
        <w:rPr>
          <w:sz w:val="28"/>
          <w:szCs w:val="28"/>
          <w:lang w:eastAsia="ru-RU"/>
        </w:rPr>
      </w:pPr>
      <w:r w:rsidRPr="00A70D6B">
        <w:rPr>
          <w:sz w:val="28"/>
          <w:szCs w:val="28"/>
          <w:lang w:eastAsia="ru-RU"/>
        </w:rPr>
        <w:t>Освоение программы практики направлено не только на формирование  профессиональных умений, практического опыта и профессиональных компетенций, а также и развитие общих компетенций по избранной специальности:</w:t>
      </w:r>
    </w:p>
    <w:p w14:paraId="42CA50C9" w14:textId="77777777" w:rsidR="003D38A1" w:rsidRPr="003D38A1" w:rsidRDefault="003D38A1" w:rsidP="003D38A1">
      <w:pPr>
        <w:tabs>
          <w:tab w:val="left" w:pos="720"/>
        </w:tabs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3D38A1">
        <w:rPr>
          <w:rFonts w:eastAsia="Calibri"/>
          <w:sz w:val="28"/>
          <w:szCs w:val="28"/>
          <w:lang w:eastAsia="ru-RU"/>
        </w:rPr>
        <w:t>ОК 01</w:t>
      </w:r>
      <w:r w:rsidRPr="003D38A1">
        <w:rPr>
          <w:rFonts w:eastAsia="Calibri"/>
          <w:sz w:val="28"/>
          <w:szCs w:val="28"/>
          <w:lang w:eastAsia="ru-RU"/>
        </w:rPr>
        <w:tab/>
        <w:t>Выбирать способы решения задач профессиональной деятельности, применительно к различным контекстам</w:t>
      </w:r>
    </w:p>
    <w:p w14:paraId="668A0675" w14:textId="77777777" w:rsidR="003D38A1" w:rsidRPr="003D38A1" w:rsidRDefault="003D38A1" w:rsidP="003D38A1">
      <w:pPr>
        <w:tabs>
          <w:tab w:val="left" w:pos="720"/>
        </w:tabs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3D38A1">
        <w:rPr>
          <w:rFonts w:eastAsia="Calibri"/>
          <w:sz w:val="28"/>
          <w:szCs w:val="28"/>
          <w:lang w:eastAsia="ru-RU"/>
        </w:rPr>
        <w:t>ОК 02</w:t>
      </w:r>
      <w:r w:rsidRPr="003D38A1">
        <w:rPr>
          <w:rFonts w:eastAsia="Calibri"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</w:t>
      </w:r>
    </w:p>
    <w:p w14:paraId="5826B5BB" w14:textId="77777777" w:rsidR="003D38A1" w:rsidRPr="003D38A1" w:rsidRDefault="003D38A1" w:rsidP="003D38A1">
      <w:pPr>
        <w:tabs>
          <w:tab w:val="left" w:pos="720"/>
        </w:tabs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3D38A1">
        <w:rPr>
          <w:rFonts w:eastAsia="Calibri"/>
          <w:sz w:val="28"/>
          <w:szCs w:val="28"/>
          <w:lang w:eastAsia="ru-RU"/>
        </w:rPr>
        <w:t>ОК 04</w:t>
      </w:r>
      <w:r w:rsidRPr="003D38A1">
        <w:rPr>
          <w:rFonts w:eastAsia="Calibri"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клиентами.</w:t>
      </w:r>
    </w:p>
    <w:p w14:paraId="6016B11B" w14:textId="77777777" w:rsidR="003D38A1" w:rsidRPr="003D38A1" w:rsidRDefault="003D38A1" w:rsidP="003D38A1">
      <w:pPr>
        <w:tabs>
          <w:tab w:val="left" w:pos="720"/>
        </w:tabs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3D38A1">
        <w:rPr>
          <w:rFonts w:eastAsia="Calibri"/>
          <w:sz w:val="28"/>
          <w:szCs w:val="28"/>
          <w:lang w:eastAsia="ru-RU"/>
        </w:rPr>
        <w:t>ОК 05</w:t>
      </w:r>
      <w:r w:rsidRPr="003D38A1">
        <w:rPr>
          <w:rFonts w:eastAsia="Calibri"/>
          <w:sz w:val="28"/>
          <w:szCs w:val="28"/>
          <w:lang w:eastAsia="ru-RU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61954168" w14:textId="77777777" w:rsidR="003D38A1" w:rsidRPr="003D38A1" w:rsidRDefault="003D38A1" w:rsidP="003D38A1">
      <w:pPr>
        <w:tabs>
          <w:tab w:val="left" w:pos="720"/>
        </w:tabs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3D38A1">
        <w:rPr>
          <w:rFonts w:eastAsia="Calibri"/>
          <w:sz w:val="28"/>
          <w:szCs w:val="28"/>
          <w:lang w:eastAsia="ru-RU"/>
        </w:rPr>
        <w:t>ОК 06</w:t>
      </w:r>
      <w:r w:rsidRPr="003D38A1">
        <w:rPr>
          <w:rFonts w:eastAsia="Calibri"/>
          <w:sz w:val="28"/>
          <w:szCs w:val="28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14:paraId="35FB2280" w14:textId="77777777" w:rsidR="003D38A1" w:rsidRDefault="003D38A1" w:rsidP="003D38A1">
      <w:pPr>
        <w:tabs>
          <w:tab w:val="left" w:pos="720"/>
        </w:tabs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3D38A1">
        <w:rPr>
          <w:rFonts w:eastAsia="Calibri"/>
          <w:sz w:val="28"/>
          <w:szCs w:val="28"/>
          <w:lang w:eastAsia="ru-RU"/>
        </w:rPr>
        <w:t>ОК 09</w:t>
      </w:r>
      <w:r w:rsidRPr="003D38A1">
        <w:rPr>
          <w:rFonts w:eastAsia="Calibri"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иностранных языках</w:t>
      </w:r>
    </w:p>
    <w:p w14:paraId="7E675BAB" w14:textId="77777777" w:rsidR="00A70D6B" w:rsidRPr="00A70D6B" w:rsidRDefault="00A70D6B" w:rsidP="003D38A1">
      <w:pPr>
        <w:tabs>
          <w:tab w:val="left" w:pos="720"/>
        </w:tabs>
        <w:ind w:firstLine="567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ab/>
      </w:r>
      <w:r w:rsidRPr="00A70D6B">
        <w:rPr>
          <w:b/>
          <w:bCs/>
          <w:sz w:val="28"/>
          <w:szCs w:val="28"/>
          <w:lang w:eastAsia="ru-RU"/>
        </w:rPr>
        <w:t>Количество часов, отводимое на освоение рабочей программы производственной практики:</w:t>
      </w:r>
    </w:p>
    <w:p w14:paraId="5E34A0C9" w14:textId="77777777" w:rsidR="00A70D6B" w:rsidRDefault="000301B7" w:rsidP="00A70D6B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всего -  72 часа</w:t>
      </w:r>
      <w:r w:rsidR="00A70D6B" w:rsidRPr="00A70D6B">
        <w:rPr>
          <w:sz w:val="28"/>
          <w:szCs w:val="28"/>
          <w:lang w:eastAsia="ru-RU"/>
        </w:rPr>
        <w:t>.</w:t>
      </w:r>
    </w:p>
    <w:p w14:paraId="24092DFE" w14:textId="77777777" w:rsidR="000301B7" w:rsidRPr="00A70D6B" w:rsidRDefault="000301B7" w:rsidP="00A70D6B">
      <w:pPr>
        <w:jc w:val="both"/>
        <w:rPr>
          <w:sz w:val="28"/>
          <w:szCs w:val="28"/>
          <w:lang w:eastAsia="ru-RU"/>
        </w:rPr>
      </w:pPr>
    </w:p>
    <w:p w14:paraId="0F361D21" w14:textId="77777777" w:rsidR="00A70D6B" w:rsidRDefault="00A70D6B" w:rsidP="000F51D4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</w:p>
    <w:p w14:paraId="2A0822C7" w14:textId="77777777" w:rsidR="00A70D6B" w:rsidRDefault="00A70D6B" w:rsidP="002325EA">
      <w:pPr>
        <w:numPr>
          <w:ilvl w:val="0"/>
          <w:numId w:val="3"/>
        </w:numPr>
        <w:jc w:val="center"/>
        <w:rPr>
          <w:b/>
          <w:sz w:val="28"/>
          <w:szCs w:val="28"/>
          <w:lang w:eastAsia="ru-RU"/>
        </w:rPr>
      </w:pPr>
      <w:r w:rsidRPr="00A70D6B">
        <w:rPr>
          <w:b/>
          <w:sz w:val="28"/>
          <w:szCs w:val="28"/>
          <w:lang w:eastAsia="ru-RU"/>
        </w:rPr>
        <w:t xml:space="preserve">СОДЕРЖАНИЕ ПРОГРАММЫ </w:t>
      </w:r>
      <w:r w:rsidR="005E2D79">
        <w:rPr>
          <w:b/>
          <w:sz w:val="28"/>
          <w:szCs w:val="28"/>
          <w:lang w:eastAsia="ru-RU"/>
        </w:rPr>
        <w:t xml:space="preserve">ПРОИЗВОДСТВЕННОЙ </w:t>
      </w:r>
      <w:r w:rsidR="003E3899">
        <w:rPr>
          <w:b/>
          <w:sz w:val="28"/>
          <w:szCs w:val="28"/>
          <w:lang w:eastAsia="ru-RU"/>
        </w:rPr>
        <w:t xml:space="preserve">         </w:t>
      </w:r>
      <w:r w:rsidRPr="00A70D6B">
        <w:rPr>
          <w:b/>
          <w:sz w:val="28"/>
          <w:szCs w:val="28"/>
          <w:lang w:eastAsia="ru-RU"/>
        </w:rPr>
        <w:t>ПРАКТИКИ</w:t>
      </w:r>
    </w:p>
    <w:p w14:paraId="152AF115" w14:textId="77777777" w:rsidR="00125C91" w:rsidRPr="00A70D6B" w:rsidRDefault="00125C91" w:rsidP="00125C91">
      <w:pPr>
        <w:jc w:val="center"/>
        <w:rPr>
          <w:b/>
          <w:sz w:val="28"/>
          <w:szCs w:val="28"/>
          <w:lang w:eastAsia="ru-RU"/>
        </w:rPr>
      </w:pPr>
    </w:p>
    <w:p w14:paraId="2B6F5C5E" w14:textId="77777777" w:rsidR="008B5A92" w:rsidRDefault="00A70D6B" w:rsidP="00A70D6B">
      <w:pPr>
        <w:rPr>
          <w:sz w:val="28"/>
          <w:szCs w:val="28"/>
          <w:lang w:eastAsia="ru-RU"/>
        </w:rPr>
      </w:pPr>
      <w:r w:rsidRPr="00A70D6B">
        <w:rPr>
          <w:b/>
          <w:sz w:val="28"/>
          <w:szCs w:val="28"/>
          <w:lang w:eastAsia="ru-RU"/>
        </w:rPr>
        <w:t xml:space="preserve">2.1 Общая характеристика видов </w:t>
      </w:r>
      <w:r w:rsidR="005E2D79" w:rsidRPr="005E2D79">
        <w:rPr>
          <w:b/>
          <w:sz w:val="28"/>
          <w:szCs w:val="28"/>
          <w:lang w:eastAsia="ru-RU"/>
        </w:rPr>
        <w:t xml:space="preserve">производственной </w:t>
      </w:r>
      <w:r w:rsidRPr="00A70D6B">
        <w:rPr>
          <w:b/>
          <w:sz w:val="28"/>
          <w:szCs w:val="28"/>
          <w:lang w:eastAsia="ru-RU"/>
        </w:rPr>
        <w:t>практики по ВПД</w:t>
      </w:r>
      <w:r w:rsidRPr="00A70D6B">
        <w:rPr>
          <w:sz w:val="28"/>
          <w:szCs w:val="28"/>
          <w:lang w:eastAsia="ru-RU"/>
        </w:rPr>
        <w:t xml:space="preserve"> </w:t>
      </w:r>
    </w:p>
    <w:p w14:paraId="6A373C4A" w14:textId="77777777" w:rsidR="005E2D79" w:rsidRPr="008B5A92" w:rsidRDefault="00A70D6B" w:rsidP="00A70D6B">
      <w:pPr>
        <w:rPr>
          <w:b/>
          <w:sz w:val="28"/>
          <w:szCs w:val="28"/>
          <w:lang w:eastAsia="ru-RU"/>
        </w:rPr>
      </w:pPr>
      <w:r w:rsidRPr="00A70D6B">
        <w:rPr>
          <w:sz w:val="28"/>
          <w:szCs w:val="28"/>
          <w:lang w:eastAsia="ru-RU"/>
        </w:rPr>
        <w:lastRenderedPageBreak/>
        <w:t xml:space="preserve"> </w:t>
      </w:r>
      <w:r w:rsidR="008B5A92" w:rsidRPr="008B5A92">
        <w:rPr>
          <w:b/>
          <w:sz w:val="28"/>
          <w:szCs w:val="28"/>
          <w:lang w:eastAsia="ru-RU"/>
        </w:rPr>
        <w:t>О</w:t>
      </w:r>
      <w:r w:rsidR="008B5A92" w:rsidRPr="008B5A92">
        <w:rPr>
          <w:b/>
          <w:sz w:val="28"/>
          <w:szCs w:val="28"/>
        </w:rPr>
        <w:t>пределение стоимости недвижимого имущества</w:t>
      </w:r>
    </w:p>
    <w:tbl>
      <w:tblPr>
        <w:tblW w:w="99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2"/>
        <w:gridCol w:w="3240"/>
        <w:gridCol w:w="3240"/>
      </w:tblGrid>
      <w:tr w:rsidR="00A70D6B" w:rsidRPr="00A70D6B" w14:paraId="5FE5563D" w14:textId="77777777" w:rsidTr="00B07680">
        <w:tc>
          <w:tcPr>
            <w:tcW w:w="3452" w:type="dxa"/>
            <w:shd w:val="clear" w:color="auto" w:fill="auto"/>
          </w:tcPr>
          <w:p w14:paraId="6410E149" w14:textId="77777777" w:rsidR="00A70D6B" w:rsidRPr="00A70D6B" w:rsidRDefault="00A70D6B" w:rsidP="00A70D6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A70D6B">
              <w:rPr>
                <w:b/>
                <w:sz w:val="28"/>
                <w:szCs w:val="28"/>
                <w:lang w:eastAsia="ru-RU"/>
              </w:rPr>
              <w:t>Вид практики</w:t>
            </w:r>
          </w:p>
        </w:tc>
        <w:tc>
          <w:tcPr>
            <w:tcW w:w="3240" w:type="dxa"/>
            <w:shd w:val="clear" w:color="auto" w:fill="auto"/>
          </w:tcPr>
          <w:p w14:paraId="769F97C4" w14:textId="77777777" w:rsidR="00A70D6B" w:rsidRPr="00A70D6B" w:rsidRDefault="00A70D6B" w:rsidP="00A70D6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A70D6B">
              <w:rPr>
                <w:b/>
                <w:sz w:val="28"/>
                <w:szCs w:val="28"/>
                <w:lang w:eastAsia="ru-RU"/>
              </w:rPr>
              <w:t>Форма аттестации по учебному плану</w:t>
            </w:r>
          </w:p>
        </w:tc>
        <w:tc>
          <w:tcPr>
            <w:tcW w:w="3240" w:type="dxa"/>
            <w:shd w:val="clear" w:color="auto" w:fill="auto"/>
          </w:tcPr>
          <w:p w14:paraId="638E29C5" w14:textId="77777777" w:rsidR="00A70D6B" w:rsidRPr="00A70D6B" w:rsidRDefault="00A70D6B" w:rsidP="00A70D6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A70D6B">
              <w:rPr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A70D6B" w:rsidRPr="00A70D6B" w14:paraId="19B09542" w14:textId="77777777" w:rsidTr="00B07680">
        <w:tc>
          <w:tcPr>
            <w:tcW w:w="3452" w:type="dxa"/>
            <w:shd w:val="clear" w:color="auto" w:fill="auto"/>
          </w:tcPr>
          <w:p w14:paraId="7C2A3CAC" w14:textId="77777777" w:rsidR="00A70D6B" w:rsidRPr="00B07680" w:rsidRDefault="00A70D6B" w:rsidP="00A70D6B">
            <w:pPr>
              <w:rPr>
                <w:sz w:val="28"/>
                <w:szCs w:val="28"/>
                <w:lang w:eastAsia="ru-RU"/>
              </w:rPr>
            </w:pPr>
            <w:r w:rsidRPr="00B07680">
              <w:rPr>
                <w:sz w:val="28"/>
                <w:szCs w:val="28"/>
                <w:lang w:eastAsia="ru-RU"/>
              </w:rPr>
              <w:t xml:space="preserve">Производственная практика </w:t>
            </w:r>
          </w:p>
          <w:p w14:paraId="7B667C81" w14:textId="77777777" w:rsidR="00A70D6B" w:rsidRPr="00A70D6B" w:rsidRDefault="00A70D6B" w:rsidP="00A70D6B">
            <w:pPr>
              <w:rPr>
                <w:b/>
                <w:sz w:val="28"/>
                <w:szCs w:val="28"/>
                <w:lang w:eastAsia="ru-RU"/>
              </w:rPr>
            </w:pPr>
            <w:r w:rsidRPr="00B07680">
              <w:rPr>
                <w:sz w:val="28"/>
                <w:szCs w:val="28"/>
                <w:lang w:eastAsia="ru-RU"/>
              </w:rPr>
              <w:t>(практика по профилю специальности)</w:t>
            </w:r>
          </w:p>
        </w:tc>
        <w:tc>
          <w:tcPr>
            <w:tcW w:w="3240" w:type="dxa"/>
            <w:shd w:val="clear" w:color="auto" w:fill="auto"/>
          </w:tcPr>
          <w:p w14:paraId="25C361F7" w14:textId="77777777" w:rsidR="00A70D6B" w:rsidRPr="00A70D6B" w:rsidRDefault="00A70D6B" w:rsidP="00A70D6B">
            <w:pPr>
              <w:jc w:val="center"/>
              <w:rPr>
                <w:sz w:val="28"/>
                <w:szCs w:val="28"/>
                <w:lang w:eastAsia="ru-RU"/>
              </w:rPr>
            </w:pPr>
            <w:r w:rsidRPr="00A70D6B">
              <w:rPr>
                <w:sz w:val="28"/>
                <w:szCs w:val="28"/>
                <w:lang w:eastAsia="ru-RU"/>
              </w:rPr>
              <w:t xml:space="preserve">Зачет </w:t>
            </w:r>
          </w:p>
          <w:p w14:paraId="5392195F" w14:textId="77777777" w:rsidR="00A70D6B" w:rsidRPr="00A70D6B" w:rsidRDefault="00A70D6B" w:rsidP="00A70D6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40" w:type="dxa"/>
            <w:shd w:val="clear" w:color="auto" w:fill="auto"/>
          </w:tcPr>
          <w:p w14:paraId="26E426C8" w14:textId="77777777" w:rsidR="00A70D6B" w:rsidRPr="00A70D6B" w:rsidRDefault="00A70D6B" w:rsidP="00A70D6B">
            <w:pPr>
              <w:rPr>
                <w:i/>
                <w:sz w:val="28"/>
                <w:szCs w:val="28"/>
                <w:lang w:eastAsia="ru-RU"/>
              </w:rPr>
            </w:pPr>
            <w:r w:rsidRPr="00A70D6B">
              <w:rPr>
                <w:sz w:val="28"/>
                <w:szCs w:val="28"/>
                <w:lang w:eastAsia="ru-RU"/>
              </w:rPr>
              <w:t xml:space="preserve">Концентрированная </w:t>
            </w:r>
          </w:p>
        </w:tc>
      </w:tr>
    </w:tbl>
    <w:p w14:paraId="265ACD36" w14:textId="77777777" w:rsidR="00A70D6B" w:rsidRDefault="00A70D6B" w:rsidP="00A70D6B">
      <w:pPr>
        <w:rPr>
          <w:b/>
          <w:sz w:val="28"/>
          <w:szCs w:val="28"/>
          <w:lang w:eastAsia="ru-RU"/>
        </w:rPr>
      </w:pPr>
      <w:r w:rsidRPr="00A70D6B">
        <w:rPr>
          <w:b/>
          <w:sz w:val="28"/>
          <w:szCs w:val="28"/>
          <w:lang w:eastAsia="ru-RU"/>
        </w:rPr>
        <w:t> </w:t>
      </w:r>
    </w:p>
    <w:p w14:paraId="047F47FE" w14:textId="77777777" w:rsidR="00851BE3" w:rsidRDefault="00851BE3" w:rsidP="00851BE3">
      <w:pPr>
        <w:jc w:val="both"/>
        <w:rPr>
          <w:b/>
          <w:bCs/>
          <w:sz w:val="28"/>
          <w:szCs w:val="28"/>
        </w:rPr>
      </w:pPr>
      <w:bookmarkStart w:id="1" w:name="_Toc380141515"/>
      <w:r w:rsidRPr="00484637">
        <w:rPr>
          <w:rFonts w:ascii="Arial" w:hAnsi="Arial" w:cs="Arial"/>
          <w:b/>
          <w:color w:val="555555"/>
        </w:rPr>
        <w:t> </w:t>
      </w:r>
      <w:r w:rsidRPr="00484637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2</w:t>
      </w:r>
      <w:r w:rsidRPr="00484637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</w:t>
      </w:r>
      <w:r w:rsidRPr="00484637">
        <w:rPr>
          <w:b/>
          <w:bCs/>
          <w:sz w:val="28"/>
          <w:szCs w:val="28"/>
        </w:rPr>
        <w:t>одержание производственной практики (практики по профилю специальности)</w:t>
      </w:r>
    </w:p>
    <w:p w14:paraId="21F997AB" w14:textId="77777777" w:rsidR="00851BE3" w:rsidRDefault="00851BE3" w:rsidP="00851BE3">
      <w:pPr>
        <w:jc w:val="both"/>
        <w:rPr>
          <w:b/>
          <w:bCs/>
          <w:sz w:val="28"/>
          <w:szCs w:val="28"/>
        </w:rPr>
      </w:pPr>
    </w:p>
    <w:p w14:paraId="7F3C3E07" w14:textId="77777777" w:rsidR="003D38A1" w:rsidRDefault="003D38A1" w:rsidP="00851BE3">
      <w:pPr>
        <w:jc w:val="both"/>
        <w:rPr>
          <w:b/>
          <w:bCs/>
          <w:sz w:val="28"/>
          <w:szCs w:val="28"/>
        </w:rPr>
      </w:pP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2316"/>
        <w:gridCol w:w="3118"/>
        <w:gridCol w:w="720"/>
      </w:tblGrid>
      <w:tr w:rsidR="003D38A1" w:rsidRPr="003D38A1" w14:paraId="21934B61" w14:textId="77777777" w:rsidTr="00BA4132">
        <w:tc>
          <w:tcPr>
            <w:tcW w:w="3888" w:type="dxa"/>
            <w:shd w:val="clear" w:color="auto" w:fill="auto"/>
          </w:tcPr>
          <w:p w14:paraId="45249A9D" w14:textId="77777777" w:rsidR="003D38A1" w:rsidRPr="003D38A1" w:rsidRDefault="003D38A1" w:rsidP="003D38A1">
            <w:pPr>
              <w:rPr>
                <w:b/>
                <w:sz w:val="24"/>
                <w:szCs w:val="24"/>
                <w:lang w:eastAsia="ru-RU"/>
              </w:rPr>
            </w:pPr>
            <w:r w:rsidRPr="003D38A1">
              <w:rPr>
                <w:b/>
                <w:bCs/>
                <w:sz w:val="24"/>
                <w:szCs w:val="24"/>
                <w:lang w:eastAsia="ru-RU"/>
              </w:rPr>
              <w:t>Код и наименование профессиональных и общих компетенций</w:t>
            </w:r>
          </w:p>
        </w:tc>
        <w:tc>
          <w:tcPr>
            <w:tcW w:w="2316" w:type="dxa"/>
            <w:shd w:val="clear" w:color="auto" w:fill="auto"/>
          </w:tcPr>
          <w:p w14:paraId="284C4D7B" w14:textId="77777777" w:rsidR="003D38A1" w:rsidRPr="003D38A1" w:rsidRDefault="003D38A1" w:rsidP="003D38A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D38A1">
              <w:rPr>
                <w:b/>
                <w:b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3118" w:type="dxa"/>
            <w:shd w:val="clear" w:color="auto" w:fill="auto"/>
          </w:tcPr>
          <w:p w14:paraId="1245365D" w14:textId="77777777" w:rsidR="003D38A1" w:rsidRPr="003D38A1" w:rsidRDefault="003D38A1" w:rsidP="003D38A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D38A1">
              <w:rPr>
                <w:b/>
                <w:sz w:val="24"/>
                <w:szCs w:val="24"/>
                <w:lang w:eastAsia="ru-RU"/>
              </w:rPr>
              <w:t>Тематика заданий  практики по виду работ</w:t>
            </w:r>
          </w:p>
        </w:tc>
        <w:tc>
          <w:tcPr>
            <w:tcW w:w="720" w:type="dxa"/>
            <w:shd w:val="clear" w:color="auto" w:fill="auto"/>
          </w:tcPr>
          <w:p w14:paraId="044336A0" w14:textId="77777777" w:rsidR="003D38A1" w:rsidRPr="003D38A1" w:rsidRDefault="003D38A1" w:rsidP="003D38A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D38A1">
              <w:rPr>
                <w:b/>
                <w:bCs/>
                <w:sz w:val="24"/>
                <w:szCs w:val="24"/>
                <w:lang w:eastAsia="ru-RU"/>
              </w:rPr>
              <w:t xml:space="preserve">Кол-во часов </w:t>
            </w:r>
          </w:p>
        </w:tc>
      </w:tr>
      <w:tr w:rsidR="003D38A1" w:rsidRPr="003D38A1" w14:paraId="41B741DB" w14:textId="77777777" w:rsidTr="00BA4132">
        <w:tc>
          <w:tcPr>
            <w:tcW w:w="3888" w:type="dxa"/>
            <w:shd w:val="clear" w:color="auto" w:fill="auto"/>
            <w:vAlign w:val="center"/>
          </w:tcPr>
          <w:p w14:paraId="2ABF8502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dxa"/>
            <w:shd w:val="clear" w:color="auto" w:fill="auto"/>
            <w:vAlign w:val="center"/>
          </w:tcPr>
          <w:p w14:paraId="105E5D1E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F271501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95D7751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3D38A1" w:rsidRPr="003D38A1" w14:paraId="11A6A78F" w14:textId="77777777" w:rsidTr="00BA4132">
        <w:tc>
          <w:tcPr>
            <w:tcW w:w="10042" w:type="dxa"/>
            <w:gridSpan w:val="4"/>
            <w:shd w:val="clear" w:color="auto" w:fill="auto"/>
          </w:tcPr>
          <w:p w14:paraId="2E6649D3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b/>
                <w:bCs/>
                <w:sz w:val="24"/>
                <w:szCs w:val="24"/>
                <w:lang w:eastAsia="ru-RU"/>
              </w:rPr>
              <w:t xml:space="preserve">Код и наименование профессионального модуля и наименования тем </w:t>
            </w:r>
          </w:p>
          <w:p w14:paraId="252AE045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Раздел 1 Правовое регулирование отношений в землеустройстве, кадастре и градостроительстве</w:t>
            </w:r>
          </w:p>
          <w:p w14:paraId="78EA8EE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МДК 03.01 Правовое регулирование отношений в землеустройстве, кадастре и градостроительстве</w:t>
            </w:r>
          </w:p>
          <w:p w14:paraId="59784972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1.1 Применение норм законодательства в сфере государственного кадастрового учета, землеустройства, градостроительства;</w:t>
            </w:r>
          </w:p>
          <w:p w14:paraId="76A6700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1.2 Проверка документов, предоставленных для кадастрового учета на соответствие нормам законодательства Российской Федерации</w:t>
            </w:r>
            <w:r w:rsidRPr="003D38A1">
              <w:rPr>
                <w:sz w:val="24"/>
                <w:szCs w:val="24"/>
                <w:lang w:eastAsia="ru-RU"/>
              </w:rPr>
              <w:tab/>
            </w:r>
          </w:p>
          <w:p w14:paraId="6A25BA86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Раздел 2 Основы ведения единого государственного реестра недвижимости (ЕГРН</w:t>
            </w:r>
          </w:p>
          <w:p w14:paraId="4471A72F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МДК 03.02 Ведение единого государственного реестра недвижимости (ЕГРН)</w:t>
            </w:r>
          </w:p>
          <w:p w14:paraId="57277D4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2.1 Использование программных комплексов, применяемых для ведения ЕГРН;</w:t>
            </w:r>
          </w:p>
          <w:p w14:paraId="20FD15E2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2.2.  Формирование пакета документов для подачи в ЕГРН для регистрации недвижимого имущества;</w:t>
            </w:r>
          </w:p>
          <w:p w14:paraId="283D4ED4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2.3.  Порядок предоставления сведений, содержащихся в ЕГРН</w:t>
            </w:r>
          </w:p>
          <w:p w14:paraId="5305D8A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Раздел 3. Определение кадастровой стоимости объектов недвижимости</w:t>
            </w:r>
          </w:p>
          <w:p w14:paraId="225677D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МДК. 03.03 Определение кадастровой стоимости объектов недвижимости</w:t>
            </w:r>
          </w:p>
          <w:p w14:paraId="6A40F4E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3.1. Выполнение кадастровых работ по подготовке документов для осуществления кадастрового учета;</w:t>
            </w:r>
          </w:p>
          <w:p w14:paraId="59014FA3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3.2.  Формирование сведений об объекте недвижимости в ЕГРН;</w:t>
            </w:r>
          </w:p>
          <w:p w14:paraId="2258FFC0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3.3.  Предоставление сведений, которые содержатся в ЕГРН;</w:t>
            </w:r>
          </w:p>
          <w:p w14:paraId="4B5832E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Тема 3.4. Расчет кадастровой стоимости объектов недвижимости.</w:t>
            </w:r>
          </w:p>
        </w:tc>
      </w:tr>
      <w:tr w:rsidR="003D38A1" w:rsidRPr="003D38A1" w14:paraId="7A2EC7D3" w14:textId="77777777" w:rsidTr="00BA4132">
        <w:tc>
          <w:tcPr>
            <w:tcW w:w="3888" w:type="dxa"/>
            <w:vMerge w:val="restart"/>
            <w:shd w:val="clear" w:color="auto" w:fill="auto"/>
          </w:tcPr>
          <w:p w14:paraId="4176DD49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</w:p>
          <w:p w14:paraId="0814062D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ПК 3.1</w:t>
            </w:r>
            <w:r w:rsidRPr="003D38A1">
              <w:rPr>
                <w:sz w:val="24"/>
                <w:szCs w:val="24"/>
                <w:lang w:eastAsia="ru-RU"/>
              </w:rPr>
              <w:tab/>
              <w:t>Консультировать по вопросам регистрации прав на объекты недвижимости, и предоставления сведений, содержащихся в Едином государственном реестре недвижимости (ЕГРН);</w:t>
            </w:r>
          </w:p>
          <w:p w14:paraId="033D98DC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</w:p>
          <w:p w14:paraId="6D1DDF59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>ОК 01</w:t>
            </w:r>
            <w:r w:rsidRPr="003D38A1">
              <w:rPr>
                <w:sz w:val="24"/>
                <w:szCs w:val="24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2E0E58B7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02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776E26F0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04</w:t>
            </w:r>
            <w:r w:rsidRPr="003D38A1">
              <w:rPr>
                <w:sz w:val="24"/>
                <w:szCs w:val="24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57D8C9CF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05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32C2F785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06</w:t>
            </w:r>
            <w:r w:rsidRPr="003D38A1">
              <w:rPr>
                <w:sz w:val="24"/>
                <w:szCs w:val="24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7C9E83AD" w14:textId="77777777" w:rsidR="003D38A1" w:rsidRPr="003D38A1" w:rsidRDefault="003D38A1" w:rsidP="003D38A1">
            <w:pPr>
              <w:jc w:val="both"/>
              <w:rPr>
                <w:sz w:val="28"/>
                <w:szCs w:val="28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09</w:t>
            </w:r>
            <w:r w:rsidRPr="003D38A1">
              <w:rPr>
                <w:sz w:val="24"/>
                <w:szCs w:val="24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2316" w:type="dxa"/>
            <w:vMerge w:val="restart"/>
            <w:shd w:val="clear" w:color="auto" w:fill="auto"/>
          </w:tcPr>
          <w:p w14:paraId="682E864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>1. Применение норм законодательства в сфере государственного кадастрового учета, землеустройства, градостроительства</w:t>
            </w:r>
          </w:p>
        </w:tc>
        <w:tc>
          <w:tcPr>
            <w:tcW w:w="3118" w:type="dxa"/>
            <w:shd w:val="clear" w:color="auto" w:fill="auto"/>
          </w:tcPr>
          <w:p w14:paraId="5BE2F497" w14:textId="77777777" w:rsidR="003D38A1" w:rsidRPr="003D38A1" w:rsidRDefault="003D38A1" w:rsidP="003D38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1.1.</w:t>
            </w:r>
            <w:r w:rsidRPr="003D38A1">
              <w:rPr>
                <w:rFonts w:eastAsia="Calibri"/>
                <w:sz w:val="24"/>
                <w:szCs w:val="24"/>
                <w:lang w:eastAsia="ru-RU"/>
              </w:rPr>
              <w:t xml:space="preserve"> Ознакомление с предприятием: </w:t>
            </w:r>
            <w:r w:rsidRPr="003D38A1">
              <w:rPr>
                <w:sz w:val="24"/>
                <w:szCs w:val="24"/>
                <w:lang w:eastAsia="ru-RU"/>
              </w:rPr>
              <w:t xml:space="preserve">размещение,  организационно-управленческая  структура, состав и соподчиненность подразделений, их взаимосвязь,  анализ размеров предприятия,  специализация,  основные производственные и </w:t>
            </w:r>
            <w:r w:rsidRPr="003D38A1">
              <w:rPr>
                <w:sz w:val="24"/>
                <w:szCs w:val="24"/>
                <w:lang w:eastAsia="ru-RU"/>
              </w:rPr>
              <w:lastRenderedPageBreak/>
              <w:t>экономические показатели предприятия</w:t>
            </w:r>
          </w:p>
        </w:tc>
        <w:tc>
          <w:tcPr>
            <w:tcW w:w="720" w:type="dxa"/>
            <w:vMerge w:val="restart"/>
            <w:shd w:val="clear" w:color="auto" w:fill="auto"/>
          </w:tcPr>
          <w:p w14:paraId="2CCE1CAC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>10</w:t>
            </w:r>
          </w:p>
        </w:tc>
      </w:tr>
      <w:tr w:rsidR="003D38A1" w:rsidRPr="003D38A1" w14:paraId="490D6DC1" w14:textId="77777777" w:rsidTr="00BA4132">
        <w:tc>
          <w:tcPr>
            <w:tcW w:w="3888" w:type="dxa"/>
            <w:vMerge/>
            <w:shd w:val="clear" w:color="auto" w:fill="auto"/>
          </w:tcPr>
          <w:p w14:paraId="6FB4E595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09D86FC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4F4404DF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1.2.</w:t>
            </w:r>
            <w:r w:rsidRPr="003D38A1">
              <w:rPr>
                <w:rFonts w:eastAsia="Calibri"/>
                <w:sz w:val="24"/>
                <w:szCs w:val="24"/>
                <w:lang w:eastAsia="ru-RU"/>
              </w:rPr>
              <w:t xml:space="preserve">Изучение </w:t>
            </w:r>
            <w:r w:rsidRPr="003D38A1">
              <w:rPr>
                <w:sz w:val="24"/>
                <w:szCs w:val="24"/>
                <w:lang w:eastAsia="ru-RU"/>
              </w:rPr>
              <w:t>норм законодательства в сфере государственного кадастрового учета, землеустройства, градостроительства.</w:t>
            </w:r>
          </w:p>
        </w:tc>
        <w:tc>
          <w:tcPr>
            <w:tcW w:w="720" w:type="dxa"/>
            <w:vMerge/>
            <w:shd w:val="clear" w:color="auto" w:fill="auto"/>
          </w:tcPr>
          <w:p w14:paraId="7F7BBCF8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3CE606F7" w14:textId="77777777" w:rsidTr="00BA4132">
        <w:tc>
          <w:tcPr>
            <w:tcW w:w="3888" w:type="dxa"/>
            <w:vMerge/>
            <w:shd w:val="clear" w:color="auto" w:fill="auto"/>
            <w:vAlign w:val="center"/>
          </w:tcPr>
          <w:p w14:paraId="2338621A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 w:val="restart"/>
            <w:shd w:val="clear" w:color="auto" w:fill="auto"/>
          </w:tcPr>
          <w:p w14:paraId="451842E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2.Проверка документов, предоставленных для кадастрового учета на соответствие нормам законодательства Российской Федерации</w:t>
            </w:r>
            <w:r w:rsidRPr="003D38A1">
              <w:rPr>
                <w:sz w:val="24"/>
                <w:szCs w:val="24"/>
                <w:lang w:eastAsia="ru-RU"/>
              </w:rPr>
              <w:tab/>
            </w:r>
          </w:p>
          <w:p w14:paraId="4ECA9DD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4E16DEE2" w14:textId="77777777" w:rsidR="003D38A1" w:rsidRPr="003D38A1" w:rsidRDefault="003D38A1" w:rsidP="003D38A1">
            <w:pPr>
              <w:jc w:val="both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 xml:space="preserve">2.1 </w:t>
            </w:r>
            <w:r w:rsidRPr="003D38A1">
              <w:rPr>
                <w:sz w:val="24"/>
                <w:szCs w:val="24"/>
                <w:lang w:eastAsia="ru-RU"/>
              </w:rPr>
              <w:t xml:space="preserve">Участие в проверке документов объекта на </w:t>
            </w:r>
            <w:r w:rsidRPr="003D38A1">
              <w:rPr>
                <w:rFonts w:ascii="Helvetica Neue" w:hAnsi="Helvetica Neue"/>
                <w:color w:val="333333"/>
                <w:sz w:val="21"/>
                <w:szCs w:val="21"/>
                <w:lang w:eastAsia="ru-RU"/>
              </w:rPr>
              <w:t>формат документов на соответствие установленному органом нормативно-правового регулирования</w:t>
            </w:r>
            <w:r w:rsidRPr="003D38A1">
              <w:rPr>
                <w:rFonts w:ascii="Helvetica Neue" w:hAnsi="Helvetica Neue"/>
                <w:color w:val="333333"/>
                <w:sz w:val="21"/>
                <w:szCs w:val="21"/>
                <w:shd w:val="clear" w:color="auto" w:fill="F5F5F5"/>
                <w:lang w:eastAsia="ru-RU"/>
              </w:rPr>
              <w:t> </w:t>
            </w:r>
          </w:p>
        </w:tc>
        <w:tc>
          <w:tcPr>
            <w:tcW w:w="720" w:type="dxa"/>
            <w:vMerge w:val="restart"/>
            <w:shd w:val="clear" w:color="auto" w:fill="auto"/>
          </w:tcPr>
          <w:p w14:paraId="5E715566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3D38A1" w:rsidRPr="003D38A1" w14:paraId="0C307EAD" w14:textId="77777777" w:rsidTr="00BA4132">
        <w:tc>
          <w:tcPr>
            <w:tcW w:w="3888" w:type="dxa"/>
            <w:vMerge/>
            <w:shd w:val="clear" w:color="auto" w:fill="auto"/>
            <w:vAlign w:val="center"/>
          </w:tcPr>
          <w:p w14:paraId="5FA6148F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016FA232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32AE0F63" w14:textId="77777777" w:rsidR="003D38A1" w:rsidRPr="003D38A1" w:rsidRDefault="003D38A1" w:rsidP="003D38A1">
            <w:pPr>
              <w:jc w:val="both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2.2.</w:t>
            </w:r>
            <w:r w:rsidRPr="003D38A1">
              <w:rPr>
                <w:sz w:val="24"/>
                <w:szCs w:val="24"/>
                <w:lang w:eastAsia="ru-RU"/>
              </w:rPr>
              <w:t xml:space="preserve"> Участие в проверке на наличие подчисток либо приписок, зачеркнутых слов и иных не оговоренных в них исправлений, в том числе документы, исполненные карандашом, имеющие серьезные повреждения, которые не позволяют однозначно истолковать их содержание</w:t>
            </w:r>
          </w:p>
        </w:tc>
        <w:tc>
          <w:tcPr>
            <w:tcW w:w="720" w:type="dxa"/>
            <w:vMerge/>
            <w:shd w:val="clear" w:color="auto" w:fill="auto"/>
          </w:tcPr>
          <w:p w14:paraId="5A911DC9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63800DD6" w14:textId="77777777" w:rsidTr="00BA4132">
        <w:tc>
          <w:tcPr>
            <w:tcW w:w="3888" w:type="dxa"/>
            <w:vMerge/>
            <w:shd w:val="clear" w:color="auto" w:fill="auto"/>
            <w:vAlign w:val="center"/>
          </w:tcPr>
          <w:p w14:paraId="3B787C2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183ECA3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3BDF893A" w14:textId="77777777" w:rsidR="003D38A1" w:rsidRPr="003D38A1" w:rsidRDefault="003D38A1" w:rsidP="003D38A1">
            <w:pPr>
              <w:jc w:val="both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2.3</w:t>
            </w:r>
            <w:r w:rsidRPr="003D38A1">
              <w:rPr>
                <w:sz w:val="24"/>
                <w:szCs w:val="24"/>
                <w:lang w:eastAsia="ru-RU"/>
              </w:rPr>
              <w:t xml:space="preserve"> Участие в проверке на действительность документа, удостоверяющего личность заявителя (паспорта) </w:t>
            </w:r>
          </w:p>
        </w:tc>
        <w:tc>
          <w:tcPr>
            <w:tcW w:w="720" w:type="dxa"/>
            <w:vMerge/>
            <w:shd w:val="clear" w:color="auto" w:fill="auto"/>
          </w:tcPr>
          <w:p w14:paraId="09A03E3B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1654018D" w14:textId="77777777" w:rsidTr="00BA4132">
        <w:tc>
          <w:tcPr>
            <w:tcW w:w="3888" w:type="dxa"/>
            <w:vMerge/>
            <w:shd w:val="clear" w:color="auto" w:fill="auto"/>
            <w:vAlign w:val="center"/>
          </w:tcPr>
          <w:p w14:paraId="429FB19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036DE34D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29B5BFD7" w14:textId="77777777" w:rsidR="003D38A1" w:rsidRPr="003D38A1" w:rsidRDefault="003D38A1" w:rsidP="003D38A1">
            <w:pPr>
              <w:jc w:val="both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2.4</w:t>
            </w:r>
            <w:r w:rsidRPr="003D38A1">
              <w:rPr>
                <w:sz w:val="24"/>
                <w:szCs w:val="24"/>
                <w:lang w:eastAsia="ru-RU"/>
              </w:rPr>
              <w:t xml:space="preserve"> Участие в проверке на действительность доверенности на представление документов.</w:t>
            </w:r>
          </w:p>
        </w:tc>
        <w:tc>
          <w:tcPr>
            <w:tcW w:w="720" w:type="dxa"/>
            <w:vMerge/>
            <w:shd w:val="clear" w:color="auto" w:fill="auto"/>
          </w:tcPr>
          <w:p w14:paraId="3C8D5DCB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0E562428" w14:textId="77777777" w:rsidTr="00BA4132">
        <w:tc>
          <w:tcPr>
            <w:tcW w:w="3888" w:type="dxa"/>
            <w:vMerge/>
            <w:shd w:val="clear" w:color="auto" w:fill="auto"/>
            <w:vAlign w:val="center"/>
          </w:tcPr>
          <w:p w14:paraId="2FCC38AB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48A6C5A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40FA3140" w14:textId="77777777" w:rsidR="003D38A1" w:rsidRPr="003D38A1" w:rsidRDefault="003D38A1" w:rsidP="003D38A1">
            <w:pPr>
              <w:jc w:val="both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 xml:space="preserve">2.5. </w:t>
            </w:r>
            <w:r w:rsidRPr="003D38A1">
              <w:rPr>
                <w:sz w:val="24"/>
                <w:szCs w:val="24"/>
                <w:lang w:eastAsia="ru-RU"/>
              </w:rPr>
              <w:t>Участие в проверке на  наличие сведений об объекте</w:t>
            </w:r>
          </w:p>
        </w:tc>
        <w:tc>
          <w:tcPr>
            <w:tcW w:w="720" w:type="dxa"/>
            <w:vMerge/>
            <w:shd w:val="clear" w:color="auto" w:fill="auto"/>
          </w:tcPr>
          <w:p w14:paraId="59402EF4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0D22092A" w14:textId="77777777" w:rsidTr="00BA4132">
        <w:tc>
          <w:tcPr>
            <w:tcW w:w="3888" w:type="dxa"/>
            <w:vMerge/>
            <w:shd w:val="clear" w:color="auto" w:fill="auto"/>
            <w:vAlign w:val="center"/>
          </w:tcPr>
          <w:p w14:paraId="19B5BA05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6BAE2117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12384FF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2.6. Участие в проверке на наличие противоречий между заявленными и зарегистрированными правами</w:t>
            </w:r>
          </w:p>
        </w:tc>
        <w:tc>
          <w:tcPr>
            <w:tcW w:w="720" w:type="dxa"/>
            <w:vMerge/>
            <w:shd w:val="clear" w:color="auto" w:fill="auto"/>
          </w:tcPr>
          <w:p w14:paraId="155F8946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0D4BDB79" w14:textId="77777777" w:rsidTr="00BA4132">
        <w:tc>
          <w:tcPr>
            <w:tcW w:w="3888" w:type="dxa"/>
            <w:vMerge/>
            <w:shd w:val="clear" w:color="auto" w:fill="auto"/>
            <w:vAlign w:val="center"/>
          </w:tcPr>
          <w:p w14:paraId="6DC655B7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6CD335E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7DC8CD64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2.7. Участие в проверке на наличие записей об аресте и иных запрещениях, залоге недвижимого имущества</w:t>
            </w:r>
          </w:p>
        </w:tc>
        <w:tc>
          <w:tcPr>
            <w:tcW w:w="720" w:type="dxa"/>
            <w:vMerge/>
            <w:shd w:val="clear" w:color="auto" w:fill="auto"/>
          </w:tcPr>
          <w:p w14:paraId="1B7C5EC1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616F9871" w14:textId="77777777" w:rsidTr="00BA4132">
        <w:tc>
          <w:tcPr>
            <w:tcW w:w="3888" w:type="dxa"/>
            <w:vMerge w:val="restart"/>
            <w:shd w:val="clear" w:color="auto" w:fill="auto"/>
          </w:tcPr>
          <w:p w14:paraId="322F5DC4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ПК 3.2. Осуществлять документационное сопровождение в сфере кадастрового учета и (или) государственной регистрации прав на объекты недвижимости;</w:t>
            </w:r>
          </w:p>
          <w:p w14:paraId="5E2CF38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>ОК 01</w:t>
            </w:r>
            <w:r w:rsidRPr="003D38A1">
              <w:rPr>
                <w:sz w:val="24"/>
                <w:szCs w:val="24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7D868AC1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02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2D8607B9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04</w:t>
            </w:r>
            <w:r w:rsidRPr="003D38A1">
              <w:rPr>
                <w:sz w:val="24"/>
                <w:szCs w:val="24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09E3168F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05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67E510F6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06</w:t>
            </w:r>
            <w:r w:rsidRPr="003D38A1">
              <w:rPr>
                <w:sz w:val="24"/>
                <w:szCs w:val="24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59C8A33A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09</w:t>
            </w:r>
            <w:r w:rsidRPr="003D38A1">
              <w:rPr>
                <w:sz w:val="24"/>
                <w:szCs w:val="24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2316" w:type="dxa"/>
            <w:vMerge w:val="restart"/>
            <w:shd w:val="clear" w:color="auto" w:fill="auto"/>
          </w:tcPr>
          <w:p w14:paraId="012ADD90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>3. Использование программных комплексов, применяемых для ведения ЕГРН;</w:t>
            </w:r>
          </w:p>
          <w:p w14:paraId="64828998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7EE57378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 xml:space="preserve">3.1.Ознакомление  </w:t>
            </w: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с программным обеспечением для создания запроса на объект для внесения данных.</w:t>
            </w:r>
          </w:p>
        </w:tc>
        <w:tc>
          <w:tcPr>
            <w:tcW w:w="720" w:type="dxa"/>
            <w:vMerge w:val="restart"/>
            <w:shd w:val="clear" w:color="auto" w:fill="auto"/>
          </w:tcPr>
          <w:p w14:paraId="438BB370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3D38A1" w:rsidRPr="003D38A1" w14:paraId="17E97452" w14:textId="77777777" w:rsidTr="00BA4132">
        <w:tc>
          <w:tcPr>
            <w:tcW w:w="3888" w:type="dxa"/>
            <w:vMerge/>
            <w:shd w:val="clear" w:color="auto" w:fill="auto"/>
          </w:tcPr>
          <w:p w14:paraId="11380F34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2EAC03CD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181A9502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3.2.Участие в</w:t>
            </w: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внесение данных в выписку из ЕГРН</w:t>
            </w:r>
          </w:p>
        </w:tc>
        <w:tc>
          <w:tcPr>
            <w:tcW w:w="720" w:type="dxa"/>
            <w:vMerge/>
            <w:shd w:val="clear" w:color="auto" w:fill="auto"/>
          </w:tcPr>
          <w:p w14:paraId="4ED336C8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58239387" w14:textId="77777777" w:rsidTr="00BA4132">
        <w:tc>
          <w:tcPr>
            <w:tcW w:w="3888" w:type="dxa"/>
            <w:vMerge/>
            <w:shd w:val="clear" w:color="auto" w:fill="auto"/>
          </w:tcPr>
          <w:p w14:paraId="72202336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 w:val="restart"/>
            <w:shd w:val="clear" w:color="auto" w:fill="auto"/>
          </w:tcPr>
          <w:p w14:paraId="55F3BC03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4.Формирование пакета документов для подачи в ЕГРН для регистрации недвижимого имущества</w:t>
            </w:r>
          </w:p>
        </w:tc>
        <w:tc>
          <w:tcPr>
            <w:tcW w:w="3118" w:type="dxa"/>
            <w:shd w:val="clear" w:color="auto" w:fill="auto"/>
          </w:tcPr>
          <w:p w14:paraId="0280A06D" w14:textId="77777777" w:rsidR="003D38A1" w:rsidRPr="003D38A1" w:rsidRDefault="003D38A1" w:rsidP="003D38A1">
            <w:pPr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4.1 Создание реестрового дела на объект.</w:t>
            </w:r>
          </w:p>
        </w:tc>
        <w:tc>
          <w:tcPr>
            <w:tcW w:w="720" w:type="dxa"/>
            <w:vMerge w:val="restart"/>
            <w:shd w:val="clear" w:color="auto" w:fill="auto"/>
          </w:tcPr>
          <w:p w14:paraId="1B972734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10C7B2D0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18</w:t>
            </w:r>
          </w:p>
        </w:tc>
      </w:tr>
      <w:tr w:rsidR="003D38A1" w:rsidRPr="003D38A1" w14:paraId="559DC22A" w14:textId="77777777" w:rsidTr="00BA4132">
        <w:tc>
          <w:tcPr>
            <w:tcW w:w="3888" w:type="dxa"/>
            <w:vMerge/>
            <w:shd w:val="clear" w:color="auto" w:fill="auto"/>
          </w:tcPr>
          <w:p w14:paraId="67DF8432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04DF706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0AE89530" w14:textId="77777777" w:rsidR="003D38A1" w:rsidRPr="003D38A1" w:rsidRDefault="003D38A1" w:rsidP="003D38A1">
            <w:pPr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 xml:space="preserve">4.2. Участие в </w:t>
            </w:r>
            <w:r w:rsidRPr="003D38A1">
              <w:rPr>
                <w:sz w:val="24"/>
                <w:szCs w:val="24"/>
                <w:lang w:eastAsia="ru-RU"/>
              </w:rPr>
              <w:t>заполнение заявления на постановку на государственный кадастровый учет объекта недвижимости</w:t>
            </w:r>
          </w:p>
        </w:tc>
        <w:tc>
          <w:tcPr>
            <w:tcW w:w="720" w:type="dxa"/>
            <w:vMerge/>
            <w:shd w:val="clear" w:color="auto" w:fill="auto"/>
          </w:tcPr>
          <w:p w14:paraId="17AFFD86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2EA0C127" w14:textId="77777777" w:rsidTr="00BA4132">
        <w:tc>
          <w:tcPr>
            <w:tcW w:w="3888" w:type="dxa"/>
            <w:vMerge w:val="restart"/>
            <w:shd w:val="clear" w:color="auto" w:fill="auto"/>
          </w:tcPr>
          <w:p w14:paraId="202E9FD9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ПК 3.3</w:t>
            </w:r>
            <w:r w:rsidRPr="003D38A1">
              <w:rPr>
                <w:sz w:val="24"/>
                <w:szCs w:val="24"/>
                <w:lang w:eastAsia="ru-RU"/>
              </w:rPr>
              <w:tab/>
              <w:t>Использовать информационную систему, предназначенную для ведения ЕГРН;</w:t>
            </w:r>
          </w:p>
          <w:p w14:paraId="37B71276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01</w:t>
            </w:r>
            <w:r w:rsidRPr="003D38A1">
              <w:rPr>
                <w:sz w:val="24"/>
                <w:szCs w:val="24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054C0F6A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02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51F8011E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04</w:t>
            </w:r>
            <w:r w:rsidRPr="003D38A1">
              <w:rPr>
                <w:sz w:val="24"/>
                <w:szCs w:val="24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324FAACD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05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35583837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06</w:t>
            </w:r>
            <w:r w:rsidRPr="003D38A1">
              <w:rPr>
                <w:sz w:val="24"/>
                <w:szCs w:val="24"/>
                <w:lang w:eastAsia="ru-RU"/>
              </w:rPr>
              <w:tab/>
              <w:t xml:space="preserve">Проявлять гражданско-патриотическую позицию, </w:t>
            </w:r>
            <w:r w:rsidRPr="003D38A1">
              <w:rPr>
                <w:sz w:val="24"/>
                <w:szCs w:val="24"/>
                <w:lang w:eastAsia="ru-RU"/>
              </w:rPr>
              <w:lastRenderedPageBreak/>
              <w:t>демонстрировать осознанное поведение на основе традиционных общечеловеческих ценностей.</w:t>
            </w:r>
          </w:p>
          <w:p w14:paraId="1471633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09</w:t>
            </w:r>
            <w:r w:rsidRPr="003D38A1">
              <w:rPr>
                <w:sz w:val="24"/>
                <w:szCs w:val="24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2316" w:type="dxa"/>
            <w:vMerge w:val="restart"/>
            <w:shd w:val="clear" w:color="auto" w:fill="auto"/>
          </w:tcPr>
          <w:p w14:paraId="5CF8B2B0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>5. Порядок предоставления сведений, содержащихся в ЕГРН</w:t>
            </w:r>
          </w:p>
        </w:tc>
        <w:tc>
          <w:tcPr>
            <w:tcW w:w="3118" w:type="dxa"/>
            <w:shd w:val="clear" w:color="auto" w:fill="auto"/>
          </w:tcPr>
          <w:p w14:paraId="4BEBE520" w14:textId="77777777" w:rsidR="003D38A1" w:rsidRPr="003D38A1" w:rsidRDefault="003D38A1" w:rsidP="003D38A1">
            <w:pPr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5.1 Предоставить сведения в электронной форме</w:t>
            </w:r>
          </w:p>
        </w:tc>
        <w:tc>
          <w:tcPr>
            <w:tcW w:w="720" w:type="dxa"/>
            <w:vMerge w:val="restart"/>
            <w:shd w:val="clear" w:color="auto" w:fill="auto"/>
          </w:tcPr>
          <w:p w14:paraId="33C1D8A3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3D38A1" w:rsidRPr="003D38A1" w14:paraId="692E7CBB" w14:textId="77777777" w:rsidTr="00BA4132">
        <w:tc>
          <w:tcPr>
            <w:tcW w:w="3888" w:type="dxa"/>
            <w:vMerge/>
            <w:shd w:val="clear" w:color="auto" w:fill="auto"/>
          </w:tcPr>
          <w:p w14:paraId="681ECA22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003D79CF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5176AC8D" w14:textId="77777777" w:rsidR="003D38A1" w:rsidRPr="003D38A1" w:rsidRDefault="003D38A1" w:rsidP="003D38A1">
            <w:pPr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5.2 Сформировать сведения о уникальных характеристиках объекта недвижимости.</w:t>
            </w:r>
          </w:p>
        </w:tc>
        <w:tc>
          <w:tcPr>
            <w:tcW w:w="720" w:type="dxa"/>
            <w:vMerge/>
            <w:shd w:val="clear" w:color="auto" w:fill="auto"/>
          </w:tcPr>
          <w:p w14:paraId="50C67976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1A8EBBA9" w14:textId="77777777" w:rsidTr="00BA4132">
        <w:tc>
          <w:tcPr>
            <w:tcW w:w="3888" w:type="dxa"/>
            <w:vMerge/>
            <w:shd w:val="clear" w:color="auto" w:fill="auto"/>
          </w:tcPr>
          <w:p w14:paraId="3773FC1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779B8068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239A0580" w14:textId="77777777" w:rsidR="003D38A1" w:rsidRPr="003D38A1" w:rsidRDefault="003D38A1" w:rsidP="003D38A1">
            <w:pPr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5.3Сформировть сведения о владельцах объекта недвижимости</w:t>
            </w:r>
          </w:p>
        </w:tc>
        <w:tc>
          <w:tcPr>
            <w:tcW w:w="720" w:type="dxa"/>
            <w:vMerge/>
            <w:shd w:val="clear" w:color="auto" w:fill="auto"/>
          </w:tcPr>
          <w:p w14:paraId="66D1D2BE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25F8E427" w14:textId="77777777" w:rsidTr="00BA4132">
        <w:tc>
          <w:tcPr>
            <w:tcW w:w="3888" w:type="dxa"/>
            <w:vMerge/>
            <w:shd w:val="clear" w:color="auto" w:fill="auto"/>
          </w:tcPr>
          <w:p w14:paraId="70C206CD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5E8BE074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372EB741" w14:textId="77777777" w:rsidR="003D38A1" w:rsidRPr="003D38A1" w:rsidRDefault="003D38A1" w:rsidP="003D38A1">
            <w:pPr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5.4 Указать возможные обременения и аресты объекта недвижимости</w:t>
            </w:r>
          </w:p>
        </w:tc>
        <w:tc>
          <w:tcPr>
            <w:tcW w:w="720" w:type="dxa"/>
            <w:vMerge/>
            <w:shd w:val="clear" w:color="auto" w:fill="auto"/>
          </w:tcPr>
          <w:p w14:paraId="16390EC9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2DAF4E02" w14:textId="77777777" w:rsidTr="00BA4132">
        <w:tc>
          <w:tcPr>
            <w:tcW w:w="3888" w:type="dxa"/>
            <w:vMerge/>
            <w:shd w:val="clear" w:color="auto" w:fill="auto"/>
          </w:tcPr>
          <w:p w14:paraId="5855694F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5FB5DDE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5F0FD252" w14:textId="77777777" w:rsidR="003D38A1" w:rsidRPr="003D38A1" w:rsidRDefault="003D38A1" w:rsidP="003D38A1">
            <w:pPr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5.5. Указать кадастровую стоимость объекта недвижимости</w:t>
            </w:r>
          </w:p>
        </w:tc>
        <w:tc>
          <w:tcPr>
            <w:tcW w:w="720" w:type="dxa"/>
            <w:vMerge/>
            <w:shd w:val="clear" w:color="auto" w:fill="auto"/>
          </w:tcPr>
          <w:p w14:paraId="7D046BFA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2D0C11FA" w14:textId="77777777" w:rsidTr="00BA4132">
        <w:trPr>
          <w:trHeight w:val="1410"/>
        </w:trPr>
        <w:tc>
          <w:tcPr>
            <w:tcW w:w="3888" w:type="dxa"/>
            <w:vMerge w:val="restart"/>
            <w:shd w:val="clear" w:color="auto" w:fill="auto"/>
          </w:tcPr>
          <w:p w14:paraId="395063B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ПК 3.2. Осуществлять документационное сопровождение в сфере кадастрового учета и (или) государственной регистрации прав на объекты недвижимости;</w:t>
            </w:r>
          </w:p>
          <w:p w14:paraId="5C0D4348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01</w:t>
            </w:r>
            <w:r w:rsidRPr="003D38A1">
              <w:rPr>
                <w:sz w:val="24"/>
                <w:szCs w:val="24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03DB1406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02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069BEF1E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04</w:t>
            </w:r>
            <w:r w:rsidRPr="003D38A1">
              <w:rPr>
                <w:sz w:val="24"/>
                <w:szCs w:val="24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27310992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05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1F48FE4F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06</w:t>
            </w:r>
            <w:r w:rsidRPr="003D38A1">
              <w:rPr>
                <w:sz w:val="24"/>
                <w:szCs w:val="24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4E50CF20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09</w:t>
            </w:r>
            <w:r w:rsidRPr="003D38A1">
              <w:rPr>
                <w:sz w:val="24"/>
                <w:szCs w:val="24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2316" w:type="dxa"/>
            <w:vMerge w:val="restart"/>
            <w:shd w:val="clear" w:color="auto" w:fill="auto"/>
          </w:tcPr>
          <w:p w14:paraId="0D26E1D5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6. Выполнение кадастровых работ по подготовке документов для осуществления кадастрового учета</w:t>
            </w:r>
          </w:p>
        </w:tc>
        <w:tc>
          <w:tcPr>
            <w:tcW w:w="3118" w:type="dxa"/>
            <w:shd w:val="clear" w:color="auto" w:fill="auto"/>
          </w:tcPr>
          <w:p w14:paraId="27B26EBD" w14:textId="77777777" w:rsidR="003D38A1" w:rsidRPr="003D38A1" w:rsidRDefault="003D38A1" w:rsidP="003D38A1">
            <w:pPr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6.1 Участие в заключение договора подряда на осуществление</w:t>
            </w:r>
          </w:p>
          <w:p w14:paraId="034F11A5" w14:textId="77777777" w:rsidR="003D38A1" w:rsidRPr="003D38A1" w:rsidRDefault="003D38A1" w:rsidP="003D38A1">
            <w:pPr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3D38A1">
              <w:rPr>
                <w:rFonts w:eastAsia="Calibri"/>
                <w:bCs/>
                <w:sz w:val="24"/>
                <w:szCs w:val="24"/>
                <w:lang w:eastAsia="ru-RU"/>
              </w:rPr>
              <w:t>кадастровых работ</w:t>
            </w:r>
          </w:p>
        </w:tc>
        <w:tc>
          <w:tcPr>
            <w:tcW w:w="720" w:type="dxa"/>
            <w:vMerge w:val="restart"/>
            <w:shd w:val="clear" w:color="auto" w:fill="auto"/>
          </w:tcPr>
          <w:p w14:paraId="0B649746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3D38A1" w:rsidRPr="003D38A1" w14:paraId="7DA6C663" w14:textId="77777777" w:rsidTr="00BA4132">
        <w:tc>
          <w:tcPr>
            <w:tcW w:w="3888" w:type="dxa"/>
            <w:vMerge/>
            <w:shd w:val="clear" w:color="auto" w:fill="auto"/>
          </w:tcPr>
          <w:p w14:paraId="431A8179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6AE5CB7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0CBCA2B4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6.2. Участие в оформление текстовой и графической части межевого плана на земельный участок.</w:t>
            </w:r>
          </w:p>
        </w:tc>
        <w:tc>
          <w:tcPr>
            <w:tcW w:w="720" w:type="dxa"/>
            <w:vMerge/>
            <w:shd w:val="clear" w:color="auto" w:fill="auto"/>
          </w:tcPr>
          <w:p w14:paraId="3BBA85AB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5D6759F4" w14:textId="77777777" w:rsidTr="00BA4132">
        <w:tc>
          <w:tcPr>
            <w:tcW w:w="3888" w:type="dxa"/>
            <w:vMerge/>
            <w:shd w:val="clear" w:color="auto" w:fill="auto"/>
          </w:tcPr>
          <w:p w14:paraId="0215B8EF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16644AC5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209525E9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 xml:space="preserve">6.3. Участие при оформлении акта согласования границ земельного участка. </w:t>
            </w:r>
          </w:p>
        </w:tc>
        <w:tc>
          <w:tcPr>
            <w:tcW w:w="720" w:type="dxa"/>
            <w:vMerge/>
            <w:shd w:val="clear" w:color="auto" w:fill="auto"/>
          </w:tcPr>
          <w:p w14:paraId="14DC2AEC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6FC72B93" w14:textId="77777777" w:rsidTr="00BA4132">
        <w:tc>
          <w:tcPr>
            <w:tcW w:w="3888" w:type="dxa"/>
            <w:vMerge/>
            <w:shd w:val="clear" w:color="auto" w:fill="auto"/>
          </w:tcPr>
          <w:p w14:paraId="60F2C4A6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5C6EFA6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288A3DE8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6.4Участие при оформление текстовой части  технического плана   на объект</w:t>
            </w:r>
          </w:p>
        </w:tc>
        <w:tc>
          <w:tcPr>
            <w:tcW w:w="720" w:type="dxa"/>
            <w:vMerge/>
            <w:shd w:val="clear" w:color="auto" w:fill="auto"/>
          </w:tcPr>
          <w:p w14:paraId="5A75AEFE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0D6A48BE" w14:textId="77777777" w:rsidTr="00BA4132">
        <w:tc>
          <w:tcPr>
            <w:tcW w:w="3888" w:type="dxa"/>
            <w:vMerge/>
            <w:shd w:val="clear" w:color="auto" w:fill="auto"/>
          </w:tcPr>
          <w:p w14:paraId="46DF966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0A9A75F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62AD530F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6.5. Оформление сведений в ЕГРН</w:t>
            </w:r>
          </w:p>
        </w:tc>
        <w:tc>
          <w:tcPr>
            <w:tcW w:w="720" w:type="dxa"/>
            <w:vMerge/>
            <w:shd w:val="clear" w:color="auto" w:fill="auto"/>
          </w:tcPr>
          <w:p w14:paraId="2E5852B9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1F4625C4" w14:textId="77777777" w:rsidTr="00BA4132">
        <w:tc>
          <w:tcPr>
            <w:tcW w:w="3888" w:type="dxa"/>
            <w:vMerge/>
            <w:shd w:val="clear" w:color="auto" w:fill="auto"/>
          </w:tcPr>
          <w:p w14:paraId="41756A14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 w:val="restart"/>
            <w:shd w:val="clear" w:color="auto" w:fill="auto"/>
          </w:tcPr>
          <w:p w14:paraId="50735EED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7.Формирование сведений об объекте недвижимости в ЕГРН</w:t>
            </w:r>
          </w:p>
          <w:p w14:paraId="750D85E2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22D61C80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7.1. Участие в формирование сведений об объекте недвижимости в ЕГРН</w:t>
            </w:r>
          </w:p>
          <w:p w14:paraId="0B101579" w14:textId="77777777" w:rsidR="003D38A1" w:rsidRPr="003D38A1" w:rsidRDefault="003D38A1" w:rsidP="003D3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 w:val="restart"/>
            <w:shd w:val="clear" w:color="auto" w:fill="auto"/>
          </w:tcPr>
          <w:p w14:paraId="03147490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16</w:t>
            </w:r>
          </w:p>
          <w:p w14:paraId="42C8753B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080488B8" w14:textId="77777777" w:rsidTr="00BA4132">
        <w:tc>
          <w:tcPr>
            <w:tcW w:w="3888" w:type="dxa"/>
            <w:vMerge/>
            <w:shd w:val="clear" w:color="auto" w:fill="auto"/>
          </w:tcPr>
          <w:p w14:paraId="612385B3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2ACD1865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192D918B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7.2. Участие в формирование уникальных характеристик объекта недвижимости.</w:t>
            </w:r>
          </w:p>
        </w:tc>
        <w:tc>
          <w:tcPr>
            <w:tcW w:w="720" w:type="dxa"/>
            <w:vMerge/>
            <w:shd w:val="clear" w:color="auto" w:fill="auto"/>
          </w:tcPr>
          <w:p w14:paraId="0435337A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4113012C" w14:textId="77777777" w:rsidTr="00BA4132">
        <w:tc>
          <w:tcPr>
            <w:tcW w:w="3888" w:type="dxa"/>
            <w:vMerge/>
            <w:shd w:val="clear" w:color="auto" w:fill="auto"/>
          </w:tcPr>
          <w:p w14:paraId="30FDB39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shd w:val="clear" w:color="auto" w:fill="auto"/>
          </w:tcPr>
          <w:p w14:paraId="0FDE8869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8.Предоставление сведений, которые содержатся в ЕГРН</w:t>
            </w:r>
          </w:p>
        </w:tc>
        <w:tc>
          <w:tcPr>
            <w:tcW w:w="3118" w:type="dxa"/>
            <w:shd w:val="clear" w:color="auto" w:fill="auto"/>
          </w:tcPr>
          <w:p w14:paraId="6723E99A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 xml:space="preserve">8.1 Участие в предоставлении </w:t>
            </w:r>
            <w:proofErr w:type="gramStart"/>
            <w:r w:rsidRPr="003D38A1">
              <w:rPr>
                <w:sz w:val="24"/>
                <w:szCs w:val="24"/>
                <w:lang w:eastAsia="ru-RU"/>
              </w:rPr>
              <w:t>сведений</w:t>
            </w:r>
            <w:proofErr w:type="gramEnd"/>
            <w:r w:rsidRPr="003D38A1">
              <w:rPr>
                <w:sz w:val="24"/>
                <w:szCs w:val="24"/>
                <w:lang w:eastAsia="ru-RU"/>
              </w:rPr>
              <w:t xml:space="preserve"> содержащихся в ЕГРН таких как:</w:t>
            </w:r>
          </w:p>
          <w:p w14:paraId="67C5A165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- правообладатель;</w:t>
            </w:r>
          </w:p>
          <w:p w14:paraId="23CD817A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- кадастровый номер;</w:t>
            </w:r>
          </w:p>
          <w:p w14:paraId="1DECDA5F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-местоположение;</w:t>
            </w:r>
          </w:p>
          <w:p w14:paraId="22823911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- площадь объекта;</w:t>
            </w:r>
          </w:p>
          <w:p w14:paraId="78D410BF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-категория земель;</w:t>
            </w:r>
          </w:p>
          <w:p w14:paraId="7A936BD7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- вид разрешенного использования;</w:t>
            </w:r>
          </w:p>
          <w:p w14:paraId="049D0C13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-обременения.</w:t>
            </w:r>
          </w:p>
        </w:tc>
        <w:tc>
          <w:tcPr>
            <w:tcW w:w="720" w:type="dxa"/>
            <w:shd w:val="clear" w:color="auto" w:fill="auto"/>
          </w:tcPr>
          <w:p w14:paraId="17E4D6D9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12</w:t>
            </w:r>
          </w:p>
        </w:tc>
      </w:tr>
      <w:tr w:rsidR="003D38A1" w:rsidRPr="003D38A1" w14:paraId="7952BD09" w14:textId="77777777" w:rsidTr="00BA4132">
        <w:tc>
          <w:tcPr>
            <w:tcW w:w="3888" w:type="dxa"/>
            <w:vMerge w:val="restart"/>
            <w:shd w:val="clear" w:color="auto" w:fill="auto"/>
          </w:tcPr>
          <w:p w14:paraId="1120D39F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ПК 3.4</w:t>
            </w:r>
            <w:r w:rsidRPr="003D38A1">
              <w:rPr>
                <w:sz w:val="24"/>
                <w:szCs w:val="24"/>
                <w:lang w:eastAsia="ru-RU"/>
              </w:rPr>
              <w:tab/>
              <w:t xml:space="preserve">Осуществлять сбор, систематизация и накопление информации, необходимой для </w:t>
            </w:r>
            <w:r w:rsidRPr="003D38A1">
              <w:rPr>
                <w:sz w:val="24"/>
                <w:szCs w:val="24"/>
                <w:lang w:eastAsia="ru-RU"/>
              </w:rPr>
              <w:lastRenderedPageBreak/>
              <w:t>определения кадастровой стоимости объектов недвижимости.</w:t>
            </w:r>
          </w:p>
          <w:p w14:paraId="33633E0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01</w:t>
            </w:r>
            <w:r w:rsidRPr="003D38A1">
              <w:rPr>
                <w:sz w:val="24"/>
                <w:szCs w:val="24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0150308C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02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7C632AB2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04</w:t>
            </w:r>
            <w:r w:rsidRPr="003D38A1">
              <w:rPr>
                <w:sz w:val="24"/>
                <w:szCs w:val="24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0369E595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05</w:t>
            </w:r>
            <w:r w:rsidRPr="003D38A1">
              <w:rPr>
                <w:sz w:val="24"/>
                <w:szCs w:val="24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109927F9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06</w:t>
            </w:r>
            <w:r w:rsidRPr="003D38A1">
              <w:rPr>
                <w:sz w:val="24"/>
                <w:szCs w:val="24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5E9F40B0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ОК 09</w:t>
            </w:r>
            <w:r w:rsidRPr="003D38A1">
              <w:rPr>
                <w:sz w:val="24"/>
                <w:szCs w:val="24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  <w:p w14:paraId="1E8199D9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 w:val="restart"/>
            <w:shd w:val="clear" w:color="auto" w:fill="auto"/>
          </w:tcPr>
          <w:p w14:paraId="6CF7E19C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 xml:space="preserve">9. Расчет кадастровой </w:t>
            </w:r>
            <w:r w:rsidRPr="003D38A1">
              <w:rPr>
                <w:sz w:val="24"/>
                <w:szCs w:val="24"/>
                <w:lang w:eastAsia="ru-RU"/>
              </w:rPr>
              <w:lastRenderedPageBreak/>
              <w:t>стоимости объектов недвижимости</w:t>
            </w:r>
          </w:p>
        </w:tc>
        <w:tc>
          <w:tcPr>
            <w:tcW w:w="3118" w:type="dxa"/>
            <w:shd w:val="clear" w:color="auto" w:fill="auto"/>
          </w:tcPr>
          <w:p w14:paraId="7C971E52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 xml:space="preserve">9.1 Участие в расчете кадастровой стоимости земельного участка по </w:t>
            </w:r>
            <w:r w:rsidRPr="003D38A1">
              <w:rPr>
                <w:sz w:val="24"/>
                <w:szCs w:val="24"/>
                <w:lang w:eastAsia="ru-RU"/>
              </w:rPr>
              <w:lastRenderedPageBreak/>
              <w:t>видам разрешенного использования.</w:t>
            </w:r>
          </w:p>
        </w:tc>
        <w:tc>
          <w:tcPr>
            <w:tcW w:w="720" w:type="dxa"/>
            <w:vMerge w:val="restart"/>
            <w:shd w:val="clear" w:color="auto" w:fill="auto"/>
          </w:tcPr>
          <w:p w14:paraId="4C732B58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lastRenderedPageBreak/>
              <w:t>8</w:t>
            </w:r>
          </w:p>
        </w:tc>
      </w:tr>
      <w:tr w:rsidR="003D38A1" w:rsidRPr="003D38A1" w14:paraId="78AD3B45" w14:textId="77777777" w:rsidTr="00BA4132">
        <w:tc>
          <w:tcPr>
            <w:tcW w:w="3888" w:type="dxa"/>
            <w:vMerge/>
            <w:shd w:val="clear" w:color="auto" w:fill="auto"/>
          </w:tcPr>
          <w:p w14:paraId="762AFBF3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6A1098E1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19C5D678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9.2 Участие в расчете кадастровой стоимости объекта недвижимости по видам разрешенного использования.</w:t>
            </w:r>
          </w:p>
        </w:tc>
        <w:tc>
          <w:tcPr>
            <w:tcW w:w="720" w:type="dxa"/>
            <w:vMerge/>
            <w:shd w:val="clear" w:color="auto" w:fill="auto"/>
          </w:tcPr>
          <w:p w14:paraId="55C16E31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6CE69151" w14:textId="77777777" w:rsidTr="00BA4132">
        <w:tc>
          <w:tcPr>
            <w:tcW w:w="3888" w:type="dxa"/>
            <w:vMerge/>
            <w:shd w:val="clear" w:color="auto" w:fill="auto"/>
          </w:tcPr>
          <w:p w14:paraId="28C7AE5E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14:paraId="0F791FFF" w14:textId="77777777" w:rsidR="003D38A1" w:rsidRPr="003D38A1" w:rsidRDefault="003D38A1" w:rsidP="003D38A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14:paraId="34CD36EE" w14:textId="77777777" w:rsidR="003D38A1" w:rsidRPr="003D38A1" w:rsidRDefault="003D38A1" w:rsidP="003D38A1">
            <w:pPr>
              <w:jc w:val="both"/>
              <w:rPr>
                <w:sz w:val="24"/>
                <w:szCs w:val="24"/>
                <w:lang w:eastAsia="ru-RU"/>
              </w:rPr>
            </w:pPr>
            <w:r w:rsidRPr="003D38A1">
              <w:rPr>
                <w:sz w:val="24"/>
                <w:szCs w:val="24"/>
                <w:lang w:eastAsia="ru-RU"/>
              </w:rPr>
              <w:t>9.3 Участие в расчете земельного налога.</w:t>
            </w:r>
          </w:p>
        </w:tc>
        <w:tc>
          <w:tcPr>
            <w:tcW w:w="720" w:type="dxa"/>
            <w:vMerge/>
            <w:shd w:val="clear" w:color="auto" w:fill="auto"/>
          </w:tcPr>
          <w:p w14:paraId="3FC11244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D38A1" w:rsidRPr="003D38A1" w14:paraId="7F7D2177" w14:textId="77777777" w:rsidTr="00BA4132">
        <w:tc>
          <w:tcPr>
            <w:tcW w:w="9322" w:type="dxa"/>
            <w:gridSpan w:val="3"/>
            <w:shd w:val="clear" w:color="auto" w:fill="auto"/>
            <w:vAlign w:val="center"/>
          </w:tcPr>
          <w:p w14:paraId="6461CFBA" w14:textId="77777777" w:rsidR="003D38A1" w:rsidRPr="003D38A1" w:rsidRDefault="003D38A1" w:rsidP="003D38A1">
            <w:pPr>
              <w:rPr>
                <w:b/>
                <w:sz w:val="24"/>
                <w:szCs w:val="24"/>
                <w:lang w:eastAsia="ru-RU"/>
              </w:rPr>
            </w:pPr>
            <w:r w:rsidRPr="003D38A1">
              <w:rPr>
                <w:b/>
                <w:sz w:val="24"/>
                <w:szCs w:val="24"/>
                <w:lang w:eastAsia="ru-RU"/>
              </w:rPr>
              <w:t>Промежуточная аттестация в форме зачета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76B03CA" w14:textId="77777777" w:rsidR="003D38A1" w:rsidRPr="003D38A1" w:rsidRDefault="003D38A1" w:rsidP="003D38A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</w:tbl>
    <w:p w14:paraId="7E79BE33" w14:textId="77777777" w:rsidR="00851BE3" w:rsidRPr="00851BE3" w:rsidRDefault="00851BE3" w:rsidP="00851BE3">
      <w:pPr>
        <w:jc w:val="both"/>
        <w:rPr>
          <w:rFonts w:ascii="Arial" w:hAnsi="Arial" w:cs="Arial"/>
          <w:b/>
          <w:color w:val="555555"/>
          <w:sz w:val="24"/>
          <w:szCs w:val="24"/>
        </w:rPr>
      </w:pPr>
    </w:p>
    <w:p w14:paraId="1F82A0FE" w14:textId="77777777" w:rsidR="00851BE3" w:rsidRPr="00851BE3" w:rsidRDefault="00851BE3" w:rsidP="00B07680">
      <w:pPr>
        <w:ind w:firstLine="567"/>
        <w:jc w:val="center"/>
        <w:rPr>
          <w:b/>
          <w:sz w:val="24"/>
          <w:szCs w:val="24"/>
        </w:rPr>
      </w:pPr>
    </w:p>
    <w:p w14:paraId="7166EA7D" w14:textId="77777777" w:rsidR="00BE5050" w:rsidRPr="00BE5050" w:rsidRDefault="00BE5050" w:rsidP="00B2142A">
      <w:pPr>
        <w:jc w:val="center"/>
        <w:rPr>
          <w:b/>
          <w:sz w:val="28"/>
          <w:szCs w:val="28"/>
        </w:rPr>
      </w:pPr>
      <w:r w:rsidRPr="00BE505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Pr="00BE5050">
        <w:rPr>
          <w:b/>
          <w:sz w:val="28"/>
          <w:szCs w:val="28"/>
        </w:rPr>
        <w:t xml:space="preserve"> ОРГАНИЗАЦИЯ И РУКОВОДСТВО </w:t>
      </w:r>
      <w:r w:rsidR="00EF42D7" w:rsidRPr="00EF42D7">
        <w:rPr>
          <w:b/>
          <w:caps/>
          <w:sz w:val="28"/>
          <w:szCs w:val="28"/>
        </w:rPr>
        <w:t xml:space="preserve">производственной </w:t>
      </w:r>
      <w:r w:rsidR="00834D96">
        <w:rPr>
          <w:b/>
          <w:caps/>
          <w:sz w:val="28"/>
          <w:szCs w:val="28"/>
        </w:rPr>
        <w:t xml:space="preserve">           </w:t>
      </w:r>
      <w:r w:rsidRPr="00BE5050">
        <w:rPr>
          <w:b/>
          <w:sz w:val="28"/>
          <w:szCs w:val="28"/>
        </w:rPr>
        <w:t>ПРАК</w:t>
      </w:r>
      <w:r w:rsidR="00B2142A">
        <w:rPr>
          <w:b/>
          <w:sz w:val="28"/>
          <w:szCs w:val="28"/>
        </w:rPr>
        <w:t>ТИ</w:t>
      </w:r>
      <w:r w:rsidRPr="00BE5050">
        <w:rPr>
          <w:b/>
          <w:sz w:val="28"/>
          <w:szCs w:val="28"/>
        </w:rPr>
        <w:t>КОЙ</w:t>
      </w:r>
    </w:p>
    <w:p w14:paraId="143EC2C9" w14:textId="77777777" w:rsidR="00BE5050" w:rsidRPr="00BE5050" w:rsidRDefault="00BE5050" w:rsidP="00BE5050">
      <w:pPr>
        <w:jc w:val="center"/>
        <w:rPr>
          <w:sz w:val="28"/>
          <w:szCs w:val="28"/>
        </w:rPr>
      </w:pPr>
    </w:p>
    <w:p w14:paraId="46C358C9" w14:textId="77777777" w:rsidR="008F324B" w:rsidRPr="008F324B" w:rsidRDefault="008F324B" w:rsidP="008F324B">
      <w:pPr>
        <w:ind w:firstLine="432"/>
        <w:jc w:val="both"/>
        <w:rPr>
          <w:sz w:val="28"/>
          <w:szCs w:val="28"/>
        </w:rPr>
      </w:pPr>
      <w:r w:rsidRPr="008F324B">
        <w:rPr>
          <w:sz w:val="28"/>
          <w:szCs w:val="28"/>
        </w:rPr>
        <w:t>Производственная практика (практика по профилю специальности)</w:t>
      </w:r>
      <w:r w:rsidR="002555DE">
        <w:rPr>
          <w:sz w:val="28"/>
          <w:szCs w:val="28"/>
        </w:rPr>
        <w:t xml:space="preserve"> по ОВД</w:t>
      </w:r>
      <w:r w:rsidRPr="008F324B">
        <w:rPr>
          <w:sz w:val="28"/>
          <w:szCs w:val="28"/>
        </w:rPr>
        <w:t xml:space="preserve"> </w:t>
      </w:r>
      <w:r w:rsidR="002555DE" w:rsidRPr="002555DE">
        <w:rPr>
          <w:sz w:val="28"/>
          <w:szCs w:val="28"/>
        </w:rPr>
        <w:t xml:space="preserve">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 </w:t>
      </w:r>
      <w:r w:rsidRPr="008F324B">
        <w:rPr>
          <w:sz w:val="28"/>
          <w:szCs w:val="28"/>
        </w:rPr>
        <w:t>проводится в профильных организациях на основе договоров, заключаемых между техникумом и организациями.</w:t>
      </w:r>
    </w:p>
    <w:p w14:paraId="4F31E099" w14:textId="77777777" w:rsidR="008F324B" w:rsidRPr="008F324B" w:rsidRDefault="008F324B" w:rsidP="008F324B">
      <w:pPr>
        <w:ind w:firstLine="432"/>
        <w:jc w:val="both"/>
        <w:rPr>
          <w:sz w:val="28"/>
          <w:szCs w:val="28"/>
        </w:rPr>
      </w:pPr>
      <w:r w:rsidRPr="008F324B">
        <w:rPr>
          <w:sz w:val="28"/>
          <w:szCs w:val="28"/>
        </w:rPr>
        <w:t>Практика осуществляется на основе договоров о практической подготовке обучающихся, включающие организацию и проведение практики, как части практической подготовки.</w:t>
      </w:r>
    </w:p>
    <w:p w14:paraId="478235A8" w14:textId="77777777" w:rsidR="008F324B" w:rsidRPr="008F324B" w:rsidRDefault="008F324B" w:rsidP="008F324B">
      <w:pPr>
        <w:ind w:firstLine="432"/>
        <w:jc w:val="both"/>
        <w:rPr>
          <w:sz w:val="28"/>
          <w:szCs w:val="28"/>
        </w:rPr>
      </w:pPr>
      <w:r w:rsidRPr="008F324B">
        <w:rPr>
          <w:sz w:val="28"/>
          <w:szCs w:val="28"/>
        </w:rPr>
        <w:t xml:space="preserve">В первый день практики профильные организации, участвующие в проведении практики проводят инструктаж студентов по ознакомлению с требованиями охраны труда и техники безопасности в организации, о чем </w:t>
      </w:r>
      <w:r w:rsidRPr="008F324B">
        <w:rPr>
          <w:sz w:val="28"/>
          <w:szCs w:val="28"/>
        </w:rPr>
        <w:lastRenderedPageBreak/>
        <w:t>делается отметка в листе ознакомления с локальными нормативными актами и положениями профильной организации (приложение 6), прилагаемом к отчетным документам.</w:t>
      </w:r>
    </w:p>
    <w:p w14:paraId="69515355" w14:textId="77777777" w:rsidR="008F324B" w:rsidRPr="008F324B" w:rsidRDefault="008F324B" w:rsidP="008F324B">
      <w:pPr>
        <w:ind w:firstLine="432"/>
        <w:jc w:val="both"/>
        <w:rPr>
          <w:sz w:val="28"/>
          <w:szCs w:val="28"/>
        </w:rPr>
      </w:pPr>
      <w:r w:rsidRPr="008F324B">
        <w:rPr>
          <w:sz w:val="28"/>
          <w:szCs w:val="28"/>
        </w:rPr>
        <w:t>Организацию и руководство практической подготовкой в части реализации производственной практики (практики по профилю специальности) осуществляют руководители по практической подготовке от техникума и от профильной организации, назначаемые распорядительными актами директора техникума и руководителя профильной организации соответственно. Руководителем от профильной организации назначается работник, обеспечивающий реализацию компонентов обязательной программы в форме практической подготовки (производственной практики ) со стороны профильной организации (приложение 7).</w:t>
      </w:r>
    </w:p>
    <w:p w14:paraId="6FF6D3E5" w14:textId="77777777" w:rsidR="00743857" w:rsidRDefault="00743857" w:rsidP="00BE5050">
      <w:pPr>
        <w:ind w:firstLine="432"/>
        <w:jc w:val="both"/>
        <w:rPr>
          <w:sz w:val="28"/>
          <w:szCs w:val="28"/>
        </w:rPr>
      </w:pPr>
    </w:p>
    <w:p w14:paraId="6B2BE73C" w14:textId="77777777" w:rsidR="00743857" w:rsidRPr="00743857" w:rsidRDefault="00743857" w:rsidP="00743857">
      <w:pPr>
        <w:ind w:left="720"/>
        <w:jc w:val="both"/>
        <w:rPr>
          <w:b/>
          <w:caps/>
          <w:sz w:val="28"/>
          <w:szCs w:val="28"/>
        </w:rPr>
      </w:pPr>
      <w:r w:rsidRPr="00743857">
        <w:rPr>
          <w:b/>
          <w:caps/>
          <w:sz w:val="28"/>
          <w:szCs w:val="28"/>
        </w:rPr>
        <w:t>4.</w:t>
      </w:r>
      <w:r w:rsidRPr="00743857">
        <w:rPr>
          <w:b/>
          <w:caps/>
        </w:rPr>
        <w:t xml:space="preserve"> </w:t>
      </w:r>
      <w:r w:rsidRPr="00743857">
        <w:rPr>
          <w:b/>
          <w:caps/>
          <w:sz w:val="28"/>
          <w:szCs w:val="28"/>
        </w:rPr>
        <w:t>Критерии оценки производственной практики</w:t>
      </w:r>
    </w:p>
    <w:p w14:paraId="0E52CA22" w14:textId="77777777" w:rsidR="00BE5050" w:rsidRDefault="00BE5050" w:rsidP="00BE5050">
      <w:pPr>
        <w:ind w:firstLine="432"/>
        <w:jc w:val="both"/>
        <w:rPr>
          <w:sz w:val="28"/>
          <w:szCs w:val="28"/>
        </w:rPr>
      </w:pPr>
    </w:p>
    <w:p w14:paraId="19212C08" w14:textId="77777777" w:rsidR="00743857" w:rsidRPr="00743857" w:rsidRDefault="00743857" w:rsidP="00743857">
      <w:pPr>
        <w:ind w:firstLine="720"/>
        <w:jc w:val="both"/>
        <w:rPr>
          <w:sz w:val="28"/>
          <w:szCs w:val="28"/>
          <w:lang w:eastAsia="ru-RU"/>
        </w:rPr>
      </w:pPr>
      <w:r w:rsidRPr="00743857">
        <w:rPr>
          <w:b/>
          <w:sz w:val="28"/>
          <w:szCs w:val="28"/>
          <w:lang w:eastAsia="ru-RU"/>
        </w:rPr>
        <w:t>Контроль и оценка по производственной практике</w:t>
      </w:r>
      <w:r w:rsidRPr="00743857">
        <w:rPr>
          <w:sz w:val="28"/>
          <w:szCs w:val="28"/>
          <w:lang w:eastAsia="ru-RU"/>
        </w:rPr>
        <w:t>,  проводится на основании:</w:t>
      </w:r>
    </w:p>
    <w:p w14:paraId="28A2F2CB" w14:textId="77777777" w:rsidR="00D52B3E" w:rsidRPr="00743857" w:rsidRDefault="00D52B3E" w:rsidP="00D52B3E">
      <w:pPr>
        <w:ind w:firstLine="567"/>
        <w:jc w:val="both"/>
        <w:rPr>
          <w:sz w:val="28"/>
          <w:szCs w:val="28"/>
          <w:lang w:eastAsia="ru-RU"/>
        </w:rPr>
      </w:pPr>
      <w:r w:rsidRPr="00743857">
        <w:rPr>
          <w:b/>
          <w:sz w:val="28"/>
          <w:szCs w:val="28"/>
          <w:lang w:eastAsia="ru-RU"/>
        </w:rPr>
        <w:t xml:space="preserve">- </w:t>
      </w:r>
      <w:r w:rsidRPr="00743857">
        <w:rPr>
          <w:sz w:val="28"/>
          <w:szCs w:val="28"/>
          <w:lang w:eastAsia="ru-RU"/>
        </w:rPr>
        <w:t xml:space="preserve">отчета по </w:t>
      </w:r>
      <w:r>
        <w:rPr>
          <w:sz w:val="28"/>
          <w:szCs w:val="28"/>
          <w:lang w:eastAsia="ru-RU"/>
        </w:rPr>
        <w:t>производственной</w:t>
      </w:r>
      <w:r w:rsidRPr="00743857">
        <w:rPr>
          <w:sz w:val="28"/>
          <w:szCs w:val="28"/>
          <w:lang w:eastAsia="ru-RU"/>
        </w:rPr>
        <w:t xml:space="preserve"> практике;</w:t>
      </w:r>
    </w:p>
    <w:p w14:paraId="0E491EF4" w14:textId="77777777" w:rsidR="00D52B3E" w:rsidRPr="00743857" w:rsidRDefault="00D52B3E" w:rsidP="00D52B3E">
      <w:pPr>
        <w:ind w:firstLine="567"/>
        <w:jc w:val="both"/>
        <w:rPr>
          <w:sz w:val="28"/>
          <w:szCs w:val="28"/>
          <w:lang w:eastAsia="ru-RU"/>
        </w:rPr>
      </w:pPr>
      <w:r w:rsidRPr="00743857">
        <w:rPr>
          <w:b/>
          <w:sz w:val="28"/>
          <w:szCs w:val="28"/>
          <w:lang w:eastAsia="ru-RU"/>
        </w:rPr>
        <w:t>-</w:t>
      </w:r>
      <w:r w:rsidRPr="00743857">
        <w:rPr>
          <w:sz w:val="28"/>
          <w:szCs w:val="28"/>
          <w:lang w:eastAsia="ru-RU"/>
        </w:rPr>
        <w:t xml:space="preserve"> данных аттестационного листа по практике (характеристики профессиональной деятельности обучающегося на практике, в том числе содержащего сведения об уровне освоения студентом профессиональных компетенций, с указанием видов и объемов работ, выполненных студентами во время практики, качества их выполнения в соответствии с технологией и требованиями работодателя), составленного руководителем практики от техникума и завизированного заместителем директора по </w:t>
      </w:r>
      <w:r w:rsidRPr="000C21F4">
        <w:rPr>
          <w:sz w:val="28"/>
          <w:szCs w:val="28"/>
          <w:lang w:eastAsia="ru-RU"/>
        </w:rPr>
        <w:t xml:space="preserve">учебно-производственной работе </w:t>
      </w:r>
      <w:r w:rsidRPr="00743857">
        <w:rPr>
          <w:sz w:val="28"/>
          <w:szCs w:val="28"/>
          <w:lang w:eastAsia="ru-RU"/>
        </w:rPr>
        <w:t>и ответственным лицом организации (базы практики), в которой проходила практика.  В аттестационном листе отражаются виды работ, выполненные обучающимся во время практики, их объем, качество выполнения в соответствии с технологией и требованиями организации, в которой проходила практика</w:t>
      </w:r>
      <w:r w:rsidRPr="00743857">
        <w:rPr>
          <w:iCs/>
          <w:sz w:val="28"/>
          <w:szCs w:val="28"/>
          <w:lang w:eastAsia="ru-RU"/>
        </w:rPr>
        <w:t>.</w:t>
      </w:r>
    </w:p>
    <w:p w14:paraId="26353BE0" w14:textId="77777777" w:rsidR="00D52B3E" w:rsidRPr="00743857" w:rsidRDefault="00D52B3E" w:rsidP="00D52B3E">
      <w:pPr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Производственная п</w:t>
      </w:r>
      <w:r w:rsidRPr="00743857">
        <w:rPr>
          <w:sz w:val="28"/>
          <w:szCs w:val="28"/>
          <w:lang w:eastAsia="ru-RU"/>
        </w:rPr>
        <w:t>рактика завершается зачетом, при условии: положительного аттестационного листа по практике, заверенного руководителями практики от организации и техникума об уровне освоения умений и приобретенном практическом опыте и профессиональных компетенций в период прохождения производственной практики; полноты и своевременности представления дневника практики</w:t>
      </w:r>
      <w:r w:rsidRPr="00743857">
        <w:rPr>
          <w:i/>
          <w:sz w:val="28"/>
          <w:szCs w:val="28"/>
          <w:lang w:eastAsia="ru-RU"/>
        </w:rPr>
        <w:t xml:space="preserve"> </w:t>
      </w:r>
      <w:r w:rsidRPr="00743857">
        <w:rPr>
          <w:sz w:val="28"/>
          <w:szCs w:val="28"/>
          <w:lang w:eastAsia="ru-RU"/>
        </w:rPr>
        <w:t>и отчета о практике в соответствии с заданием на практику, утвержденного работодателем.</w:t>
      </w:r>
    </w:p>
    <w:p w14:paraId="6346D3EB" w14:textId="77777777" w:rsidR="00D52B3E" w:rsidRDefault="00D52B3E" w:rsidP="00D52B3E">
      <w:pPr>
        <w:ind w:firstLine="432"/>
        <w:jc w:val="both"/>
        <w:rPr>
          <w:sz w:val="28"/>
          <w:szCs w:val="28"/>
        </w:rPr>
      </w:pPr>
    </w:p>
    <w:p w14:paraId="2F3CCC84" w14:textId="77777777" w:rsidR="00D52B3E" w:rsidRDefault="00D52B3E" w:rsidP="00D52B3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743857">
        <w:rPr>
          <w:b/>
          <w:sz w:val="28"/>
          <w:szCs w:val="28"/>
          <w:lang w:eastAsia="ru-RU"/>
        </w:rPr>
        <w:t>«</w:t>
      </w:r>
      <w:r>
        <w:rPr>
          <w:b/>
          <w:sz w:val="28"/>
          <w:szCs w:val="28"/>
          <w:lang w:eastAsia="ru-RU"/>
        </w:rPr>
        <w:t>З</w:t>
      </w:r>
      <w:r w:rsidRPr="00743857">
        <w:rPr>
          <w:b/>
          <w:sz w:val="28"/>
          <w:szCs w:val="28"/>
          <w:lang w:eastAsia="ru-RU"/>
        </w:rPr>
        <w:t xml:space="preserve">ачтено» </w:t>
      </w:r>
    </w:p>
    <w:p w14:paraId="4A7EBE3E" w14:textId="77777777" w:rsidR="00D52B3E" w:rsidRPr="00745F46" w:rsidRDefault="00D52B3E" w:rsidP="002325EA">
      <w:pPr>
        <w:numPr>
          <w:ilvl w:val="0"/>
          <w:numId w:val="7"/>
        </w:numPr>
        <w:ind w:left="993"/>
        <w:rPr>
          <w:sz w:val="28"/>
          <w:szCs w:val="28"/>
        </w:rPr>
      </w:pPr>
      <w:r w:rsidRPr="00745F46">
        <w:rPr>
          <w:sz w:val="28"/>
          <w:szCs w:val="28"/>
        </w:rPr>
        <w:t>задание практики выполнено в полном объёме;</w:t>
      </w:r>
    </w:p>
    <w:p w14:paraId="7B5525A4" w14:textId="77777777" w:rsidR="00D52B3E" w:rsidRPr="00745F46" w:rsidRDefault="00D52B3E" w:rsidP="002325EA">
      <w:pPr>
        <w:numPr>
          <w:ilvl w:val="0"/>
          <w:numId w:val="7"/>
        </w:numPr>
        <w:ind w:left="993"/>
        <w:rPr>
          <w:sz w:val="28"/>
          <w:szCs w:val="28"/>
        </w:rPr>
      </w:pPr>
      <w:r w:rsidRPr="00745F46">
        <w:rPr>
          <w:sz w:val="28"/>
          <w:szCs w:val="28"/>
        </w:rPr>
        <w:t>качество выполнения задания практики соответствует требованиям;</w:t>
      </w:r>
    </w:p>
    <w:p w14:paraId="0C91EB9C" w14:textId="77777777" w:rsidR="00D52B3E" w:rsidRPr="00745F46" w:rsidRDefault="00D52B3E" w:rsidP="002325EA">
      <w:pPr>
        <w:numPr>
          <w:ilvl w:val="0"/>
          <w:numId w:val="7"/>
        </w:numPr>
        <w:ind w:left="993"/>
        <w:rPr>
          <w:sz w:val="28"/>
          <w:szCs w:val="28"/>
        </w:rPr>
      </w:pPr>
      <w:r w:rsidRPr="00745F46">
        <w:rPr>
          <w:sz w:val="28"/>
          <w:szCs w:val="28"/>
        </w:rPr>
        <w:t>уровень освоения ПК находится на  достаточном или высоком уровне;</w:t>
      </w:r>
    </w:p>
    <w:p w14:paraId="550869DB" w14:textId="77777777" w:rsidR="00D52B3E" w:rsidRPr="00745F46" w:rsidRDefault="00D52B3E" w:rsidP="002325EA">
      <w:pPr>
        <w:numPr>
          <w:ilvl w:val="0"/>
          <w:numId w:val="7"/>
        </w:numPr>
        <w:ind w:left="993"/>
        <w:rPr>
          <w:sz w:val="28"/>
          <w:szCs w:val="28"/>
        </w:rPr>
      </w:pPr>
      <w:r w:rsidRPr="00745F46">
        <w:rPr>
          <w:sz w:val="28"/>
          <w:szCs w:val="28"/>
        </w:rPr>
        <w:t>характеристика на обучающегося положительная;</w:t>
      </w:r>
    </w:p>
    <w:p w14:paraId="3ED1DA83" w14:textId="77777777" w:rsidR="00D52B3E" w:rsidRPr="00745F46" w:rsidRDefault="00D52B3E" w:rsidP="002325EA">
      <w:pPr>
        <w:numPr>
          <w:ilvl w:val="0"/>
          <w:numId w:val="7"/>
        </w:numPr>
        <w:ind w:left="993"/>
        <w:rPr>
          <w:sz w:val="28"/>
          <w:szCs w:val="28"/>
        </w:rPr>
      </w:pPr>
      <w:r w:rsidRPr="00745F46">
        <w:rPr>
          <w:sz w:val="28"/>
          <w:szCs w:val="28"/>
        </w:rPr>
        <w:lastRenderedPageBreak/>
        <w:t>качество заполнения дневника практики и приложений к нему  соответствует требованиям;</w:t>
      </w:r>
    </w:p>
    <w:p w14:paraId="13B8B945" w14:textId="77777777" w:rsidR="00D52B3E" w:rsidRPr="00743857" w:rsidRDefault="00D52B3E" w:rsidP="002325EA">
      <w:pPr>
        <w:numPr>
          <w:ilvl w:val="0"/>
          <w:numId w:val="7"/>
        </w:numPr>
        <w:autoSpaceDE w:val="0"/>
        <w:autoSpaceDN w:val="0"/>
        <w:adjustRightInd w:val="0"/>
        <w:ind w:left="993"/>
        <w:jc w:val="both"/>
        <w:rPr>
          <w:sz w:val="28"/>
          <w:szCs w:val="28"/>
          <w:lang w:eastAsia="ru-RU"/>
        </w:rPr>
      </w:pPr>
      <w:r w:rsidRPr="00745F46">
        <w:rPr>
          <w:sz w:val="28"/>
          <w:szCs w:val="28"/>
        </w:rPr>
        <w:t>качество составления отчёта о выполнении задания практики соответствует требованиям</w:t>
      </w:r>
      <w:r>
        <w:rPr>
          <w:sz w:val="28"/>
          <w:szCs w:val="28"/>
        </w:rPr>
        <w:t>.</w:t>
      </w:r>
      <w:r w:rsidRPr="00743857">
        <w:rPr>
          <w:sz w:val="28"/>
          <w:szCs w:val="28"/>
          <w:lang w:eastAsia="ru-RU"/>
        </w:rPr>
        <w:t xml:space="preserve">   </w:t>
      </w:r>
    </w:p>
    <w:p w14:paraId="30A85233" w14:textId="77777777" w:rsidR="00D52B3E" w:rsidRDefault="00D52B3E" w:rsidP="00D52B3E">
      <w:pPr>
        <w:autoSpaceDE w:val="0"/>
        <w:autoSpaceDN w:val="0"/>
        <w:adjustRightInd w:val="0"/>
        <w:ind w:firstLine="432"/>
        <w:jc w:val="both"/>
        <w:rPr>
          <w:b/>
          <w:sz w:val="28"/>
          <w:szCs w:val="28"/>
          <w:lang w:eastAsia="ru-RU"/>
        </w:rPr>
      </w:pPr>
    </w:p>
    <w:p w14:paraId="446648F7" w14:textId="77777777" w:rsidR="00D52B3E" w:rsidRDefault="00D52B3E" w:rsidP="00D52B3E">
      <w:pPr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«Н</w:t>
      </w:r>
      <w:r w:rsidRPr="00743857">
        <w:rPr>
          <w:b/>
          <w:sz w:val="28"/>
          <w:szCs w:val="28"/>
          <w:lang w:eastAsia="ru-RU"/>
        </w:rPr>
        <w:t>е зачтено»</w:t>
      </w:r>
      <w:r w:rsidRPr="00743857">
        <w:rPr>
          <w:sz w:val="28"/>
          <w:szCs w:val="28"/>
          <w:lang w:eastAsia="ru-RU"/>
        </w:rPr>
        <w:t xml:space="preserve"> </w:t>
      </w:r>
    </w:p>
    <w:p w14:paraId="230A0ECA" w14:textId="77777777" w:rsidR="00D52B3E" w:rsidRPr="00E92453" w:rsidRDefault="00D52B3E" w:rsidP="002325EA">
      <w:pPr>
        <w:numPr>
          <w:ilvl w:val="0"/>
          <w:numId w:val="8"/>
        </w:numPr>
        <w:ind w:left="993"/>
        <w:rPr>
          <w:sz w:val="28"/>
          <w:szCs w:val="28"/>
        </w:rPr>
      </w:pPr>
      <w:r w:rsidRPr="00E92453">
        <w:rPr>
          <w:sz w:val="28"/>
          <w:szCs w:val="28"/>
        </w:rPr>
        <w:t>задание практики не выполнено  или выполнено не в полном объёме;</w:t>
      </w:r>
    </w:p>
    <w:p w14:paraId="53E613CE" w14:textId="77777777" w:rsidR="00D52B3E" w:rsidRPr="00E92453" w:rsidRDefault="00D52B3E" w:rsidP="002325EA">
      <w:pPr>
        <w:numPr>
          <w:ilvl w:val="0"/>
          <w:numId w:val="8"/>
        </w:numPr>
        <w:ind w:left="993"/>
        <w:rPr>
          <w:sz w:val="28"/>
          <w:szCs w:val="28"/>
        </w:rPr>
      </w:pPr>
      <w:r w:rsidRPr="00E92453">
        <w:rPr>
          <w:sz w:val="28"/>
          <w:szCs w:val="28"/>
        </w:rPr>
        <w:t>качество выполнения задания практики не соответствует  или соответствует частично требованиям;</w:t>
      </w:r>
    </w:p>
    <w:p w14:paraId="3C92970F" w14:textId="77777777" w:rsidR="00D52B3E" w:rsidRPr="00E92453" w:rsidRDefault="00D52B3E" w:rsidP="002325EA">
      <w:pPr>
        <w:numPr>
          <w:ilvl w:val="0"/>
          <w:numId w:val="8"/>
        </w:numPr>
        <w:ind w:left="993"/>
        <w:rPr>
          <w:sz w:val="28"/>
          <w:szCs w:val="28"/>
        </w:rPr>
      </w:pPr>
      <w:r w:rsidRPr="00E92453">
        <w:rPr>
          <w:sz w:val="28"/>
          <w:szCs w:val="28"/>
        </w:rPr>
        <w:t>уровень освоения ПК находится на  низком уровне или ПК не  освоены;</w:t>
      </w:r>
    </w:p>
    <w:p w14:paraId="5EB9F064" w14:textId="77777777" w:rsidR="00D52B3E" w:rsidRPr="00E92453" w:rsidRDefault="00D52B3E" w:rsidP="002325EA">
      <w:pPr>
        <w:numPr>
          <w:ilvl w:val="0"/>
          <w:numId w:val="8"/>
        </w:numPr>
        <w:ind w:left="993"/>
        <w:rPr>
          <w:sz w:val="28"/>
          <w:szCs w:val="28"/>
        </w:rPr>
      </w:pPr>
      <w:r w:rsidRPr="00E92453">
        <w:rPr>
          <w:sz w:val="28"/>
          <w:szCs w:val="28"/>
        </w:rPr>
        <w:t>характеристика на обучающегося отрицательная;</w:t>
      </w:r>
    </w:p>
    <w:p w14:paraId="1E481348" w14:textId="77777777" w:rsidR="00D52B3E" w:rsidRPr="00E92453" w:rsidRDefault="00D52B3E" w:rsidP="002325EA">
      <w:pPr>
        <w:numPr>
          <w:ilvl w:val="0"/>
          <w:numId w:val="8"/>
        </w:numPr>
        <w:ind w:left="993"/>
        <w:rPr>
          <w:sz w:val="28"/>
          <w:szCs w:val="28"/>
        </w:rPr>
      </w:pPr>
      <w:r w:rsidRPr="00E92453">
        <w:rPr>
          <w:sz w:val="28"/>
          <w:szCs w:val="28"/>
        </w:rPr>
        <w:t>качество заполнения дневника практики и приложений к нему не соответствует  требованиям;</w:t>
      </w:r>
    </w:p>
    <w:p w14:paraId="4E187AA9" w14:textId="77777777" w:rsidR="00D52B3E" w:rsidRPr="00743857" w:rsidRDefault="00D52B3E" w:rsidP="002325EA">
      <w:pPr>
        <w:numPr>
          <w:ilvl w:val="0"/>
          <w:numId w:val="8"/>
        </w:numPr>
        <w:autoSpaceDE w:val="0"/>
        <w:autoSpaceDN w:val="0"/>
        <w:adjustRightInd w:val="0"/>
        <w:ind w:left="993"/>
        <w:jc w:val="both"/>
        <w:rPr>
          <w:sz w:val="28"/>
          <w:szCs w:val="28"/>
          <w:lang w:eastAsia="ru-RU"/>
        </w:rPr>
      </w:pPr>
      <w:r w:rsidRPr="00E92453">
        <w:rPr>
          <w:sz w:val="28"/>
          <w:szCs w:val="28"/>
        </w:rPr>
        <w:t>качество составления отчёта о выполнении задания практики не соответствует требованиям.</w:t>
      </w:r>
    </w:p>
    <w:p w14:paraId="1C268681" w14:textId="77777777" w:rsidR="00D52B3E" w:rsidRPr="00BE5050" w:rsidRDefault="00D52B3E" w:rsidP="00D52B3E">
      <w:pPr>
        <w:ind w:firstLine="432"/>
        <w:jc w:val="both"/>
        <w:rPr>
          <w:sz w:val="28"/>
          <w:szCs w:val="28"/>
        </w:rPr>
      </w:pPr>
    </w:p>
    <w:p w14:paraId="0D02C5ED" w14:textId="77777777" w:rsidR="00FC5FF4" w:rsidRPr="00A70D6B" w:rsidRDefault="000C21F4" w:rsidP="00A70D6B">
      <w:pPr>
        <w:pStyle w:val="1"/>
        <w:numPr>
          <w:ilvl w:val="0"/>
          <w:numId w:val="0"/>
        </w:numPr>
        <w:ind w:left="432"/>
        <w:rPr>
          <w:rFonts w:eastAsia="ArialMT"/>
          <w:sz w:val="28"/>
          <w:szCs w:val="28"/>
        </w:rPr>
      </w:pPr>
      <w:r>
        <w:rPr>
          <w:sz w:val="28"/>
          <w:szCs w:val="28"/>
        </w:rPr>
        <w:t>5</w:t>
      </w:r>
      <w:r w:rsidR="00FC5FF4" w:rsidRPr="00A70D6B">
        <w:rPr>
          <w:rFonts w:eastAsia="ArialMT"/>
          <w:sz w:val="28"/>
          <w:szCs w:val="28"/>
        </w:rPr>
        <w:t>.</w:t>
      </w:r>
      <w:r w:rsidR="00777154" w:rsidRPr="00A70D6B">
        <w:rPr>
          <w:rFonts w:eastAsia="ArialMT"/>
          <w:sz w:val="28"/>
          <w:szCs w:val="28"/>
        </w:rPr>
        <w:t xml:space="preserve"> </w:t>
      </w:r>
      <w:r w:rsidR="00FC5FF4" w:rsidRPr="00A70D6B">
        <w:rPr>
          <w:rFonts w:eastAsia="ArialMT"/>
          <w:sz w:val="28"/>
          <w:szCs w:val="28"/>
        </w:rPr>
        <w:t xml:space="preserve">ОТЧЕТНОСТЬ </w:t>
      </w:r>
      <w:bookmarkEnd w:id="1"/>
      <w:r w:rsidR="00125C91">
        <w:rPr>
          <w:rFonts w:eastAsia="ArialMT"/>
          <w:sz w:val="28"/>
          <w:szCs w:val="28"/>
        </w:rPr>
        <w:t>ПО ПРОИЗВОДСТВЕННОЙ ПРАКТИКЕ</w:t>
      </w:r>
    </w:p>
    <w:p w14:paraId="3E6FDE61" w14:textId="77777777" w:rsidR="00FC5FF4" w:rsidRPr="00A70D6B" w:rsidRDefault="00FC5FF4" w:rsidP="00793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MT"/>
          <w:b/>
          <w:caps/>
          <w:sz w:val="28"/>
          <w:szCs w:val="28"/>
        </w:rPr>
      </w:pPr>
    </w:p>
    <w:p w14:paraId="64B2FB70" w14:textId="77777777" w:rsidR="00715835" w:rsidRPr="00A70D6B" w:rsidRDefault="00715835" w:rsidP="00E80EA5">
      <w:pPr>
        <w:ind w:firstLine="567"/>
        <w:jc w:val="both"/>
        <w:rPr>
          <w:sz w:val="28"/>
          <w:szCs w:val="28"/>
        </w:rPr>
      </w:pPr>
      <w:r w:rsidRPr="00A70D6B">
        <w:rPr>
          <w:sz w:val="28"/>
          <w:szCs w:val="28"/>
        </w:rPr>
        <w:t>По окончании практики для получения первичных профессиональных умений и навыков студент должен представить:</w:t>
      </w:r>
    </w:p>
    <w:p w14:paraId="4164ED7A" w14:textId="77777777" w:rsidR="00715835" w:rsidRPr="00A70D6B" w:rsidRDefault="00715835" w:rsidP="002325EA">
      <w:pPr>
        <w:numPr>
          <w:ilvl w:val="0"/>
          <w:numId w:val="2"/>
        </w:numPr>
        <w:tabs>
          <w:tab w:val="clear" w:pos="720"/>
          <w:tab w:val="left" w:pos="142"/>
          <w:tab w:val="left" w:pos="284"/>
          <w:tab w:val="left" w:pos="851"/>
        </w:tabs>
        <w:ind w:left="567" w:firstLine="0"/>
        <w:jc w:val="both"/>
        <w:rPr>
          <w:sz w:val="28"/>
          <w:szCs w:val="28"/>
        </w:rPr>
      </w:pPr>
      <w:r w:rsidRPr="00A70D6B">
        <w:rPr>
          <w:sz w:val="28"/>
          <w:szCs w:val="28"/>
        </w:rPr>
        <w:t>Дневник</w:t>
      </w:r>
      <w:r w:rsidR="00125C91">
        <w:rPr>
          <w:sz w:val="28"/>
          <w:szCs w:val="28"/>
        </w:rPr>
        <w:t xml:space="preserve"> по производственной практике</w:t>
      </w:r>
      <w:r w:rsidRPr="00A70D6B">
        <w:rPr>
          <w:sz w:val="28"/>
          <w:szCs w:val="28"/>
        </w:rPr>
        <w:t>;</w:t>
      </w:r>
    </w:p>
    <w:p w14:paraId="57F7297A" w14:textId="77777777" w:rsidR="00715835" w:rsidRPr="00A70D6B" w:rsidRDefault="00715835" w:rsidP="002325EA">
      <w:pPr>
        <w:numPr>
          <w:ilvl w:val="0"/>
          <w:numId w:val="2"/>
        </w:numPr>
        <w:tabs>
          <w:tab w:val="left" w:pos="142"/>
          <w:tab w:val="left" w:pos="284"/>
          <w:tab w:val="left" w:pos="851"/>
        </w:tabs>
        <w:ind w:left="567" w:firstLine="0"/>
        <w:jc w:val="both"/>
        <w:rPr>
          <w:sz w:val="28"/>
          <w:szCs w:val="28"/>
        </w:rPr>
      </w:pPr>
      <w:r w:rsidRPr="00A70D6B">
        <w:rPr>
          <w:sz w:val="28"/>
          <w:szCs w:val="28"/>
        </w:rPr>
        <w:t xml:space="preserve">Отчет по </w:t>
      </w:r>
      <w:r w:rsidR="00125C91" w:rsidRPr="00125C91">
        <w:rPr>
          <w:sz w:val="28"/>
          <w:szCs w:val="28"/>
        </w:rPr>
        <w:t xml:space="preserve">производственной </w:t>
      </w:r>
      <w:r w:rsidRPr="00A70D6B">
        <w:rPr>
          <w:sz w:val="28"/>
          <w:szCs w:val="28"/>
        </w:rPr>
        <w:t>практике;</w:t>
      </w:r>
    </w:p>
    <w:p w14:paraId="3FFF0416" w14:textId="77777777" w:rsidR="008C52C3" w:rsidRDefault="008C52C3" w:rsidP="002325EA">
      <w:pPr>
        <w:numPr>
          <w:ilvl w:val="0"/>
          <w:numId w:val="2"/>
        </w:numPr>
        <w:tabs>
          <w:tab w:val="left" w:pos="0"/>
          <w:tab w:val="left" w:pos="284"/>
          <w:tab w:val="left" w:pos="851"/>
        </w:tabs>
        <w:ind w:left="0" w:firstLine="567"/>
        <w:jc w:val="both"/>
        <w:rPr>
          <w:sz w:val="28"/>
          <w:szCs w:val="28"/>
        </w:rPr>
      </w:pPr>
      <w:r w:rsidRPr="00A70D6B">
        <w:rPr>
          <w:sz w:val="28"/>
          <w:szCs w:val="28"/>
        </w:rPr>
        <w:t xml:space="preserve">Аттестационный лист по </w:t>
      </w:r>
      <w:r w:rsidR="00125C91" w:rsidRPr="00125C91">
        <w:rPr>
          <w:sz w:val="28"/>
          <w:szCs w:val="28"/>
        </w:rPr>
        <w:t xml:space="preserve">производственной </w:t>
      </w:r>
      <w:r w:rsidRPr="00A70D6B">
        <w:rPr>
          <w:sz w:val="28"/>
          <w:szCs w:val="28"/>
        </w:rPr>
        <w:t>практике</w:t>
      </w:r>
      <w:r w:rsidR="00BE5050">
        <w:rPr>
          <w:sz w:val="28"/>
          <w:szCs w:val="28"/>
        </w:rPr>
        <w:t xml:space="preserve"> с характеристикой от руководителя с места практики</w:t>
      </w:r>
      <w:r w:rsidRPr="00A70D6B">
        <w:rPr>
          <w:sz w:val="28"/>
          <w:szCs w:val="28"/>
        </w:rPr>
        <w:t>.</w:t>
      </w:r>
    </w:p>
    <w:p w14:paraId="354CA6DF" w14:textId="77777777" w:rsidR="002555DE" w:rsidRPr="002555DE" w:rsidRDefault="002555DE" w:rsidP="002555DE">
      <w:pPr>
        <w:numPr>
          <w:ilvl w:val="0"/>
          <w:numId w:val="2"/>
        </w:numPr>
        <w:tabs>
          <w:tab w:val="left" w:pos="0"/>
          <w:tab w:val="left" w:pos="284"/>
          <w:tab w:val="left" w:pos="851"/>
        </w:tabs>
        <w:jc w:val="both"/>
        <w:rPr>
          <w:sz w:val="28"/>
          <w:szCs w:val="28"/>
        </w:rPr>
      </w:pPr>
      <w:r w:rsidRPr="002555DE">
        <w:rPr>
          <w:sz w:val="28"/>
          <w:szCs w:val="28"/>
        </w:rPr>
        <w:t xml:space="preserve"> Характеристика на студента.</w:t>
      </w:r>
    </w:p>
    <w:p w14:paraId="58AA7B8C" w14:textId="77777777" w:rsidR="002555DE" w:rsidRPr="002555DE" w:rsidRDefault="002555DE" w:rsidP="002555DE">
      <w:pPr>
        <w:numPr>
          <w:ilvl w:val="0"/>
          <w:numId w:val="2"/>
        </w:numPr>
        <w:tabs>
          <w:tab w:val="left" w:pos="0"/>
          <w:tab w:val="left" w:pos="284"/>
          <w:tab w:val="left" w:pos="851"/>
        </w:tabs>
        <w:jc w:val="both"/>
        <w:rPr>
          <w:sz w:val="28"/>
          <w:szCs w:val="28"/>
        </w:rPr>
      </w:pPr>
      <w:r w:rsidRPr="002555DE">
        <w:rPr>
          <w:sz w:val="28"/>
          <w:szCs w:val="28"/>
        </w:rPr>
        <w:t xml:space="preserve"> Лист ознакомления с локальными нормативными актами и документами </w:t>
      </w:r>
    </w:p>
    <w:p w14:paraId="1F528F17" w14:textId="77777777" w:rsidR="002555DE" w:rsidRDefault="002555DE" w:rsidP="002555DE">
      <w:pPr>
        <w:numPr>
          <w:ilvl w:val="0"/>
          <w:numId w:val="2"/>
        </w:numPr>
        <w:tabs>
          <w:tab w:val="left" w:pos="0"/>
          <w:tab w:val="left" w:pos="284"/>
          <w:tab w:val="left" w:pos="851"/>
        </w:tabs>
        <w:jc w:val="both"/>
        <w:rPr>
          <w:sz w:val="28"/>
          <w:szCs w:val="28"/>
        </w:rPr>
      </w:pPr>
      <w:r w:rsidRPr="002555DE">
        <w:rPr>
          <w:sz w:val="28"/>
          <w:szCs w:val="28"/>
        </w:rPr>
        <w:t>профильной организации.</w:t>
      </w:r>
    </w:p>
    <w:p w14:paraId="3D48280B" w14:textId="77777777" w:rsidR="002555DE" w:rsidRPr="002555DE" w:rsidRDefault="002555DE" w:rsidP="002555DE">
      <w:pPr>
        <w:numPr>
          <w:ilvl w:val="0"/>
          <w:numId w:val="2"/>
        </w:numPr>
        <w:tabs>
          <w:tab w:val="left" w:pos="0"/>
          <w:tab w:val="left" w:pos="284"/>
          <w:tab w:val="left" w:pos="851"/>
        </w:tabs>
        <w:jc w:val="both"/>
        <w:rPr>
          <w:sz w:val="28"/>
          <w:szCs w:val="28"/>
        </w:rPr>
      </w:pPr>
      <w:r w:rsidRPr="002555DE">
        <w:rPr>
          <w:sz w:val="28"/>
          <w:szCs w:val="28"/>
        </w:rPr>
        <w:tab/>
        <w:t>Общие сведения  о руководителе практической подготовки (практики)</w:t>
      </w:r>
    </w:p>
    <w:p w14:paraId="1434FACD" w14:textId="77777777" w:rsidR="00715835" w:rsidRPr="00A70D6B" w:rsidRDefault="00715835" w:rsidP="00793889">
      <w:pPr>
        <w:jc w:val="center"/>
        <w:rPr>
          <w:b/>
          <w:sz w:val="28"/>
          <w:szCs w:val="28"/>
        </w:rPr>
      </w:pPr>
    </w:p>
    <w:p w14:paraId="4F8644EB" w14:textId="77777777" w:rsidR="00995855" w:rsidRPr="00A70D6B" w:rsidRDefault="00995855" w:rsidP="00793889">
      <w:pPr>
        <w:jc w:val="center"/>
        <w:rPr>
          <w:b/>
          <w:sz w:val="28"/>
          <w:szCs w:val="28"/>
        </w:rPr>
      </w:pPr>
    </w:p>
    <w:p w14:paraId="6D0EB8EB" w14:textId="77777777" w:rsidR="00715835" w:rsidRPr="00A70D6B" w:rsidRDefault="000C21F4" w:rsidP="00125C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715835" w:rsidRPr="00A70D6B">
        <w:rPr>
          <w:b/>
          <w:sz w:val="28"/>
          <w:szCs w:val="28"/>
        </w:rPr>
        <w:t>.1 О</w:t>
      </w:r>
      <w:r w:rsidR="00125C91">
        <w:rPr>
          <w:b/>
          <w:sz w:val="28"/>
          <w:szCs w:val="28"/>
        </w:rPr>
        <w:t>формление отчета и план составления отчета</w:t>
      </w:r>
      <w:r w:rsidR="005E2D79">
        <w:rPr>
          <w:b/>
          <w:sz w:val="28"/>
          <w:szCs w:val="28"/>
        </w:rPr>
        <w:t xml:space="preserve"> </w:t>
      </w:r>
      <w:r w:rsidR="005E2D79" w:rsidRPr="005E2D79">
        <w:rPr>
          <w:b/>
          <w:sz w:val="28"/>
          <w:szCs w:val="28"/>
        </w:rPr>
        <w:t>по производственной практике</w:t>
      </w:r>
    </w:p>
    <w:p w14:paraId="68D90F7F" w14:textId="77777777" w:rsidR="00715835" w:rsidRPr="00A70D6B" w:rsidRDefault="00715835" w:rsidP="00793889">
      <w:pPr>
        <w:rPr>
          <w:b/>
          <w:sz w:val="28"/>
          <w:szCs w:val="28"/>
        </w:rPr>
      </w:pPr>
    </w:p>
    <w:p w14:paraId="6A346C5A" w14:textId="77777777" w:rsidR="00715835" w:rsidRPr="000C21F4" w:rsidRDefault="00715835" w:rsidP="00793889">
      <w:pPr>
        <w:jc w:val="center"/>
        <w:rPr>
          <w:sz w:val="28"/>
          <w:szCs w:val="28"/>
        </w:rPr>
      </w:pPr>
      <w:r w:rsidRPr="000C21F4">
        <w:rPr>
          <w:sz w:val="28"/>
          <w:szCs w:val="28"/>
        </w:rPr>
        <w:t xml:space="preserve"> Отчет по практике должен содержать:</w:t>
      </w:r>
    </w:p>
    <w:p w14:paraId="782DA424" w14:textId="77777777" w:rsidR="00995855" w:rsidRPr="00A70D6B" w:rsidRDefault="00995855" w:rsidP="00793889">
      <w:pPr>
        <w:jc w:val="center"/>
        <w:rPr>
          <w:b/>
          <w:sz w:val="28"/>
          <w:szCs w:val="28"/>
        </w:rPr>
      </w:pPr>
    </w:p>
    <w:p w14:paraId="09FEE50E" w14:textId="77777777" w:rsidR="008F324B" w:rsidRPr="00A70D6B" w:rsidRDefault="008F324B" w:rsidP="008F324B">
      <w:pPr>
        <w:ind w:firstLine="567"/>
        <w:rPr>
          <w:sz w:val="28"/>
          <w:szCs w:val="28"/>
        </w:rPr>
      </w:pPr>
      <w:r w:rsidRPr="00A70D6B">
        <w:rPr>
          <w:sz w:val="28"/>
          <w:szCs w:val="28"/>
        </w:rPr>
        <w:t>1. Титульный лист</w:t>
      </w:r>
      <w:r>
        <w:rPr>
          <w:sz w:val="28"/>
          <w:szCs w:val="28"/>
        </w:rPr>
        <w:t xml:space="preserve"> (приложение 1)</w:t>
      </w:r>
      <w:r w:rsidRPr="00A70D6B">
        <w:rPr>
          <w:sz w:val="28"/>
          <w:szCs w:val="28"/>
        </w:rPr>
        <w:t>, который должен содержать наименование ПМ, МДК, место практики, период прохождения, ФИО студента, группу;</w:t>
      </w:r>
    </w:p>
    <w:p w14:paraId="12A5F3D3" w14:textId="77777777" w:rsidR="008F324B" w:rsidRDefault="008F324B" w:rsidP="008F324B">
      <w:pPr>
        <w:ind w:firstLine="567"/>
        <w:rPr>
          <w:sz w:val="28"/>
          <w:szCs w:val="28"/>
        </w:rPr>
      </w:pPr>
      <w:r w:rsidRPr="00A70D6B">
        <w:rPr>
          <w:sz w:val="28"/>
          <w:szCs w:val="28"/>
        </w:rPr>
        <w:t xml:space="preserve">2. Дневник </w:t>
      </w:r>
      <w:r>
        <w:rPr>
          <w:sz w:val="28"/>
          <w:szCs w:val="28"/>
        </w:rPr>
        <w:t xml:space="preserve">по </w:t>
      </w:r>
      <w:r w:rsidRPr="005E2D79">
        <w:rPr>
          <w:sz w:val="28"/>
          <w:szCs w:val="28"/>
        </w:rPr>
        <w:t xml:space="preserve">производственной </w:t>
      </w:r>
      <w:r w:rsidRPr="00A70D6B">
        <w:rPr>
          <w:sz w:val="28"/>
          <w:szCs w:val="28"/>
        </w:rPr>
        <w:t>практик</w:t>
      </w:r>
      <w:r>
        <w:rPr>
          <w:sz w:val="28"/>
          <w:szCs w:val="28"/>
        </w:rPr>
        <w:t>е (приложение 2)</w:t>
      </w:r>
      <w:r w:rsidRPr="00A70D6B">
        <w:rPr>
          <w:sz w:val="28"/>
          <w:szCs w:val="28"/>
        </w:rPr>
        <w:t>;</w:t>
      </w:r>
    </w:p>
    <w:p w14:paraId="03879FCD" w14:textId="77777777" w:rsidR="008F324B" w:rsidRPr="00A70D6B" w:rsidRDefault="008F324B" w:rsidP="008F324B">
      <w:pPr>
        <w:ind w:firstLine="567"/>
        <w:rPr>
          <w:sz w:val="28"/>
          <w:szCs w:val="28"/>
        </w:rPr>
      </w:pPr>
      <w:r>
        <w:rPr>
          <w:sz w:val="28"/>
          <w:szCs w:val="28"/>
        </w:rPr>
        <w:t>3. Аттестационный лист по производственной практике (приложение 3) с характеристикой (4)</w:t>
      </w:r>
    </w:p>
    <w:p w14:paraId="050A2D27" w14:textId="77777777" w:rsidR="008F324B" w:rsidRPr="00A70D6B" w:rsidRDefault="008F324B" w:rsidP="008F324B">
      <w:pPr>
        <w:ind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Pr="00A70D6B">
        <w:rPr>
          <w:sz w:val="28"/>
          <w:szCs w:val="28"/>
        </w:rPr>
        <w:t>. Отчет по выполненным заданиям</w:t>
      </w:r>
      <w:r>
        <w:rPr>
          <w:sz w:val="28"/>
          <w:szCs w:val="28"/>
        </w:rPr>
        <w:t xml:space="preserve"> </w:t>
      </w:r>
      <w:r w:rsidRPr="00A70D6B">
        <w:rPr>
          <w:sz w:val="28"/>
          <w:szCs w:val="28"/>
        </w:rPr>
        <w:t>№ 1, № 2, № 3</w:t>
      </w:r>
      <w:r>
        <w:rPr>
          <w:sz w:val="28"/>
          <w:szCs w:val="28"/>
        </w:rPr>
        <w:t>, №4, №5</w:t>
      </w:r>
      <w:r w:rsidRPr="00A70D6B">
        <w:rPr>
          <w:sz w:val="28"/>
          <w:szCs w:val="28"/>
        </w:rPr>
        <w:t>;</w:t>
      </w:r>
    </w:p>
    <w:p w14:paraId="7272F50D" w14:textId="77777777" w:rsidR="008F324B" w:rsidRPr="00A70D6B" w:rsidRDefault="008F324B" w:rsidP="008F324B">
      <w:pPr>
        <w:ind w:firstLine="567"/>
        <w:rPr>
          <w:sz w:val="28"/>
          <w:szCs w:val="28"/>
        </w:rPr>
      </w:pPr>
      <w:r w:rsidRPr="00A70D6B">
        <w:rPr>
          <w:sz w:val="28"/>
          <w:szCs w:val="28"/>
        </w:rPr>
        <w:t>5. Приложения:</w:t>
      </w:r>
    </w:p>
    <w:p w14:paraId="3F2FE34B" w14:textId="77777777" w:rsidR="00715835" w:rsidRPr="00A70D6B" w:rsidRDefault="00715835" w:rsidP="00164160">
      <w:pPr>
        <w:ind w:firstLine="567"/>
        <w:rPr>
          <w:sz w:val="28"/>
          <w:szCs w:val="28"/>
        </w:rPr>
      </w:pPr>
    </w:p>
    <w:p w14:paraId="2B2F798E" w14:textId="77777777" w:rsidR="00715835" w:rsidRPr="00A70D6B" w:rsidRDefault="00715835" w:rsidP="00164160">
      <w:pPr>
        <w:ind w:firstLine="567"/>
        <w:rPr>
          <w:sz w:val="28"/>
          <w:szCs w:val="28"/>
        </w:rPr>
      </w:pPr>
      <w:r w:rsidRPr="00A70D6B">
        <w:rPr>
          <w:sz w:val="28"/>
          <w:szCs w:val="28"/>
        </w:rPr>
        <w:t>- бланковы</w:t>
      </w:r>
      <w:r w:rsidR="00C96549" w:rsidRPr="00A70D6B">
        <w:rPr>
          <w:sz w:val="28"/>
          <w:szCs w:val="28"/>
        </w:rPr>
        <w:t>е</w:t>
      </w:r>
      <w:r w:rsidRPr="00A70D6B">
        <w:rPr>
          <w:sz w:val="28"/>
          <w:szCs w:val="28"/>
        </w:rPr>
        <w:t xml:space="preserve"> документ</w:t>
      </w:r>
      <w:r w:rsidR="00C96549" w:rsidRPr="00A70D6B">
        <w:rPr>
          <w:sz w:val="28"/>
          <w:szCs w:val="28"/>
        </w:rPr>
        <w:t>ы;</w:t>
      </w:r>
    </w:p>
    <w:p w14:paraId="57571719" w14:textId="77777777" w:rsidR="00715835" w:rsidRPr="00A70D6B" w:rsidRDefault="00715835" w:rsidP="00164160">
      <w:pPr>
        <w:ind w:firstLine="567"/>
        <w:rPr>
          <w:sz w:val="28"/>
          <w:szCs w:val="28"/>
        </w:rPr>
      </w:pPr>
      <w:r w:rsidRPr="00A70D6B">
        <w:rPr>
          <w:sz w:val="28"/>
          <w:szCs w:val="28"/>
        </w:rPr>
        <w:t>- таблиц</w:t>
      </w:r>
      <w:r w:rsidR="00C96549" w:rsidRPr="00A70D6B">
        <w:rPr>
          <w:sz w:val="28"/>
          <w:szCs w:val="28"/>
        </w:rPr>
        <w:t>ы;</w:t>
      </w:r>
    </w:p>
    <w:p w14:paraId="431E041B" w14:textId="77777777" w:rsidR="00715835" w:rsidRPr="00A70D6B" w:rsidRDefault="00715835" w:rsidP="00164160">
      <w:pPr>
        <w:ind w:firstLine="567"/>
        <w:rPr>
          <w:sz w:val="28"/>
          <w:szCs w:val="28"/>
        </w:rPr>
      </w:pPr>
      <w:r w:rsidRPr="00A70D6B">
        <w:rPr>
          <w:sz w:val="28"/>
          <w:szCs w:val="28"/>
        </w:rPr>
        <w:t>- схем</w:t>
      </w:r>
      <w:r w:rsidR="00C96549" w:rsidRPr="00A70D6B">
        <w:rPr>
          <w:sz w:val="28"/>
          <w:szCs w:val="28"/>
        </w:rPr>
        <w:t>ы;</w:t>
      </w:r>
    </w:p>
    <w:p w14:paraId="71905A78" w14:textId="77777777" w:rsidR="00715835" w:rsidRPr="00A70D6B" w:rsidRDefault="00715835" w:rsidP="00164160">
      <w:pPr>
        <w:ind w:firstLine="567"/>
        <w:rPr>
          <w:sz w:val="28"/>
          <w:szCs w:val="28"/>
        </w:rPr>
      </w:pPr>
      <w:r w:rsidRPr="00A70D6B">
        <w:rPr>
          <w:sz w:val="28"/>
          <w:szCs w:val="28"/>
        </w:rPr>
        <w:t>- график</w:t>
      </w:r>
      <w:r w:rsidR="00C96549" w:rsidRPr="00A70D6B">
        <w:rPr>
          <w:sz w:val="28"/>
          <w:szCs w:val="28"/>
        </w:rPr>
        <w:t>и</w:t>
      </w:r>
      <w:r w:rsidRPr="00A70D6B">
        <w:rPr>
          <w:sz w:val="28"/>
          <w:szCs w:val="28"/>
        </w:rPr>
        <w:t xml:space="preserve"> и/или диаграмм</w:t>
      </w:r>
      <w:r w:rsidR="00C96549" w:rsidRPr="00A70D6B">
        <w:rPr>
          <w:sz w:val="28"/>
          <w:szCs w:val="28"/>
        </w:rPr>
        <w:t>ы;</w:t>
      </w:r>
    </w:p>
    <w:p w14:paraId="49EBA58E" w14:textId="77777777" w:rsidR="00715835" w:rsidRPr="00A70D6B" w:rsidRDefault="00715835" w:rsidP="00164160">
      <w:pPr>
        <w:ind w:firstLine="567"/>
        <w:rPr>
          <w:sz w:val="28"/>
          <w:szCs w:val="28"/>
        </w:rPr>
      </w:pPr>
      <w:r w:rsidRPr="00A70D6B">
        <w:rPr>
          <w:sz w:val="28"/>
          <w:szCs w:val="28"/>
        </w:rPr>
        <w:t>- расчет</w:t>
      </w:r>
      <w:r w:rsidR="00C96549" w:rsidRPr="00A70D6B">
        <w:rPr>
          <w:sz w:val="28"/>
          <w:szCs w:val="28"/>
        </w:rPr>
        <w:t>ы и описания</w:t>
      </w:r>
      <w:r w:rsidRPr="00A70D6B">
        <w:rPr>
          <w:sz w:val="28"/>
          <w:szCs w:val="28"/>
        </w:rPr>
        <w:t xml:space="preserve"> по индивидуальному заданию.</w:t>
      </w:r>
    </w:p>
    <w:p w14:paraId="703B0B14" w14:textId="77777777" w:rsidR="00793889" w:rsidRPr="00A70D6B" w:rsidRDefault="00793889" w:rsidP="00793889">
      <w:pPr>
        <w:pStyle w:val="a9"/>
        <w:spacing w:after="0"/>
        <w:ind w:firstLine="567"/>
        <w:rPr>
          <w:b/>
          <w:sz w:val="28"/>
          <w:szCs w:val="28"/>
        </w:rPr>
      </w:pPr>
    </w:p>
    <w:p w14:paraId="2424FDF2" w14:textId="77777777" w:rsidR="00715835" w:rsidRPr="00A70D6B" w:rsidRDefault="00715835" w:rsidP="00793889">
      <w:pPr>
        <w:rPr>
          <w:sz w:val="28"/>
          <w:szCs w:val="28"/>
        </w:rPr>
      </w:pPr>
    </w:p>
    <w:p w14:paraId="3A2EF42C" w14:textId="77777777" w:rsidR="00715835" w:rsidRPr="00A70D6B" w:rsidRDefault="000C21F4" w:rsidP="007938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715835" w:rsidRPr="00A70D6B">
        <w:rPr>
          <w:b/>
          <w:sz w:val="28"/>
          <w:szCs w:val="28"/>
        </w:rPr>
        <w:t>.2 К</w:t>
      </w:r>
      <w:r w:rsidR="00125C91">
        <w:rPr>
          <w:b/>
          <w:sz w:val="28"/>
          <w:szCs w:val="28"/>
        </w:rPr>
        <w:t>ритерии составления отчета</w:t>
      </w:r>
      <w:r w:rsidR="005E2D79" w:rsidRPr="005E2D79">
        <w:t xml:space="preserve"> </w:t>
      </w:r>
      <w:r w:rsidR="005E2D79" w:rsidRPr="005E2D79">
        <w:rPr>
          <w:b/>
          <w:sz w:val="28"/>
          <w:szCs w:val="28"/>
        </w:rPr>
        <w:t>по производственной практике</w:t>
      </w:r>
    </w:p>
    <w:p w14:paraId="365A0BDC" w14:textId="77777777" w:rsidR="00715835" w:rsidRDefault="00715835" w:rsidP="00793889">
      <w:pPr>
        <w:ind w:firstLine="708"/>
        <w:rPr>
          <w:sz w:val="28"/>
          <w:szCs w:val="28"/>
        </w:rPr>
      </w:pPr>
    </w:p>
    <w:p w14:paraId="3785C286" w14:textId="77777777" w:rsidR="00743857" w:rsidRPr="00743857" w:rsidRDefault="00743857" w:rsidP="00743857">
      <w:pPr>
        <w:ind w:firstLine="709"/>
        <w:jc w:val="both"/>
        <w:rPr>
          <w:b/>
          <w:sz w:val="28"/>
          <w:szCs w:val="28"/>
          <w:lang w:eastAsia="ru-RU"/>
        </w:rPr>
      </w:pPr>
      <w:r w:rsidRPr="00743857">
        <w:rPr>
          <w:b/>
          <w:sz w:val="28"/>
          <w:szCs w:val="28"/>
          <w:lang w:eastAsia="ru-RU"/>
        </w:rPr>
        <w:t xml:space="preserve">Критерии оценки </w:t>
      </w:r>
      <w:r w:rsidR="000C21F4">
        <w:rPr>
          <w:b/>
          <w:sz w:val="28"/>
          <w:szCs w:val="28"/>
          <w:lang w:eastAsia="ru-RU"/>
        </w:rPr>
        <w:t xml:space="preserve">отчета </w:t>
      </w:r>
      <w:r w:rsidRPr="00743857">
        <w:rPr>
          <w:b/>
          <w:sz w:val="28"/>
          <w:szCs w:val="28"/>
          <w:lang w:eastAsia="ru-RU"/>
        </w:rPr>
        <w:t>производственной практики:</w:t>
      </w:r>
    </w:p>
    <w:p w14:paraId="21847316" w14:textId="77777777" w:rsidR="00743857" w:rsidRPr="00743857" w:rsidRDefault="00743857" w:rsidP="00743857">
      <w:pPr>
        <w:jc w:val="both"/>
        <w:rPr>
          <w:sz w:val="28"/>
          <w:szCs w:val="28"/>
          <w:lang w:eastAsia="ru-RU"/>
        </w:rPr>
      </w:pPr>
    </w:p>
    <w:tbl>
      <w:tblPr>
        <w:tblW w:w="994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3793"/>
        <w:gridCol w:w="3618"/>
      </w:tblGrid>
      <w:tr w:rsidR="00743857" w:rsidRPr="00743857" w14:paraId="3537850D" w14:textId="77777777" w:rsidTr="005E2D79">
        <w:trPr>
          <w:trHeight w:val="403"/>
        </w:trPr>
        <w:tc>
          <w:tcPr>
            <w:tcW w:w="2529" w:type="dxa"/>
          </w:tcPr>
          <w:p w14:paraId="713FD5C0" w14:textId="77777777" w:rsidR="00743857" w:rsidRPr="00743857" w:rsidRDefault="00743857" w:rsidP="0074385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43857">
              <w:rPr>
                <w:b/>
                <w:sz w:val="24"/>
                <w:szCs w:val="24"/>
                <w:lang w:eastAsia="ru-RU"/>
              </w:rPr>
              <w:t>Элементы оценивания</w:t>
            </w:r>
          </w:p>
        </w:tc>
        <w:tc>
          <w:tcPr>
            <w:tcW w:w="3793" w:type="dxa"/>
          </w:tcPr>
          <w:p w14:paraId="38F820E2" w14:textId="77777777" w:rsidR="00743857" w:rsidRPr="00743857" w:rsidRDefault="00743857" w:rsidP="00743857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743857">
              <w:rPr>
                <w:b/>
                <w:bCs/>
                <w:iCs/>
                <w:sz w:val="24"/>
                <w:szCs w:val="24"/>
                <w:lang w:eastAsia="ru-RU"/>
              </w:rPr>
              <w:t>Не зачтено</w:t>
            </w:r>
          </w:p>
        </w:tc>
        <w:tc>
          <w:tcPr>
            <w:tcW w:w="3618" w:type="dxa"/>
          </w:tcPr>
          <w:p w14:paraId="22125AF1" w14:textId="77777777" w:rsidR="00743857" w:rsidRPr="00743857" w:rsidRDefault="00743857" w:rsidP="00743857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743857">
              <w:rPr>
                <w:b/>
                <w:bCs/>
                <w:iCs/>
                <w:sz w:val="24"/>
                <w:szCs w:val="24"/>
                <w:lang w:eastAsia="ru-RU"/>
              </w:rPr>
              <w:t>Зачтено</w:t>
            </w:r>
          </w:p>
        </w:tc>
      </w:tr>
      <w:tr w:rsidR="00D52B3E" w:rsidRPr="00743857" w14:paraId="2A101909" w14:textId="77777777" w:rsidTr="005E2D79">
        <w:trPr>
          <w:trHeight w:val="709"/>
        </w:trPr>
        <w:tc>
          <w:tcPr>
            <w:tcW w:w="2529" w:type="dxa"/>
            <w:vAlign w:val="center"/>
          </w:tcPr>
          <w:p w14:paraId="2DF811B9" w14:textId="77777777" w:rsidR="00D52B3E" w:rsidRPr="00743857" w:rsidRDefault="00D52B3E" w:rsidP="00D52B3E">
            <w:pPr>
              <w:jc w:val="both"/>
              <w:rPr>
                <w:sz w:val="24"/>
                <w:szCs w:val="24"/>
                <w:lang w:eastAsia="ru-RU"/>
              </w:rPr>
            </w:pPr>
            <w:r w:rsidRPr="00743857">
              <w:rPr>
                <w:b/>
                <w:bCs/>
                <w:sz w:val="24"/>
                <w:szCs w:val="24"/>
                <w:lang w:eastAsia="ru-RU"/>
              </w:rPr>
              <w:t>Содержание отчета</w:t>
            </w:r>
          </w:p>
        </w:tc>
        <w:tc>
          <w:tcPr>
            <w:tcW w:w="3793" w:type="dxa"/>
          </w:tcPr>
          <w:p w14:paraId="20CCC36C" w14:textId="77777777" w:rsidR="00D52B3E" w:rsidRPr="00EB3E1E" w:rsidRDefault="00D52B3E" w:rsidP="002D3342">
            <w:pPr>
              <w:numPr>
                <w:ilvl w:val="0"/>
                <w:numId w:val="10"/>
              </w:numPr>
              <w:tabs>
                <w:tab w:val="left" w:pos="345"/>
              </w:tabs>
              <w:ind w:left="61" w:firstLine="0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>отчёт не утверждён организацией (базой практики);</w:t>
            </w:r>
          </w:p>
          <w:p w14:paraId="6A71B836" w14:textId="77777777" w:rsidR="00D52B3E" w:rsidRPr="00EB3E1E" w:rsidRDefault="00D52B3E" w:rsidP="002D3342">
            <w:pPr>
              <w:numPr>
                <w:ilvl w:val="0"/>
                <w:numId w:val="10"/>
              </w:numPr>
              <w:tabs>
                <w:tab w:val="left" w:pos="345"/>
              </w:tabs>
              <w:ind w:left="61" w:firstLine="0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>в отчёте не отражены результаты выполнения задания;</w:t>
            </w:r>
          </w:p>
          <w:p w14:paraId="27B4CF61" w14:textId="77777777" w:rsidR="00D52B3E" w:rsidRPr="00EB3E1E" w:rsidRDefault="00D52B3E" w:rsidP="002D3342">
            <w:pPr>
              <w:numPr>
                <w:ilvl w:val="0"/>
                <w:numId w:val="10"/>
              </w:numPr>
              <w:tabs>
                <w:tab w:val="left" w:pos="345"/>
              </w:tabs>
              <w:ind w:left="61" w:firstLine="0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>в отчёте не отражены трудности, возникшие в ходе выполнения задания;</w:t>
            </w:r>
          </w:p>
          <w:p w14:paraId="5E8474F5" w14:textId="77777777" w:rsidR="00D52B3E" w:rsidRDefault="00D52B3E" w:rsidP="002D3342">
            <w:pPr>
              <w:numPr>
                <w:ilvl w:val="0"/>
                <w:numId w:val="10"/>
              </w:numPr>
              <w:tabs>
                <w:tab w:val="left" w:pos="345"/>
              </w:tabs>
              <w:ind w:left="61" w:firstLine="0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>в отчёте не сделаны выводы о выполнении  задания практики;</w:t>
            </w:r>
          </w:p>
          <w:p w14:paraId="1A87C81A" w14:textId="77777777" w:rsidR="00D52B3E" w:rsidRPr="00EB3E1E" w:rsidRDefault="00D52B3E" w:rsidP="002D3342">
            <w:pPr>
              <w:numPr>
                <w:ilvl w:val="0"/>
                <w:numId w:val="10"/>
              </w:numPr>
              <w:tabs>
                <w:tab w:val="left" w:pos="345"/>
              </w:tabs>
              <w:ind w:left="61" w:firstLine="0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>отчёт представлен на проверку с нарушением сроков.</w:t>
            </w:r>
          </w:p>
        </w:tc>
        <w:tc>
          <w:tcPr>
            <w:tcW w:w="3618" w:type="dxa"/>
          </w:tcPr>
          <w:p w14:paraId="661452E7" w14:textId="77777777" w:rsidR="00D52B3E" w:rsidRPr="00EB3E1E" w:rsidRDefault="00D52B3E" w:rsidP="002D3342">
            <w:pPr>
              <w:numPr>
                <w:ilvl w:val="0"/>
                <w:numId w:val="9"/>
              </w:numPr>
              <w:tabs>
                <w:tab w:val="left" w:pos="23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>отчёт утверждён организацией (базой практики);</w:t>
            </w:r>
          </w:p>
          <w:p w14:paraId="34BD505E" w14:textId="77777777" w:rsidR="00D52B3E" w:rsidRPr="00EB3E1E" w:rsidRDefault="00D52B3E" w:rsidP="002D3342">
            <w:pPr>
              <w:numPr>
                <w:ilvl w:val="0"/>
                <w:numId w:val="9"/>
              </w:numPr>
              <w:tabs>
                <w:tab w:val="left" w:pos="23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>в отчёте отражены результаты выполнения задания каждого дня практики;</w:t>
            </w:r>
          </w:p>
          <w:p w14:paraId="5DC107EE" w14:textId="77777777" w:rsidR="00D52B3E" w:rsidRPr="00EB3E1E" w:rsidRDefault="00D52B3E" w:rsidP="002D3342">
            <w:pPr>
              <w:numPr>
                <w:ilvl w:val="0"/>
                <w:numId w:val="9"/>
              </w:numPr>
              <w:tabs>
                <w:tab w:val="left" w:pos="23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 xml:space="preserve">в отчёте отражены трудности, возникшие в ходе выполнения задания каждого дня практики;  </w:t>
            </w:r>
          </w:p>
          <w:p w14:paraId="515A10DF" w14:textId="77777777" w:rsidR="00D52B3E" w:rsidRPr="00EB3E1E" w:rsidRDefault="00D52B3E" w:rsidP="002D3342">
            <w:pPr>
              <w:numPr>
                <w:ilvl w:val="0"/>
                <w:numId w:val="9"/>
              </w:numPr>
              <w:tabs>
                <w:tab w:val="left" w:pos="23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B3E1E">
              <w:rPr>
                <w:sz w:val="24"/>
                <w:szCs w:val="24"/>
              </w:rPr>
              <w:t>в отчёте сделаны выводы о выполнении  задания практики поверхностно;</w:t>
            </w:r>
          </w:p>
          <w:p w14:paraId="07462BEF" w14:textId="77777777" w:rsidR="00D52B3E" w:rsidRPr="00743857" w:rsidRDefault="00D52B3E" w:rsidP="002D3342">
            <w:pPr>
              <w:numPr>
                <w:ilvl w:val="0"/>
                <w:numId w:val="9"/>
              </w:numPr>
              <w:tabs>
                <w:tab w:val="left" w:pos="235"/>
              </w:tabs>
              <w:ind w:left="0" w:firstLine="0"/>
              <w:jc w:val="both"/>
              <w:rPr>
                <w:sz w:val="24"/>
                <w:szCs w:val="24"/>
                <w:lang w:eastAsia="ru-RU"/>
              </w:rPr>
            </w:pPr>
            <w:r w:rsidRPr="00EB3E1E">
              <w:rPr>
                <w:sz w:val="24"/>
                <w:szCs w:val="24"/>
              </w:rPr>
              <w:t>отчёт представлен на проверку в установленные сроки.</w:t>
            </w:r>
          </w:p>
        </w:tc>
      </w:tr>
    </w:tbl>
    <w:p w14:paraId="469D445D" w14:textId="77777777" w:rsidR="00743857" w:rsidRDefault="00743857" w:rsidP="00793889">
      <w:pPr>
        <w:ind w:firstLine="708"/>
        <w:rPr>
          <w:sz w:val="28"/>
          <w:szCs w:val="28"/>
        </w:rPr>
      </w:pPr>
    </w:p>
    <w:p w14:paraId="1A547250" w14:textId="77777777" w:rsidR="00B2142A" w:rsidRPr="00A70D6B" w:rsidRDefault="00B2142A" w:rsidP="00E80EA5">
      <w:pPr>
        <w:rPr>
          <w:sz w:val="28"/>
          <w:szCs w:val="28"/>
        </w:rPr>
      </w:pPr>
    </w:p>
    <w:p w14:paraId="34B22853" w14:textId="77777777" w:rsidR="00FC5FF4" w:rsidRPr="00A70D6B" w:rsidRDefault="000C21F4" w:rsidP="005E2D79">
      <w:pPr>
        <w:pStyle w:val="1"/>
        <w:rPr>
          <w:sz w:val="28"/>
          <w:szCs w:val="28"/>
        </w:rPr>
      </w:pPr>
      <w:bookmarkStart w:id="2" w:name="_Toc380141516"/>
      <w:r>
        <w:rPr>
          <w:sz w:val="28"/>
          <w:szCs w:val="28"/>
        </w:rPr>
        <w:t>6</w:t>
      </w:r>
      <w:r w:rsidR="00FC5FF4" w:rsidRPr="00A70D6B">
        <w:rPr>
          <w:sz w:val="28"/>
          <w:szCs w:val="28"/>
        </w:rPr>
        <w:t xml:space="preserve">. ЗАДАНИЯ ПО </w:t>
      </w:r>
      <w:r w:rsidR="005E2D79" w:rsidRPr="005E2D79">
        <w:rPr>
          <w:caps/>
          <w:sz w:val="28"/>
          <w:szCs w:val="28"/>
        </w:rPr>
        <w:t xml:space="preserve">производственной </w:t>
      </w:r>
      <w:r w:rsidR="00FC5FF4" w:rsidRPr="00A70D6B">
        <w:rPr>
          <w:sz w:val="28"/>
          <w:szCs w:val="28"/>
        </w:rPr>
        <w:t>ПРАКТИКЕ</w:t>
      </w:r>
      <w:bookmarkEnd w:id="2"/>
    </w:p>
    <w:p w14:paraId="31C1DA03" w14:textId="77777777" w:rsidR="00777154" w:rsidRPr="00A70D6B" w:rsidRDefault="00777154" w:rsidP="00E668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14:paraId="74D5611B" w14:textId="77777777" w:rsidR="00FC5FF4" w:rsidRDefault="00FC5FF4" w:rsidP="00C270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70D6B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</w:t>
      </w:r>
      <w:r w:rsidR="001735FF" w:rsidRPr="00A70D6B">
        <w:rPr>
          <w:sz w:val="28"/>
          <w:szCs w:val="28"/>
        </w:rPr>
        <w:t xml:space="preserve"> студент в ходе прохождения производствен</w:t>
      </w:r>
      <w:r w:rsidRPr="00A70D6B">
        <w:rPr>
          <w:sz w:val="28"/>
          <w:szCs w:val="28"/>
        </w:rPr>
        <w:t>ной практики должен</w:t>
      </w:r>
      <w:r w:rsidR="00463444">
        <w:rPr>
          <w:sz w:val="28"/>
          <w:szCs w:val="28"/>
        </w:rPr>
        <w:t xml:space="preserve"> выполнить </w:t>
      </w:r>
      <w:r w:rsidR="002455EB">
        <w:rPr>
          <w:sz w:val="28"/>
          <w:szCs w:val="28"/>
        </w:rPr>
        <w:t>5</w:t>
      </w:r>
      <w:r w:rsidR="00463444">
        <w:rPr>
          <w:sz w:val="28"/>
          <w:szCs w:val="28"/>
        </w:rPr>
        <w:t xml:space="preserve"> задани</w:t>
      </w:r>
      <w:r w:rsidR="002455EB">
        <w:rPr>
          <w:sz w:val="28"/>
          <w:szCs w:val="28"/>
        </w:rPr>
        <w:t>й</w:t>
      </w:r>
      <w:r w:rsidR="00463444">
        <w:rPr>
          <w:sz w:val="28"/>
          <w:szCs w:val="28"/>
        </w:rPr>
        <w:t>.</w:t>
      </w:r>
    </w:p>
    <w:p w14:paraId="38FB359B" w14:textId="77777777" w:rsidR="002455EB" w:rsidRPr="00A70D6B" w:rsidRDefault="002455EB" w:rsidP="00C270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14:paraId="18444B43" w14:textId="77777777" w:rsidR="001112F1" w:rsidRPr="001112F1" w:rsidRDefault="00B17735" w:rsidP="001112F1">
      <w:pPr>
        <w:rPr>
          <w:b/>
          <w:sz w:val="28"/>
          <w:szCs w:val="28"/>
          <w:lang w:eastAsia="ru-RU"/>
        </w:rPr>
      </w:pPr>
      <w:r w:rsidRPr="00A70D6B">
        <w:rPr>
          <w:b/>
          <w:sz w:val="28"/>
          <w:szCs w:val="28"/>
        </w:rPr>
        <w:t>Задание 1.</w:t>
      </w:r>
      <w:r w:rsidR="006D233E">
        <w:rPr>
          <w:b/>
          <w:sz w:val="28"/>
          <w:szCs w:val="28"/>
        </w:rPr>
        <w:t xml:space="preserve"> </w:t>
      </w:r>
      <w:bookmarkStart w:id="3" w:name="_Toc380141517"/>
      <w:r w:rsidR="001112F1" w:rsidRPr="001112F1">
        <w:rPr>
          <w:b/>
          <w:sz w:val="28"/>
          <w:szCs w:val="28"/>
          <w:lang w:eastAsia="ru-RU"/>
        </w:rPr>
        <w:t>Краткая характеристика объекта практики.</w:t>
      </w:r>
    </w:p>
    <w:p w14:paraId="0F07F58D" w14:textId="77777777" w:rsidR="00145DD0" w:rsidRDefault="00145DD0" w:rsidP="001112F1">
      <w:pPr>
        <w:rPr>
          <w:sz w:val="28"/>
          <w:szCs w:val="28"/>
        </w:rPr>
      </w:pPr>
      <w:r w:rsidRPr="00A70D6B">
        <w:rPr>
          <w:sz w:val="28"/>
          <w:szCs w:val="28"/>
        </w:rPr>
        <w:t>Изучить и представить в отчете общую характеристику предприяти</w:t>
      </w:r>
      <w:r>
        <w:rPr>
          <w:sz w:val="28"/>
          <w:szCs w:val="28"/>
        </w:rPr>
        <w:t>я</w:t>
      </w:r>
    </w:p>
    <w:p w14:paraId="3F63DC25" w14:textId="77777777" w:rsidR="00D52B3E" w:rsidRPr="00463444" w:rsidRDefault="00D52B3E" w:rsidP="002325EA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sz w:val="28"/>
          <w:szCs w:val="28"/>
        </w:rPr>
      </w:pPr>
      <w:r w:rsidRPr="00463444">
        <w:rPr>
          <w:sz w:val="28"/>
          <w:szCs w:val="28"/>
        </w:rPr>
        <w:t>размещение предприятия;</w:t>
      </w:r>
    </w:p>
    <w:p w14:paraId="75013A93" w14:textId="77777777" w:rsidR="00D52B3E" w:rsidRPr="00463444" w:rsidRDefault="00D52B3E" w:rsidP="002325EA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sz w:val="28"/>
          <w:szCs w:val="28"/>
        </w:rPr>
      </w:pPr>
      <w:r w:rsidRPr="00463444">
        <w:rPr>
          <w:sz w:val="28"/>
          <w:szCs w:val="28"/>
        </w:rPr>
        <w:t>организационно-управленческую структуру предприятия;</w:t>
      </w:r>
    </w:p>
    <w:p w14:paraId="4B311003" w14:textId="77777777" w:rsidR="00D52B3E" w:rsidRPr="00463444" w:rsidRDefault="00D52B3E" w:rsidP="002325EA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sz w:val="28"/>
          <w:szCs w:val="28"/>
        </w:rPr>
      </w:pPr>
      <w:r w:rsidRPr="00463444">
        <w:rPr>
          <w:sz w:val="28"/>
          <w:szCs w:val="28"/>
        </w:rPr>
        <w:t>состав и соподчиненность подразделений предприятия, их взаимосвязь;</w:t>
      </w:r>
    </w:p>
    <w:p w14:paraId="3440319C" w14:textId="77777777" w:rsidR="00D52B3E" w:rsidRPr="00463444" w:rsidRDefault="00D52B3E" w:rsidP="002325EA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sz w:val="28"/>
          <w:szCs w:val="28"/>
        </w:rPr>
      </w:pPr>
      <w:r w:rsidRPr="00463444">
        <w:rPr>
          <w:sz w:val="28"/>
          <w:szCs w:val="28"/>
        </w:rPr>
        <w:t>специализацию предприятия;</w:t>
      </w:r>
    </w:p>
    <w:p w14:paraId="1DBC0471" w14:textId="77777777" w:rsidR="001112F1" w:rsidRPr="001112F1" w:rsidRDefault="001112F1" w:rsidP="00BA1493">
      <w:pPr>
        <w:jc w:val="both"/>
        <w:rPr>
          <w:b/>
          <w:sz w:val="28"/>
          <w:szCs w:val="28"/>
          <w:lang w:eastAsia="ru-RU"/>
        </w:rPr>
      </w:pPr>
      <w:r w:rsidRPr="001112F1">
        <w:rPr>
          <w:b/>
          <w:sz w:val="28"/>
          <w:szCs w:val="28"/>
          <w:lang w:eastAsia="ru-RU"/>
        </w:rPr>
        <w:t xml:space="preserve">2. </w:t>
      </w:r>
      <w:r w:rsidR="002555DE" w:rsidRPr="002555DE">
        <w:rPr>
          <w:b/>
          <w:sz w:val="28"/>
          <w:szCs w:val="28"/>
          <w:lang w:eastAsia="ru-RU"/>
        </w:rPr>
        <w:t>Применение норм законодательства в сфере государственного кадастрового учета, землеустройства, градостроительства</w:t>
      </w:r>
      <w:r w:rsidRPr="001112F1">
        <w:rPr>
          <w:b/>
          <w:sz w:val="28"/>
          <w:szCs w:val="28"/>
          <w:lang w:eastAsia="ru-RU"/>
        </w:rPr>
        <w:t>.</w:t>
      </w:r>
    </w:p>
    <w:p w14:paraId="51032390" w14:textId="77777777" w:rsidR="00145DD0" w:rsidRPr="00145DD0" w:rsidRDefault="00145DD0" w:rsidP="00145DD0">
      <w:pPr>
        <w:rPr>
          <w:sz w:val="28"/>
          <w:szCs w:val="28"/>
          <w:lang w:eastAsia="ru-RU"/>
        </w:rPr>
      </w:pPr>
      <w:r w:rsidRPr="00463444">
        <w:rPr>
          <w:sz w:val="28"/>
          <w:szCs w:val="28"/>
        </w:rPr>
        <w:t>Изучить и представить в отчете</w:t>
      </w:r>
      <w:r w:rsidR="00A127E7">
        <w:rPr>
          <w:sz w:val="28"/>
          <w:szCs w:val="28"/>
          <w:lang w:eastAsia="ru-RU"/>
        </w:rPr>
        <w:t>:</w:t>
      </w:r>
    </w:p>
    <w:p w14:paraId="00783437" w14:textId="77777777" w:rsidR="001112F1" w:rsidRPr="001112F1" w:rsidRDefault="00A127E7" w:rsidP="00A127E7">
      <w:pPr>
        <w:numPr>
          <w:ilvl w:val="0"/>
          <w:numId w:val="23"/>
        </w:numPr>
        <w:rPr>
          <w:bCs/>
          <w:sz w:val="28"/>
          <w:szCs w:val="28"/>
          <w:lang w:eastAsia="ru-RU"/>
        </w:rPr>
      </w:pPr>
      <w:r>
        <w:rPr>
          <w:spacing w:val="-4"/>
          <w:sz w:val="28"/>
          <w:szCs w:val="28"/>
          <w:lang w:eastAsia="ru-RU"/>
        </w:rPr>
        <w:lastRenderedPageBreak/>
        <w:t>Изучить и описать</w:t>
      </w:r>
      <w:r w:rsidRPr="00A127E7">
        <w:rPr>
          <w:spacing w:val="-4"/>
          <w:sz w:val="28"/>
          <w:szCs w:val="28"/>
          <w:lang w:eastAsia="ru-RU"/>
        </w:rPr>
        <w:t xml:space="preserve"> норм</w:t>
      </w:r>
      <w:r>
        <w:rPr>
          <w:spacing w:val="-4"/>
          <w:sz w:val="28"/>
          <w:szCs w:val="28"/>
          <w:lang w:eastAsia="ru-RU"/>
        </w:rPr>
        <w:t>ы</w:t>
      </w:r>
      <w:r w:rsidRPr="00A127E7">
        <w:rPr>
          <w:spacing w:val="-4"/>
          <w:sz w:val="28"/>
          <w:szCs w:val="28"/>
          <w:lang w:eastAsia="ru-RU"/>
        </w:rPr>
        <w:t xml:space="preserve"> законодательства в сфере государственного кадастрового учета, землеустройства, градостроительства.</w:t>
      </w:r>
    </w:p>
    <w:p w14:paraId="1E77E0D9" w14:textId="77777777" w:rsidR="001112F1" w:rsidRPr="001112F1" w:rsidRDefault="001112F1" w:rsidP="001112F1">
      <w:pPr>
        <w:rPr>
          <w:b/>
          <w:sz w:val="28"/>
          <w:szCs w:val="28"/>
          <w:lang w:eastAsia="ru-RU"/>
        </w:rPr>
      </w:pPr>
      <w:r w:rsidRPr="001112F1">
        <w:rPr>
          <w:b/>
          <w:bCs/>
          <w:sz w:val="28"/>
          <w:szCs w:val="28"/>
          <w:lang w:eastAsia="ru-RU"/>
        </w:rPr>
        <w:t>3.</w:t>
      </w:r>
      <w:r w:rsidRPr="001112F1">
        <w:rPr>
          <w:sz w:val="28"/>
          <w:szCs w:val="28"/>
          <w:lang w:eastAsia="ru-RU"/>
        </w:rPr>
        <w:t xml:space="preserve"> </w:t>
      </w:r>
      <w:r w:rsidRPr="001112F1">
        <w:rPr>
          <w:b/>
          <w:sz w:val="28"/>
          <w:szCs w:val="28"/>
          <w:lang w:eastAsia="ru-RU"/>
        </w:rPr>
        <w:t xml:space="preserve">Участие в </w:t>
      </w:r>
      <w:r w:rsidR="00A127E7">
        <w:rPr>
          <w:b/>
          <w:sz w:val="28"/>
          <w:szCs w:val="28"/>
          <w:lang w:eastAsia="ru-RU"/>
        </w:rPr>
        <w:t>п</w:t>
      </w:r>
      <w:r w:rsidR="00A127E7" w:rsidRPr="00A127E7">
        <w:rPr>
          <w:b/>
          <w:sz w:val="28"/>
          <w:szCs w:val="28"/>
          <w:lang w:eastAsia="ru-RU"/>
        </w:rPr>
        <w:t>роверк</w:t>
      </w:r>
      <w:r w:rsidR="00A127E7">
        <w:rPr>
          <w:b/>
          <w:sz w:val="28"/>
          <w:szCs w:val="28"/>
          <w:lang w:eastAsia="ru-RU"/>
        </w:rPr>
        <w:t>е</w:t>
      </w:r>
      <w:r w:rsidR="00A127E7" w:rsidRPr="00A127E7">
        <w:rPr>
          <w:b/>
          <w:sz w:val="28"/>
          <w:szCs w:val="28"/>
          <w:lang w:eastAsia="ru-RU"/>
        </w:rPr>
        <w:t xml:space="preserve"> документов, предоставленных для кадастрового учета на соответствие нормам законодательства Российской Федерации</w:t>
      </w:r>
      <w:r w:rsidR="00A127E7" w:rsidRPr="00A127E7">
        <w:rPr>
          <w:b/>
          <w:sz w:val="28"/>
          <w:szCs w:val="28"/>
          <w:lang w:eastAsia="ru-RU"/>
        </w:rPr>
        <w:tab/>
      </w:r>
      <w:r w:rsidRPr="001112F1">
        <w:rPr>
          <w:b/>
          <w:sz w:val="28"/>
          <w:szCs w:val="28"/>
          <w:lang w:eastAsia="ru-RU"/>
        </w:rPr>
        <w:t>.</w:t>
      </w:r>
    </w:p>
    <w:p w14:paraId="77F9A784" w14:textId="77777777" w:rsidR="00466149" w:rsidRDefault="00145DD0" w:rsidP="001112F1">
      <w:pPr>
        <w:rPr>
          <w:sz w:val="28"/>
          <w:szCs w:val="28"/>
          <w:lang w:eastAsia="ru-RU"/>
        </w:rPr>
      </w:pPr>
      <w:r w:rsidRPr="00937828">
        <w:rPr>
          <w:sz w:val="28"/>
          <w:szCs w:val="28"/>
        </w:rPr>
        <w:t>Изучить</w:t>
      </w:r>
      <w:r w:rsidR="00A127E7">
        <w:rPr>
          <w:sz w:val="28"/>
          <w:szCs w:val="28"/>
        </w:rPr>
        <w:t>, описать</w:t>
      </w:r>
      <w:r w:rsidRPr="00937828">
        <w:rPr>
          <w:sz w:val="28"/>
          <w:szCs w:val="28"/>
        </w:rPr>
        <w:t xml:space="preserve"> и представить в </w:t>
      </w:r>
      <w:r w:rsidRPr="00145DD0">
        <w:rPr>
          <w:sz w:val="28"/>
          <w:szCs w:val="28"/>
        </w:rPr>
        <w:t>отчете</w:t>
      </w:r>
      <w:r w:rsidR="00466149">
        <w:rPr>
          <w:sz w:val="28"/>
          <w:szCs w:val="28"/>
          <w:lang w:eastAsia="ru-RU"/>
        </w:rPr>
        <w:t>:</w:t>
      </w:r>
      <w:r w:rsidRPr="00145DD0">
        <w:rPr>
          <w:sz w:val="28"/>
          <w:szCs w:val="28"/>
          <w:lang w:eastAsia="ru-RU"/>
        </w:rPr>
        <w:t xml:space="preserve"> </w:t>
      </w:r>
    </w:p>
    <w:p w14:paraId="3F9C719F" w14:textId="77777777" w:rsidR="00A127E7" w:rsidRPr="00A127E7" w:rsidRDefault="00A127E7" w:rsidP="00A127E7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 xml:space="preserve">ы </w:t>
      </w:r>
      <w:r w:rsidRPr="00A127E7">
        <w:rPr>
          <w:sz w:val="28"/>
          <w:szCs w:val="28"/>
          <w:lang w:eastAsia="ru-RU"/>
        </w:rPr>
        <w:t xml:space="preserve">объекта на формат документов на соответствие установленному органом нормативно-правового регулирования </w:t>
      </w:r>
    </w:p>
    <w:p w14:paraId="6FBFA9F7" w14:textId="77777777" w:rsidR="00A127E7" w:rsidRPr="00A127E7" w:rsidRDefault="00A127E7" w:rsidP="00A127E7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наличие подчисток либо приписок, зачеркнутых слов и иных не оговоренных в них исправлений, в том числе документы, исполненные карандашом, имеющие серьезные повреждения, которые не позволяют однозначно истолковать их содержание</w:t>
      </w:r>
    </w:p>
    <w:p w14:paraId="26E85454" w14:textId="77777777" w:rsidR="00A127E7" w:rsidRPr="00A127E7" w:rsidRDefault="00A127E7" w:rsidP="00A127E7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действительность документа, удостоверяющего личность заявителя (паспорта) </w:t>
      </w:r>
    </w:p>
    <w:p w14:paraId="39F7EE10" w14:textId="77777777" w:rsidR="00A127E7" w:rsidRPr="00A127E7" w:rsidRDefault="00A127E7" w:rsidP="00A127E7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действительность доверенности на представление документов.</w:t>
      </w:r>
    </w:p>
    <w:p w14:paraId="7774A397" w14:textId="77777777" w:rsidR="00A127E7" w:rsidRPr="00A127E7" w:rsidRDefault="00A127E7" w:rsidP="00A127E7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 наличие сведений об объекте</w:t>
      </w:r>
    </w:p>
    <w:p w14:paraId="50B4D882" w14:textId="77777777" w:rsidR="00A127E7" w:rsidRPr="00A127E7" w:rsidRDefault="00A127E7" w:rsidP="00A127E7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наличие противоречий между заявленными и зарегистрированными правами</w:t>
      </w:r>
    </w:p>
    <w:p w14:paraId="44E2C86C" w14:textId="77777777" w:rsidR="001112F1" w:rsidRPr="001112F1" w:rsidRDefault="00A127E7" w:rsidP="00A127E7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наличие записей об аресте и иных запрещениях, залоге недвижимого имущества</w:t>
      </w:r>
    </w:p>
    <w:p w14:paraId="4B2F9EDE" w14:textId="77777777" w:rsidR="001112F1" w:rsidRPr="001112F1" w:rsidRDefault="001112F1" w:rsidP="00BA1493">
      <w:pPr>
        <w:jc w:val="both"/>
        <w:rPr>
          <w:b/>
          <w:sz w:val="28"/>
          <w:szCs w:val="28"/>
          <w:lang w:eastAsia="ru-RU"/>
        </w:rPr>
      </w:pPr>
      <w:r w:rsidRPr="001112F1">
        <w:rPr>
          <w:b/>
          <w:bCs/>
          <w:sz w:val="28"/>
          <w:szCs w:val="28"/>
          <w:lang w:eastAsia="ru-RU"/>
        </w:rPr>
        <w:t>4.</w:t>
      </w:r>
      <w:r w:rsidRPr="001112F1">
        <w:rPr>
          <w:b/>
          <w:sz w:val="28"/>
          <w:szCs w:val="28"/>
          <w:lang w:eastAsia="ru-RU"/>
        </w:rPr>
        <w:t xml:space="preserve">Участие в </w:t>
      </w:r>
      <w:r w:rsidR="00A127E7">
        <w:rPr>
          <w:b/>
          <w:sz w:val="28"/>
          <w:szCs w:val="28"/>
          <w:lang w:eastAsia="ru-RU"/>
        </w:rPr>
        <w:t>и</w:t>
      </w:r>
      <w:r w:rsidR="00A127E7" w:rsidRPr="00A127E7">
        <w:rPr>
          <w:b/>
          <w:sz w:val="28"/>
          <w:szCs w:val="28"/>
          <w:lang w:eastAsia="ru-RU"/>
        </w:rPr>
        <w:t>спользование программных комплексов, применяемых для ведения ЕГРН;</w:t>
      </w:r>
      <w:r w:rsidRPr="001112F1">
        <w:rPr>
          <w:b/>
          <w:sz w:val="28"/>
          <w:szCs w:val="28"/>
          <w:lang w:eastAsia="ru-RU"/>
        </w:rPr>
        <w:t>.</w:t>
      </w:r>
    </w:p>
    <w:p w14:paraId="7CEE76FF" w14:textId="77777777" w:rsidR="00145DD0" w:rsidRDefault="00145DD0" w:rsidP="001112F1">
      <w:pPr>
        <w:rPr>
          <w:sz w:val="28"/>
          <w:szCs w:val="28"/>
          <w:lang w:eastAsia="ru-RU"/>
        </w:rPr>
      </w:pPr>
      <w:r w:rsidRPr="00937828">
        <w:rPr>
          <w:sz w:val="28"/>
          <w:szCs w:val="28"/>
        </w:rPr>
        <w:t xml:space="preserve">Изучить и представить в </w:t>
      </w:r>
      <w:r w:rsidRPr="00145DD0">
        <w:rPr>
          <w:sz w:val="28"/>
          <w:szCs w:val="28"/>
        </w:rPr>
        <w:t>отчете</w:t>
      </w:r>
      <w:r w:rsidR="00A127E7">
        <w:rPr>
          <w:sz w:val="28"/>
          <w:szCs w:val="28"/>
        </w:rPr>
        <w:t xml:space="preserve"> на данный объект</w:t>
      </w:r>
      <w:r>
        <w:rPr>
          <w:sz w:val="28"/>
          <w:szCs w:val="28"/>
        </w:rPr>
        <w:t>:</w:t>
      </w:r>
      <w:r w:rsidRPr="00145DD0">
        <w:rPr>
          <w:sz w:val="28"/>
          <w:szCs w:val="28"/>
          <w:lang w:eastAsia="ru-RU"/>
        </w:rPr>
        <w:t xml:space="preserve"> </w:t>
      </w:r>
    </w:p>
    <w:p w14:paraId="6358185C" w14:textId="77777777" w:rsidR="00A127E7" w:rsidRPr="00A127E7" w:rsidRDefault="00A127E7" w:rsidP="00A127E7">
      <w:pPr>
        <w:numPr>
          <w:ilvl w:val="0"/>
          <w:numId w:val="14"/>
        </w:numPr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Ознакомление  с программным обеспечением для создания запроса на объект для внесения данных.</w:t>
      </w:r>
    </w:p>
    <w:p w14:paraId="45AB67D9" w14:textId="77777777" w:rsidR="00A127E7" w:rsidRDefault="00A127E7" w:rsidP="00A127E7">
      <w:pPr>
        <w:numPr>
          <w:ilvl w:val="0"/>
          <w:numId w:val="1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внесенные</w:t>
      </w:r>
      <w:r w:rsidRPr="00A127E7">
        <w:rPr>
          <w:sz w:val="28"/>
          <w:szCs w:val="28"/>
          <w:lang w:eastAsia="ru-RU"/>
        </w:rPr>
        <w:t xml:space="preserve"> данны</w:t>
      </w:r>
      <w:r>
        <w:rPr>
          <w:sz w:val="28"/>
          <w:szCs w:val="28"/>
          <w:lang w:eastAsia="ru-RU"/>
        </w:rPr>
        <w:t>е</w:t>
      </w:r>
      <w:r w:rsidRPr="00A127E7">
        <w:rPr>
          <w:sz w:val="28"/>
          <w:szCs w:val="28"/>
          <w:lang w:eastAsia="ru-RU"/>
        </w:rPr>
        <w:t xml:space="preserve"> в выписку из ЕГРН</w:t>
      </w:r>
    </w:p>
    <w:p w14:paraId="5BBBD549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внесение сведений об учтенном объекте недвижимости  заполненную выписку из ЕГРН (уникальные характеристики объекта недвижимости):</w:t>
      </w:r>
    </w:p>
    <w:p w14:paraId="4FF2291C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1) вид объекта недвижимости (земельный участок, здание, сооружение, помещение, объект незавершенного строительства);</w:t>
      </w:r>
    </w:p>
    <w:p w14:paraId="181FFDFA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2) кадастровый номер и дата внесения данного кадастрового номера в государственный кадастр недвижимости;</w:t>
      </w:r>
    </w:p>
    <w:p w14:paraId="1E5F1B64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3) описание местоположения границ объекта недвижимости в объеме сведений, определенных порядком ведения государственного кадастра недвижимости, если объектом недвижимости является земельный участок;</w:t>
      </w:r>
    </w:p>
    <w:p w14:paraId="41AA8E50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4) описание местоположения объекта недвижимости на земельном участке в объеме сведений, определенных порядком ведения государственного кадастра недвижимости, если объектом недвижимости является здание, сооружение или объект незавершенного строительства;</w:t>
      </w:r>
    </w:p>
    <w:p w14:paraId="47227BBD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lastRenderedPageBreak/>
        <w:t>5) кадастровый номер здания или сооружения, в которых расположено помещение, номер этажа, на котором расположено это помещение (при наличии этажности), описание местоположения этого помещения в пределах данного этажа, либо в пределах здания или сооружения, либо соответствующей части здания или сооружения, если объектом недвижимости является помещение;</w:t>
      </w:r>
    </w:p>
    <w:p w14:paraId="10F1D1FD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6) площадь если объектом недвижимости является земельный участок, здание или помещение.</w:t>
      </w:r>
    </w:p>
    <w:p w14:paraId="28117F99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 xml:space="preserve">7) сведения о вещных правах на объект недвижимости в объеме сведений, определенных порядком ведения государственного кадастра </w:t>
      </w:r>
      <w:proofErr w:type="gramStart"/>
      <w:r w:rsidRPr="00A127E7">
        <w:rPr>
          <w:sz w:val="28"/>
          <w:szCs w:val="28"/>
          <w:lang w:eastAsia="ru-RU"/>
        </w:rPr>
        <w:t>недвижимости, в случае, если</w:t>
      </w:r>
      <w:proofErr w:type="gramEnd"/>
      <w:r w:rsidRPr="00A127E7">
        <w:rPr>
          <w:sz w:val="28"/>
          <w:szCs w:val="28"/>
          <w:lang w:eastAsia="ru-RU"/>
        </w:rPr>
        <w:t xml:space="preserve"> указанные права не зарегистрированы в Едином государственном реестре прав на недвижимое имущество и сделок с ним;</w:t>
      </w:r>
    </w:p>
    <w:p w14:paraId="4258DC43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8) сведения об ограничениях (обременениях) вещных прав на объект недвижимости, в том числе описание части объекта недвижимости, если такие ограничения (обременения) распространяются на часть объекта недвижимости, в объеме сведений, определенных порядком ведения государственного кадастра недвижимости;</w:t>
      </w:r>
    </w:p>
    <w:p w14:paraId="6606BB59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9) сведения о кадастровой стоимости объекта недвижимости в объеме сведений, определенных порядком ведения государственного кадастра недвижимости;</w:t>
      </w:r>
    </w:p>
    <w:p w14:paraId="2B4E2A56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10) категория земель, к которой отнесен земельный участок, если объектом недвижимости является земельный участок;</w:t>
      </w:r>
    </w:p>
    <w:p w14:paraId="70BAF962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11) разрешенное использование, если объектом недвижимости является земельный участок;</w:t>
      </w:r>
    </w:p>
    <w:p w14:paraId="4FFE2421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12) назначение здания (нежилое здание, жилой дом, жилое строение или многоквартирный дом), если объектом недвижимости является здание;</w:t>
      </w:r>
    </w:p>
    <w:p w14:paraId="63BCE5D2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13) количество этажей, в том числе подземных этажей, если объектом недвижимости является здание или сооружение (при наличии этажности у здания или сооружения);</w:t>
      </w:r>
    </w:p>
    <w:p w14:paraId="60C98F57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14) материал наружных стен, если объектом недвижимости является здание;</w:t>
      </w:r>
    </w:p>
    <w:p w14:paraId="2F8CE595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15) адрес правообладателя;</w:t>
      </w:r>
    </w:p>
    <w:p w14:paraId="4B504AF6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15.1) адрес электронной почты правообладателя;</w:t>
      </w:r>
    </w:p>
    <w:p w14:paraId="6258A44B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16) сведения о кадастровом инженере, выполнявшем кадастровые работы в отношении объекта недвижимости, в объеме сведений, определенных порядком ведения государственного кадастра недвижимости;</w:t>
      </w:r>
    </w:p>
    <w:p w14:paraId="7DA3C4C8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17) год ввода в эксплуатацию здания или сооружения по завершении его строительства или год завершения его строительства, если объектом недвижимости является здание или сооружение;</w:t>
      </w:r>
    </w:p>
    <w:p w14:paraId="0EC1304F" w14:textId="77777777" w:rsidR="00A127E7" w:rsidRPr="00A127E7" w:rsidRDefault="00A127E7" w:rsidP="00A127E7">
      <w:pPr>
        <w:ind w:left="1146"/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заполненное заявление о постановке на государственный кадастровый учет объекта недвижимости.</w:t>
      </w:r>
    </w:p>
    <w:p w14:paraId="2466FFB9" w14:textId="77777777" w:rsidR="001112F1" w:rsidRPr="001112F1" w:rsidRDefault="001112F1" w:rsidP="001112F1">
      <w:pPr>
        <w:rPr>
          <w:bCs/>
          <w:sz w:val="28"/>
          <w:szCs w:val="28"/>
        </w:rPr>
      </w:pPr>
    </w:p>
    <w:p w14:paraId="1E6D1874" w14:textId="77777777" w:rsidR="001112F1" w:rsidRPr="001112F1" w:rsidRDefault="001112F1" w:rsidP="00111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ru-RU"/>
        </w:rPr>
      </w:pPr>
      <w:r w:rsidRPr="001112F1">
        <w:rPr>
          <w:b/>
          <w:sz w:val="28"/>
          <w:szCs w:val="28"/>
          <w:lang w:eastAsia="ru-RU"/>
        </w:rPr>
        <w:t>5.</w:t>
      </w:r>
      <w:r w:rsidRPr="001112F1">
        <w:rPr>
          <w:sz w:val="28"/>
          <w:szCs w:val="28"/>
          <w:lang w:eastAsia="ru-RU"/>
        </w:rPr>
        <w:t xml:space="preserve"> </w:t>
      </w:r>
      <w:r w:rsidR="00CF0174" w:rsidRPr="00CF0174">
        <w:rPr>
          <w:b/>
          <w:sz w:val="28"/>
          <w:szCs w:val="28"/>
          <w:lang w:eastAsia="ru-RU"/>
        </w:rPr>
        <w:t>Участие в</w:t>
      </w:r>
      <w:r w:rsidR="00CF0174">
        <w:rPr>
          <w:sz w:val="28"/>
          <w:szCs w:val="28"/>
          <w:lang w:eastAsia="ru-RU"/>
        </w:rPr>
        <w:t xml:space="preserve"> </w:t>
      </w:r>
      <w:r w:rsidR="00CF0174">
        <w:rPr>
          <w:b/>
          <w:sz w:val="28"/>
          <w:szCs w:val="28"/>
          <w:lang w:eastAsia="ru-RU"/>
        </w:rPr>
        <w:t>ф</w:t>
      </w:r>
      <w:r w:rsidR="00A127E7" w:rsidRPr="00A127E7">
        <w:rPr>
          <w:b/>
          <w:sz w:val="28"/>
          <w:szCs w:val="28"/>
          <w:lang w:eastAsia="ru-RU"/>
        </w:rPr>
        <w:t>ормирование пакета документов для подачи в ЕГРН для регистрации недвижимого имущества</w:t>
      </w:r>
      <w:r w:rsidRPr="001112F1">
        <w:rPr>
          <w:b/>
          <w:sz w:val="28"/>
          <w:szCs w:val="28"/>
          <w:lang w:eastAsia="ru-RU"/>
        </w:rPr>
        <w:t>.</w:t>
      </w:r>
    </w:p>
    <w:p w14:paraId="5A4FCF1D" w14:textId="77777777" w:rsidR="002C6A1B" w:rsidRDefault="00145DD0" w:rsidP="00495436">
      <w:pPr>
        <w:ind w:firstLine="284"/>
        <w:rPr>
          <w:rStyle w:val="FontStyle51"/>
          <w:sz w:val="28"/>
          <w:szCs w:val="28"/>
        </w:rPr>
      </w:pPr>
      <w:r w:rsidRPr="00937828">
        <w:rPr>
          <w:sz w:val="28"/>
          <w:szCs w:val="28"/>
        </w:rPr>
        <w:t xml:space="preserve">Изучить и представить в </w:t>
      </w:r>
      <w:r w:rsidRPr="00145DD0">
        <w:rPr>
          <w:sz w:val="28"/>
          <w:szCs w:val="28"/>
        </w:rPr>
        <w:t>отчете</w:t>
      </w:r>
      <w:r w:rsidR="00495436">
        <w:rPr>
          <w:sz w:val="28"/>
          <w:szCs w:val="28"/>
        </w:rPr>
        <w:t xml:space="preserve"> </w:t>
      </w:r>
      <w:r w:rsidR="00495436" w:rsidRPr="00495436">
        <w:rPr>
          <w:rStyle w:val="FontStyle51"/>
          <w:sz w:val="28"/>
          <w:szCs w:val="28"/>
        </w:rPr>
        <w:t>предоставление необходимых сведений ЕГРН</w:t>
      </w:r>
    </w:p>
    <w:p w14:paraId="42C9757C" w14:textId="77777777" w:rsidR="00A127E7" w:rsidRDefault="00A127E7" w:rsidP="00A127E7">
      <w:pPr>
        <w:numPr>
          <w:ilvl w:val="0"/>
          <w:numId w:val="1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заполненные </w:t>
      </w:r>
      <w:r w:rsidRPr="00A127E7">
        <w:rPr>
          <w:sz w:val="28"/>
          <w:szCs w:val="28"/>
          <w:lang w:eastAsia="ru-RU"/>
        </w:rPr>
        <w:t xml:space="preserve"> заявления на постановку на государственный кадастровый учет объекта недвижимости </w:t>
      </w:r>
    </w:p>
    <w:p w14:paraId="45ACE9BE" w14:textId="77777777" w:rsidR="00A127E7" w:rsidRDefault="00A127E7" w:rsidP="00A127E7">
      <w:pPr>
        <w:numPr>
          <w:ilvl w:val="0"/>
          <w:numId w:val="14"/>
        </w:numPr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реестрово</w:t>
      </w:r>
      <w:r>
        <w:rPr>
          <w:sz w:val="28"/>
          <w:szCs w:val="28"/>
          <w:lang w:eastAsia="ru-RU"/>
        </w:rPr>
        <w:t>е</w:t>
      </w:r>
      <w:r w:rsidRPr="00A127E7">
        <w:rPr>
          <w:sz w:val="28"/>
          <w:szCs w:val="28"/>
          <w:lang w:eastAsia="ru-RU"/>
        </w:rPr>
        <w:t xml:space="preserve"> дел</w:t>
      </w:r>
      <w:r>
        <w:rPr>
          <w:sz w:val="28"/>
          <w:szCs w:val="28"/>
          <w:lang w:eastAsia="ru-RU"/>
        </w:rPr>
        <w:t xml:space="preserve">о на объект  </w:t>
      </w:r>
    </w:p>
    <w:p w14:paraId="158FF3BF" w14:textId="77777777" w:rsidR="00CF0174" w:rsidRDefault="00A127E7" w:rsidP="00CF0174">
      <w:pPr>
        <w:rPr>
          <w:b/>
          <w:sz w:val="28"/>
          <w:szCs w:val="28"/>
          <w:lang w:eastAsia="ru-RU"/>
        </w:rPr>
      </w:pPr>
      <w:r w:rsidRPr="00CF0174">
        <w:rPr>
          <w:b/>
          <w:sz w:val="28"/>
          <w:szCs w:val="28"/>
          <w:lang w:eastAsia="ru-RU"/>
        </w:rPr>
        <w:t>6.</w:t>
      </w:r>
      <w:r w:rsidR="00CF0174" w:rsidRPr="00CF0174">
        <w:t xml:space="preserve"> </w:t>
      </w:r>
      <w:r w:rsidR="00CF0174" w:rsidRPr="00CF0174">
        <w:rPr>
          <w:b/>
          <w:sz w:val="28"/>
          <w:szCs w:val="28"/>
          <w:lang w:eastAsia="ru-RU"/>
        </w:rPr>
        <w:t>Порядок предоставления сведений, содержащихся в ЕГРН Предоставить сведения в электронной форме</w:t>
      </w:r>
      <w:r w:rsidR="00CF0174">
        <w:rPr>
          <w:b/>
          <w:sz w:val="28"/>
          <w:szCs w:val="28"/>
          <w:lang w:eastAsia="ru-RU"/>
        </w:rPr>
        <w:t>.</w:t>
      </w:r>
    </w:p>
    <w:p w14:paraId="4E869212" w14:textId="77777777" w:rsidR="00CF0174" w:rsidRPr="00CF0174" w:rsidRDefault="00CF0174" w:rsidP="00CF0174">
      <w:p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Изучить и представить в отчете</w:t>
      </w:r>
    </w:p>
    <w:p w14:paraId="1B9E9269" w14:textId="77777777" w:rsidR="00CF0174" w:rsidRPr="00CF0174" w:rsidRDefault="00CF0174" w:rsidP="00CF0174">
      <w:pPr>
        <w:numPr>
          <w:ilvl w:val="0"/>
          <w:numId w:val="25"/>
        </w:num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сведения о уникальных характеристиках объекта недвижимости.</w:t>
      </w:r>
    </w:p>
    <w:p w14:paraId="2D637FC4" w14:textId="77777777" w:rsidR="00CF0174" w:rsidRPr="00CF0174" w:rsidRDefault="00CF0174" w:rsidP="00CF0174">
      <w:pPr>
        <w:numPr>
          <w:ilvl w:val="0"/>
          <w:numId w:val="25"/>
        </w:num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сведения о владельцах объекта недвижимости</w:t>
      </w:r>
    </w:p>
    <w:p w14:paraId="5D294FD4" w14:textId="77777777" w:rsidR="00CF0174" w:rsidRPr="00CF0174" w:rsidRDefault="00CF0174" w:rsidP="00CF0174">
      <w:pPr>
        <w:numPr>
          <w:ilvl w:val="0"/>
          <w:numId w:val="25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CF0174">
        <w:rPr>
          <w:sz w:val="28"/>
          <w:szCs w:val="28"/>
          <w:lang w:eastAsia="ru-RU"/>
        </w:rPr>
        <w:t>казать возможные обременения и аресты объекта недвижимости</w:t>
      </w:r>
    </w:p>
    <w:p w14:paraId="14E858C0" w14:textId="77777777" w:rsidR="00CF0174" w:rsidRDefault="00CF0174" w:rsidP="00CF0174">
      <w:pPr>
        <w:numPr>
          <w:ilvl w:val="0"/>
          <w:numId w:val="25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CF0174">
        <w:rPr>
          <w:sz w:val="28"/>
          <w:szCs w:val="28"/>
          <w:lang w:eastAsia="ru-RU"/>
        </w:rPr>
        <w:t>казать кадастровую стоимость объекта недвижимости</w:t>
      </w:r>
      <w:r>
        <w:rPr>
          <w:sz w:val="28"/>
          <w:szCs w:val="28"/>
          <w:lang w:eastAsia="ru-RU"/>
        </w:rPr>
        <w:t>.</w:t>
      </w:r>
    </w:p>
    <w:p w14:paraId="30A18455" w14:textId="77777777" w:rsidR="00CF0174" w:rsidRDefault="00CF0174" w:rsidP="00CF0174">
      <w:pPr>
        <w:rPr>
          <w:b/>
          <w:sz w:val="28"/>
          <w:szCs w:val="28"/>
          <w:lang w:eastAsia="ru-RU"/>
        </w:rPr>
      </w:pPr>
      <w:r w:rsidRPr="00CF0174">
        <w:rPr>
          <w:b/>
          <w:sz w:val="28"/>
          <w:szCs w:val="28"/>
          <w:lang w:eastAsia="ru-RU"/>
        </w:rPr>
        <w:t>7.</w:t>
      </w:r>
      <w:r w:rsidRPr="00CF0174">
        <w:rPr>
          <w:b/>
        </w:rPr>
        <w:t xml:space="preserve"> </w:t>
      </w:r>
      <w:r w:rsidRPr="00CF0174">
        <w:rPr>
          <w:b/>
          <w:sz w:val="28"/>
          <w:szCs w:val="28"/>
        </w:rPr>
        <w:t xml:space="preserve">Участие </w:t>
      </w:r>
      <w:r>
        <w:rPr>
          <w:b/>
          <w:sz w:val="28"/>
          <w:szCs w:val="28"/>
          <w:lang w:eastAsia="ru-RU"/>
        </w:rPr>
        <w:t>в в</w:t>
      </w:r>
      <w:r w:rsidRPr="00CF0174">
        <w:rPr>
          <w:b/>
          <w:sz w:val="28"/>
          <w:szCs w:val="28"/>
          <w:lang w:eastAsia="ru-RU"/>
        </w:rPr>
        <w:t>ыполнение кадастровых работ по подготовке документов для осуществления кадастрового учета</w:t>
      </w:r>
      <w:r>
        <w:rPr>
          <w:b/>
          <w:sz w:val="28"/>
          <w:szCs w:val="28"/>
          <w:lang w:eastAsia="ru-RU"/>
        </w:rPr>
        <w:t>.</w:t>
      </w:r>
    </w:p>
    <w:p w14:paraId="3F5E8EC4" w14:textId="77777777" w:rsidR="00CF0174" w:rsidRDefault="00CF0174" w:rsidP="00CF0174">
      <w:p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Изучить и представить в отчете</w:t>
      </w:r>
    </w:p>
    <w:p w14:paraId="2997BF89" w14:textId="77777777" w:rsidR="00CF0174" w:rsidRPr="00CF0174" w:rsidRDefault="00CF0174" w:rsidP="00CF0174">
      <w:pPr>
        <w:numPr>
          <w:ilvl w:val="0"/>
          <w:numId w:val="26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заполненный</w:t>
      </w:r>
      <w:r w:rsidRPr="00CF0174">
        <w:rPr>
          <w:sz w:val="28"/>
          <w:szCs w:val="28"/>
          <w:lang w:eastAsia="ru-RU"/>
        </w:rPr>
        <w:t xml:space="preserve"> договора подряда на осуществление</w:t>
      </w:r>
      <w:r>
        <w:rPr>
          <w:sz w:val="28"/>
          <w:szCs w:val="28"/>
          <w:lang w:eastAsia="ru-RU"/>
        </w:rPr>
        <w:t xml:space="preserve"> </w:t>
      </w:r>
      <w:r w:rsidRPr="00CF0174">
        <w:rPr>
          <w:sz w:val="28"/>
          <w:szCs w:val="28"/>
          <w:lang w:eastAsia="ru-RU"/>
        </w:rPr>
        <w:t>кадастровых работ</w:t>
      </w:r>
      <w:r>
        <w:rPr>
          <w:sz w:val="28"/>
          <w:szCs w:val="28"/>
          <w:lang w:eastAsia="ru-RU"/>
        </w:rPr>
        <w:t>;</w:t>
      </w:r>
    </w:p>
    <w:p w14:paraId="3D9BA570" w14:textId="77777777" w:rsidR="00CF0174" w:rsidRPr="00CF0174" w:rsidRDefault="00CF0174" w:rsidP="00CF0174">
      <w:pPr>
        <w:numPr>
          <w:ilvl w:val="0"/>
          <w:numId w:val="26"/>
        </w:num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оформлен</w:t>
      </w:r>
      <w:r>
        <w:rPr>
          <w:sz w:val="28"/>
          <w:szCs w:val="28"/>
          <w:lang w:eastAsia="ru-RU"/>
        </w:rPr>
        <w:t>ный</w:t>
      </w:r>
      <w:r w:rsidRPr="00CF0174">
        <w:rPr>
          <w:sz w:val="28"/>
          <w:szCs w:val="28"/>
          <w:lang w:eastAsia="ru-RU"/>
        </w:rPr>
        <w:t xml:space="preserve"> межевого план на земельный участок.</w:t>
      </w:r>
    </w:p>
    <w:p w14:paraId="17269C25" w14:textId="77777777" w:rsidR="00CF0174" w:rsidRPr="00CF0174" w:rsidRDefault="00CF0174" w:rsidP="00CF0174">
      <w:pPr>
        <w:numPr>
          <w:ilvl w:val="0"/>
          <w:numId w:val="26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оформленный</w:t>
      </w:r>
      <w:r w:rsidRPr="00CF0174">
        <w:rPr>
          <w:sz w:val="28"/>
          <w:szCs w:val="28"/>
          <w:lang w:eastAsia="ru-RU"/>
        </w:rPr>
        <w:t xml:space="preserve"> акт согласования границ земельного участка. </w:t>
      </w:r>
    </w:p>
    <w:p w14:paraId="3F4104D8" w14:textId="77777777" w:rsidR="00690CB9" w:rsidRDefault="00CF0174" w:rsidP="00CF0174">
      <w:pPr>
        <w:numPr>
          <w:ilvl w:val="0"/>
          <w:numId w:val="26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оформленный</w:t>
      </w:r>
      <w:r w:rsidRPr="00CF0174">
        <w:rPr>
          <w:sz w:val="28"/>
          <w:szCs w:val="28"/>
          <w:lang w:eastAsia="ru-RU"/>
        </w:rPr>
        <w:t xml:space="preserve">  техническ</w:t>
      </w:r>
      <w:r>
        <w:rPr>
          <w:sz w:val="28"/>
          <w:szCs w:val="28"/>
          <w:lang w:eastAsia="ru-RU"/>
        </w:rPr>
        <w:t>ий</w:t>
      </w:r>
      <w:r w:rsidRPr="00CF0174">
        <w:rPr>
          <w:sz w:val="28"/>
          <w:szCs w:val="28"/>
          <w:lang w:eastAsia="ru-RU"/>
        </w:rPr>
        <w:t xml:space="preserve"> план   на объек</w:t>
      </w:r>
      <w:bookmarkEnd w:id="3"/>
      <w:r>
        <w:rPr>
          <w:sz w:val="28"/>
          <w:szCs w:val="28"/>
          <w:lang w:eastAsia="ru-RU"/>
        </w:rPr>
        <w:t>т.</w:t>
      </w:r>
    </w:p>
    <w:p w14:paraId="3C639E4C" w14:textId="77777777" w:rsidR="00CF0174" w:rsidRDefault="00CF0174" w:rsidP="00CF0174">
      <w:pPr>
        <w:numPr>
          <w:ilvl w:val="0"/>
          <w:numId w:val="2"/>
        </w:numPr>
        <w:tabs>
          <w:tab w:val="clear" w:pos="720"/>
        </w:tabs>
        <w:ind w:left="142" w:hanging="11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Участие в ф</w:t>
      </w:r>
      <w:r w:rsidRPr="00CF0174">
        <w:rPr>
          <w:b/>
          <w:sz w:val="28"/>
          <w:szCs w:val="28"/>
          <w:lang w:eastAsia="ru-RU"/>
        </w:rPr>
        <w:t>ормирование сведений об объекте недвижимости в ЕГРН</w:t>
      </w:r>
    </w:p>
    <w:p w14:paraId="54BC9C8E" w14:textId="77777777" w:rsidR="00CF0174" w:rsidRDefault="00CF0174" w:rsidP="00CF0174">
      <w:p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Изучить и представить в отчете</w:t>
      </w:r>
      <w:r>
        <w:rPr>
          <w:sz w:val="28"/>
          <w:szCs w:val="28"/>
          <w:lang w:eastAsia="ru-RU"/>
        </w:rPr>
        <w:t>:</w:t>
      </w:r>
    </w:p>
    <w:p w14:paraId="62CED058" w14:textId="77777777" w:rsidR="00CF0174" w:rsidRPr="00CF0174" w:rsidRDefault="00CF0174" w:rsidP="00CF0174">
      <w:pPr>
        <w:numPr>
          <w:ilvl w:val="0"/>
          <w:numId w:val="2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CF0174">
        <w:rPr>
          <w:sz w:val="28"/>
          <w:szCs w:val="28"/>
          <w:lang w:eastAsia="ru-RU"/>
        </w:rPr>
        <w:t>формирован</w:t>
      </w:r>
      <w:r>
        <w:rPr>
          <w:sz w:val="28"/>
          <w:szCs w:val="28"/>
          <w:lang w:eastAsia="ru-RU"/>
        </w:rPr>
        <w:t>ные</w:t>
      </w:r>
      <w:r w:rsidRPr="00CF0174">
        <w:rPr>
          <w:sz w:val="28"/>
          <w:szCs w:val="28"/>
          <w:lang w:eastAsia="ru-RU"/>
        </w:rPr>
        <w:t xml:space="preserve"> сведени</w:t>
      </w:r>
      <w:r>
        <w:rPr>
          <w:sz w:val="28"/>
          <w:szCs w:val="28"/>
          <w:lang w:eastAsia="ru-RU"/>
        </w:rPr>
        <w:t>я об объекте недвижимости в ЕГРН</w:t>
      </w:r>
    </w:p>
    <w:p w14:paraId="331BBB3A" w14:textId="77777777" w:rsidR="00CF0174" w:rsidRDefault="00CF0174" w:rsidP="00CF0174">
      <w:pPr>
        <w:numPr>
          <w:ilvl w:val="0"/>
          <w:numId w:val="2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CF0174">
        <w:rPr>
          <w:sz w:val="28"/>
          <w:szCs w:val="28"/>
          <w:lang w:eastAsia="ru-RU"/>
        </w:rPr>
        <w:t>формирован</w:t>
      </w:r>
      <w:r>
        <w:rPr>
          <w:sz w:val="28"/>
          <w:szCs w:val="28"/>
          <w:lang w:eastAsia="ru-RU"/>
        </w:rPr>
        <w:t>ные</w:t>
      </w:r>
      <w:r w:rsidRPr="00CF0174">
        <w:rPr>
          <w:sz w:val="28"/>
          <w:szCs w:val="28"/>
          <w:lang w:eastAsia="ru-RU"/>
        </w:rPr>
        <w:t xml:space="preserve"> уникальны</w:t>
      </w:r>
      <w:r>
        <w:rPr>
          <w:sz w:val="28"/>
          <w:szCs w:val="28"/>
          <w:lang w:eastAsia="ru-RU"/>
        </w:rPr>
        <w:t>е</w:t>
      </w:r>
      <w:r w:rsidRPr="00CF0174">
        <w:rPr>
          <w:sz w:val="28"/>
          <w:szCs w:val="28"/>
          <w:lang w:eastAsia="ru-RU"/>
        </w:rPr>
        <w:t xml:space="preserve"> характеристик</w:t>
      </w:r>
      <w:r>
        <w:rPr>
          <w:sz w:val="28"/>
          <w:szCs w:val="28"/>
          <w:lang w:eastAsia="ru-RU"/>
        </w:rPr>
        <w:t>е</w:t>
      </w:r>
      <w:r w:rsidRPr="00CF0174">
        <w:rPr>
          <w:sz w:val="28"/>
          <w:szCs w:val="28"/>
          <w:lang w:eastAsia="ru-RU"/>
        </w:rPr>
        <w:t xml:space="preserve"> объекта недвижимости.</w:t>
      </w:r>
    </w:p>
    <w:p w14:paraId="49EA7231" w14:textId="77777777" w:rsidR="00CF0174" w:rsidRDefault="00CF0174" w:rsidP="00CF0174">
      <w:pPr>
        <w:ind w:left="720"/>
        <w:rPr>
          <w:sz w:val="28"/>
          <w:szCs w:val="28"/>
          <w:lang w:eastAsia="ru-RU"/>
        </w:rPr>
      </w:pPr>
    </w:p>
    <w:p w14:paraId="422B9EA3" w14:textId="77777777" w:rsidR="00CF0174" w:rsidRPr="00CF0174" w:rsidRDefault="00CF0174" w:rsidP="00CF0174">
      <w:pPr>
        <w:numPr>
          <w:ilvl w:val="0"/>
          <w:numId w:val="2"/>
        </w:numPr>
        <w:tabs>
          <w:tab w:val="clear" w:pos="720"/>
        </w:tabs>
        <w:ind w:left="142" w:hanging="11"/>
        <w:rPr>
          <w:b/>
          <w:sz w:val="28"/>
          <w:szCs w:val="28"/>
          <w:lang w:eastAsia="ru-RU"/>
        </w:rPr>
      </w:pPr>
      <w:r w:rsidRPr="00CF0174">
        <w:rPr>
          <w:b/>
          <w:sz w:val="28"/>
          <w:szCs w:val="28"/>
          <w:lang w:eastAsia="ru-RU"/>
        </w:rPr>
        <w:t>Участие  в предоставление сведений, которые содержатся в ЕГРН.</w:t>
      </w:r>
    </w:p>
    <w:p w14:paraId="1E71AF14" w14:textId="77777777" w:rsidR="00CF0174" w:rsidRDefault="00CF0174" w:rsidP="00CF0174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Pr="00CF0174">
        <w:rPr>
          <w:sz w:val="28"/>
          <w:szCs w:val="28"/>
          <w:lang w:eastAsia="ru-RU"/>
        </w:rPr>
        <w:t>Изучить и представить в отчете</w:t>
      </w:r>
      <w:r>
        <w:rPr>
          <w:sz w:val="28"/>
          <w:szCs w:val="28"/>
          <w:lang w:eastAsia="ru-RU"/>
        </w:rPr>
        <w:t>:</w:t>
      </w:r>
    </w:p>
    <w:p w14:paraId="0A566045" w14:textId="77777777" w:rsidR="00CD7B99" w:rsidRPr="00CD7B99" w:rsidRDefault="00CD7B99" w:rsidP="00CD7B99">
      <w:pPr>
        <w:tabs>
          <w:tab w:val="left" w:pos="720"/>
        </w:tabs>
        <w:ind w:left="851"/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 xml:space="preserve">Участие в предоставлении </w:t>
      </w:r>
      <w:proofErr w:type="gramStart"/>
      <w:r w:rsidRPr="00CD7B99">
        <w:rPr>
          <w:sz w:val="28"/>
          <w:szCs w:val="28"/>
          <w:lang w:eastAsia="ru-RU"/>
        </w:rPr>
        <w:t>сведений</w:t>
      </w:r>
      <w:proofErr w:type="gramEnd"/>
      <w:r w:rsidRPr="00CD7B99">
        <w:rPr>
          <w:sz w:val="28"/>
          <w:szCs w:val="28"/>
          <w:lang w:eastAsia="ru-RU"/>
        </w:rPr>
        <w:t xml:space="preserve"> содержащихся в ЕГРН таких как:</w:t>
      </w:r>
    </w:p>
    <w:p w14:paraId="2EB7EDEA" w14:textId="77777777" w:rsidR="00CD7B99" w:rsidRPr="00CD7B99" w:rsidRDefault="00CD7B99" w:rsidP="00CD7B99">
      <w:pPr>
        <w:tabs>
          <w:tab w:val="left" w:pos="720"/>
        </w:tabs>
        <w:ind w:left="851"/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- правообладатель;</w:t>
      </w:r>
    </w:p>
    <w:p w14:paraId="612F0259" w14:textId="77777777" w:rsidR="00CD7B99" w:rsidRPr="00CD7B99" w:rsidRDefault="00CD7B99" w:rsidP="00CD7B99">
      <w:pPr>
        <w:tabs>
          <w:tab w:val="left" w:pos="720"/>
        </w:tabs>
        <w:ind w:left="851"/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- кадастровый номер;</w:t>
      </w:r>
    </w:p>
    <w:p w14:paraId="6379F017" w14:textId="77777777" w:rsidR="00CD7B99" w:rsidRPr="00CD7B99" w:rsidRDefault="00CD7B99" w:rsidP="00CD7B99">
      <w:pPr>
        <w:tabs>
          <w:tab w:val="left" w:pos="720"/>
        </w:tabs>
        <w:ind w:left="851"/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-местоположение;</w:t>
      </w:r>
    </w:p>
    <w:p w14:paraId="57FC8170" w14:textId="77777777" w:rsidR="00CD7B99" w:rsidRPr="00CD7B99" w:rsidRDefault="00CD7B99" w:rsidP="00CD7B99">
      <w:pPr>
        <w:tabs>
          <w:tab w:val="left" w:pos="720"/>
        </w:tabs>
        <w:ind w:left="851"/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- площадь объекта;</w:t>
      </w:r>
    </w:p>
    <w:p w14:paraId="0CFE92C9" w14:textId="77777777" w:rsidR="00CD7B99" w:rsidRPr="00CD7B99" w:rsidRDefault="00CD7B99" w:rsidP="00CD7B99">
      <w:pPr>
        <w:tabs>
          <w:tab w:val="left" w:pos="720"/>
        </w:tabs>
        <w:ind w:left="851"/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-категория земель;</w:t>
      </w:r>
    </w:p>
    <w:p w14:paraId="1D51EE7B" w14:textId="77777777" w:rsidR="00CD7B99" w:rsidRPr="00CD7B99" w:rsidRDefault="00CD7B99" w:rsidP="00CD7B99">
      <w:pPr>
        <w:tabs>
          <w:tab w:val="left" w:pos="720"/>
        </w:tabs>
        <w:ind w:left="851"/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- вид разрешенного использования;</w:t>
      </w:r>
    </w:p>
    <w:p w14:paraId="6B36A6C5" w14:textId="77777777" w:rsidR="00CF0174" w:rsidRDefault="00CD7B99" w:rsidP="00CD7B99">
      <w:pPr>
        <w:tabs>
          <w:tab w:val="left" w:pos="720"/>
        </w:tabs>
        <w:ind w:left="851"/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-обременения.</w:t>
      </w:r>
    </w:p>
    <w:p w14:paraId="2AA8B559" w14:textId="77777777" w:rsidR="00CD7B99" w:rsidRDefault="00CD7B99" w:rsidP="00CD7B99">
      <w:pPr>
        <w:tabs>
          <w:tab w:val="left" w:pos="720"/>
        </w:tabs>
        <w:rPr>
          <w:b/>
          <w:sz w:val="28"/>
          <w:szCs w:val="28"/>
          <w:lang w:eastAsia="ru-RU"/>
        </w:rPr>
      </w:pPr>
      <w:r w:rsidRPr="00CD7B99">
        <w:rPr>
          <w:b/>
          <w:sz w:val="28"/>
          <w:szCs w:val="28"/>
          <w:lang w:eastAsia="ru-RU"/>
        </w:rPr>
        <w:t>10.</w:t>
      </w:r>
      <w:r w:rsidRPr="00CD7B99">
        <w:rPr>
          <w:b/>
        </w:rPr>
        <w:t xml:space="preserve"> </w:t>
      </w:r>
      <w:r w:rsidRPr="00CD7B99">
        <w:rPr>
          <w:b/>
          <w:sz w:val="28"/>
          <w:szCs w:val="28"/>
        </w:rPr>
        <w:t>Участие в</w:t>
      </w:r>
      <w:r>
        <w:rPr>
          <w:b/>
        </w:rPr>
        <w:t xml:space="preserve"> </w:t>
      </w:r>
      <w:r>
        <w:rPr>
          <w:b/>
          <w:sz w:val="28"/>
          <w:szCs w:val="28"/>
          <w:lang w:eastAsia="ru-RU"/>
        </w:rPr>
        <w:t>р</w:t>
      </w:r>
      <w:r w:rsidRPr="00CD7B99">
        <w:rPr>
          <w:b/>
          <w:sz w:val="28"/>
          <w:szCs w:val="28"/>
          <w:lang w:eastAsia="ru-RU"/>
        </w:rPr>
        <w:t>асчет</w:t>
      </w:r>
      <w:r>
        <w:rPr>
          <w:b/>
          <w:sz w:val="28"/>
          <w:szCs w:val="28"/>
          <w:lang w:eastAsia="ru-RU"/>
        </w:rPr>
        <w:t>е</w:t>
      </w:r>
      <w:r w:rsidRPr="00CD7B99">
        <w:rPr>
          <w:b/>
          <w:sz w:val="28"/>
          <w:szCs w:val="28"/>
          <w:lang w:eastAsia="ru-RU"/>
        </w:rPr>
        <w:t xml:space="preserve"> кадастровой стоимости объектов недвижимости</w:t>
      </w:r>
    </w:p>
    <w:p w14:paraId="2541F2D2" w14:textId="77777777" w:rsidR="00CD7B99" w:rsidRDefault="00CD7B99" w:rsidP="00EB3827">
      <w:pPr>
        <w:widowControl w:val="0"/>
        <w:tabs>
          <w:tab w:val="left" w:pos="720"/>
        </w:tabs>
        <w:rPr>
          <w:b/>
          <w:sz w:val="28"/>
          <w:szCs w:val="28"/>
          <w:lang w:eastAsia="ru-RU"/>
        </w:rPr>
      </w:pPr>
      <w:r w:rsidRPr="00CD7B99">
        <w:rPr>
          <w:b/>
          <w:sz w:val="28"/>
          <w:szCs w:val="28"/>
          <w:lang w:eastAsia="ru-RU"/>
        </w:rPr>
        <w:t>Изучить и представить в отчете:</w:t>
      </w:r>
    </w:p>
    <w:p w14:paraId="6E0D33CF" w14:textId="77777777" w:rsidR="00F272EE" w:rsidRPr="00F272EE" w:rsidRDefault="00F272EE" w:rsidP="00EB3827">
      <w:pPr>
        <w:widowControl w:val="0"/>
        <w:numPr>
          <w:ilvl w:val="0"/>
          <w:numId w:val="31"/>
        </w:numPr>
        <w:tabs>
          <w:tab w:val="left" w:pos="72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расчет</w:t>
      </w:r>
      <w:r w:rsidRPr="00F272EE">
        <w:rPr>
          <w:sz w:val="28"/>
          <w:szCs w:val="28"/>
          <w:lang w:eastAsia="ru-RU"/>
        </w:rPr>
        <w:t xml:space="preserve"> кадастровой стоимости земельного участка по видам разрешенного использования.</w:t>
      </w:r>
    </w:p>
    <w:p w14:paraId="0B897E05" w14:textId="77777777" w:rsidR="00F272EE" w:rsidRPr="00F272EE" w:rsidRDefault="00F272EE" w:rsidP="00EB3827">
      <w:pPr>
        <w:widowControl w:val="0"/>
        <w:numPr>
          <w:ilvl w:val="0"/>
          <w:numId w:val="31"/>
        </w:numPr>
        <w:tabs>
          <w:tab w:val="left" w:pos="72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расчет</w:t>
      </w:r>
      <w:r w:rsidRPr="00F272EE">
        <w:rPr>
          <w:sz w:val="28"/>
          <w:szCs w:val="28"/>
          <w:lang w:eastAsia="ru-RU"/>
        </w:rPr>
        <w:t xml:space="preserve"> кадастровой стоимости объекта недвижимости по видам разрешенного использования.</w:t>
      </w:r>
    </w:p>
    <w:p w14:paraId="34B435FF" w14:textId="77777777" w:rsidR="00F272EE" w:rsidRPr="00F272EE" w:rsidRDefault="00F272EE" w:rsidP="00EB3827">
      <w:pPr>
        <w:widowControl w:val="0"/>
        <w:numPr>
          <w:ilvl w:val="0"/>
          <w:numId w:val="31"/>
        </w:numPr>
        <w:tabs>
          <w:tab w:val="left" w:pos="72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расчет</w:t>
      </w:r>
      <w:r w:rsidRPr="00F272EE">
        <w:rPr>
          <w:sz w:val="28"/>
          <w:szCs w:val="28"/>
          <w:lang w:eastAsia="ru-RU"/>
        </w:rPr>
        <w:t xml:space="preserve"> земельного налога.</w:t>
      </w:r>
    </w:p>
    <w:p w14:paraId="0088499D" w14:textId="77777777" w:rsidR="00CD7B99" w:rsidRPr="00CD7B99" w:rsidRDefault="00CD7B99" w:rsidP="00EB3827">
      <w:pPr>
        <w:widowControl w:val="0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firstLine="15"/>
        <w:jc w:val="both"/>
        <w:rPr>
          <w:caps/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расчет кадастровой стоимости земельного участка по видам разрешенного использования.</w:t>
      </w:r>
    </w:p>
    <w:p w14:paraId="077CB493" w14:textId="77777777" w:rsidR="00CD7B99" w:rsidRPr="00CD7B99" w:rsidRDefault="00CD7B99" w:rsidP="00EB3827">
      <w:pPr>
        <w:widowControl w:val="0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firstLine="15"/>
        <w:jc w:val="both"/>
        <w:rPr>
          <w:caps/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расчет кадастровой стоимости объекта недвижимости по видам разрешенного использования.</w:t>
      </w:r>
    </w:p>
    <w:p w14:paraId="56282925" w14:textId="77777777" w:rsidR="00EB3827" w:rsidRDefault="00EB3827" w:rsidP="00EB3827">
      <w:pPr>
        <w:widowControl w:val="0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firstLine="15"/>
        <w:jc w:val="both"/>
        <w:rPr>
          <w:cap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расчет земельного налога</w:t>
      </w:r>
    </w:p>
    <w:p w14:paraId="5DBF4931" w14:textId="77777777" w:rsidR="00EB3827" w:rsidRDefault="00EB3827" w:rsidP="00EB38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4"/>
        <w:jc w:val="both"/>
        <w:rPr>
          <w:caps/>
          <w:sz w:val="28"/>
          <w:szCs w:val="28"/>
          <w:lang w:eastAsia="ru-RU"/>
        </w:rPr>
      </w:pPr>
    </w:p>
    <w:p w14:paraId="0E67CFBE" w14:textId="77777777" w:rsidR="00690CB9" w:rsidRDefault="00690CB9" w:rsidP="00EB38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4"/>
        <w:jc w:val="center"/>
        <w:rPr>
          <w:b/>
          <w:caps/>
          <w:sz w:val="28"/>
          <w:szCs w:val="28"/>
          <w:lang w:eastAsia="ru-RU"/>
        </w:rPr>
      </w:pPr>
      <w:r w:rsidRPr="00EB3827">
        <w:rPr>
          <w:b/>
          <w:caps/>
          <w:sz w:val="28"/>
          <w:szCs w:val="28"/>
          <w:lang w:eastAsia="ru-RU"/>
        </w:rPr>
        <w:t>Список источников и литературы</w:t>
      </w:r>
    </w:p>
    <w:p w14:paraId="3F9977ED" w14:textId="77777777" w:rsidR="00EB3827" w:rsidRPr="00EB3827" w:rsidRDefault="00EB3827" w:rsidP="00EB38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4"/>
        <w:jc w:val="center"/>
        <w:rPr>
          <w:caps/>
          <w:sz w:val="28"/>
          <w:szCs w:val="28"/>
          <w:lang w:eastAsia="ru-RU"/>
        </w:rPr>
      </w:pPr>
    </w:p>
    <w:p w14:paraId="7D9A9902" w14:textId="77777777" w:rsidR="00CD7B99" w:rsidRPr="00CD7B99" w:rsidRDefault="00CD7B99" w:rsidP="00CD7B99">
      <w:pPr>
        <w:spacing w:after="200"/>
        <w:ind w:left="1429" w:hanging="862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CD7B99">
        <w:rPr>
          <w:rFonts w:eastAsia="Calibri"/>
          <w:b/>
          <w:sz w:val="24"/>
          <w:szCs w:val="24"/>
          <w:lang w:eastAsia="en-US"/>
        </w:rPr>
        <w:t>Нормативно-правовые акты</w:t>
      </w:r>
    </w:p>
    <w:p w14:paraId="2EECE0BB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.Конституция РФ</w:t>
      </w:r>
    </w:p>
    <w:p w14:paraId="50763B47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доступа: http://www.consultant.ru/document/cons_doc_LAW_28399/</w:t>
      </w:r>
    </w:p>
    <w:p w14:paraId="62CCE85C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.Гражданский кодекс РФ</w:t>
      </w:r>
    </w:p>
    <w:p w14:paraId="69FAFBE5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доступа: https://www.zakonrf.info/gk/?yclid=18385432053739976974</w:t>
      </w:r>
    </w:p>
    <w:p w14:paraId="5C9E5E4D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Трудовой кодекс РФ </w:t>
      </w:r>
    </w:p>
    <w:p w14:paraId="42948F35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доступа: http://www.consultant.ru/document/cons_doc_LAW_34683/</w:t>
      </w:r>
    </w:p>
    <w:p w14:paraId="5846B8EC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Земельный кодекс</w:t>
      </w:r>
    </w:p>
    <w:p w14:paraId="2C311951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доступа: http://www.consultant.ru/document/cons_doc_LAW_33773/</w:t>
      </w:r>
    </w:p>
    <w:p w14:paraId="72A4FB42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Лесной кодекс</w:t>
      </w:r>
    </w:p>
    <w:p w14:paraId="3E481414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 : http://www.consultant.ru/document/cons_doc_LAW_64299/</w:t>
      </w:r>
    </w:p>
    <w:p w14:paraId="6E371BE7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.Водный кодекс</w:t>
      </w:r>
    </w:p>
    <w:p w14:paraId="5336688C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доступа: http://www.consultant.ru/document/cons_doc_LAW_60683/</w:t>
      </w:r>
    </w:p>
    <w:p w14:paraId="6955B7F8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Градостроительный кодекс </w:t>
      </w:r>
    </w:p>
    <w:p w14:paraId="187FA1A1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доступа: http://www.consultant.ru/document/cons_doc_LAW_51040/</w:t>
      </w:r>
    </w:p>
    <w:p w14:paraId="73684C9E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Федеральный закон от 29.07.2016 № 135-ФЗ «Об оценочной деятельности в Российской Федерации».</w:t>
      </w:r>
    </w:p>
    <w:p w14:paraId="03502CE8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 http://www.consultant.ru/document/cons_doc_LAW_19586/</w:t>
      </w:r>
    </w:p>
    <w:p w14:paraId="35D77C26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Федеральный закон от 18.06.2015 № 78-ФЗ «О землеустройстве».</w:t>
      </w:r>
    </w:p>
    <w:p w14:paraId="26C29CAB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 : http://www.consultant.ru/document/cons_doc_LAW_32132/</w:t>
      </w:r>
    </w:p>
    <w:p w14:paraId="130114F4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.Федеральный закон от 25.10.2015 № 137-ФЗ «О введении в действие Земельного кодекса Российской Федерации».</w:t>
      </w:r>
    </w:p>
    <w:p w14:paraId="2B8D9D66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 : http://www.consultant.ru/document/cons_doc_LAW_33764/</w:t>
      </w:r>
    </w:p>
    <w:p w14:paraId="72DC13D7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Федеральный закон от 21.12.2015 № 178-ФЗ «О приватизации государственного и муниципального имущества».</w:t>
      </w:r>
    </w:p>
    <w:p w14:paraId="7FF20B60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Режим доступа : http://www.consultant.ru/document/cons_doc_LAW_35155/</w:t>
      </w:r>
    </w:p>
    <w:p w14:paraId="03AB4DDA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14:paraId="5DD64DEE" w14:textId="77777777" w:rsidR="00CD7B99" w:rsidRPr="00CD7B99" w:rsidRDefault="00CD7B99" w:rsidP="00CD7B99">
      <w:pPr>
        <w:ind w:left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      Режим доступа: http://www.consultant.ru/document/cons_doc_LAW_44571/</w:t>
      </w:r>
    </w:p>
    <w:p w14:paraId="017883F9" w14:textId="77777777" w:rsidR="00CD7B99" w:rsidRPr="00CD7B99" w:rsidRDefault="00CD7B99" w:rsidP="00CD7B99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Федеральный закон от 13.07.2015 № 218-ФЗ «О государственной регистрации недвижимости».</w:t>
      </w:r>
    </w:p>
    <w:p w14:paraId="076B9923" w14:textId="77777777" w:rsidR="00CD7B99" w:rsidRPr="00CD7B99" w:rsidRDefault="00CD7B99" w:rsidP="00CD7B99">
      <w:pPr>
        <w:ind w:left="92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Режим доступа: http://www.consultant.ru/document/cons_doc_LAW_182661/ </w:t>
      </w:r>
    </w:p>
    <w:p w14:paraId="45DE979A" w14:textId="77777777" w:rsidR="00CD7B99" w:rsidRPr="00CD7B99" w:rsidRDefault="00CD7B99" w:rsidP="00CD7B99">
      <w:pPr>
        <w:ind w:left="1429" w:hanging="1429"/>
        <w:contextualSpacing/>
        <w:jc w:val="both"/>
        <w:rPr>
          <w:rFonts w:eastAsia="Calibri"/>
          <w:sz w:val="24"/>
          <w:szCs w:val="24"/>
          <w:lang w:eastAsia="en-US"/>
        </w:rPr>
      </w:pPr>
    </w:p>
    <w:p w14:paraId="076AC3A8" w14:textId="77777777" w:rsidR="00CD7B99" w:rsidRPr="00CD7B99" w:rsidRDefault="00CD7B99" w:rsidP="00CD7B99">
      <w:pPr>
        <w:ind w:firstLine="709"/>
        <w:jc w:val="both"/>
        <w:rPr>
          <w:rFonts w:eastAsia="Calibri"/>
          <w:b/>
          <w:sz w:val="24"/>
          <w:szCs w:val="24"/>
          <w:lang w:eastAsia="en-US"/>
        </w:rPr>
      </w:pPr>
      <w:r w:rsidRPr="00CD7B99">
        <w:rPr>
          <w:rFonts w:eastAsia="Calibri"/>
          <w:b/>
          <w:sz w:val="24"/>
          <w:szCs w:val="24"/>
          <w:lang w:eastAsia="en-US"/>
        </w:rPr>
        <w:t>Печатные издания и электронные издания</w:t>
      </w:r>
    </w:p>
    <w:p w14:paraId="25E0B197" w14:textId="77777777" w:rsidR="00CD7B99" w:rsidRPr="00CD7B99" w:rsidRDefault="00CD7B99" w:rsidP="00CD7B99">
      <w:pPr>
        <w:widowControl w:val="0"/>
        <w:ind w:firstLine="709"/>
        <w:jc w:val="both"/>
        <w:rPr>
          <w:sz w:val="24"/>
          <w:szCs w:val="24"/>
          <w:lang w:eastAsia="nl-NL"/>
        </w:rPr>
      </w:pPr>
      <w:r w:rsidRPr="00CD7B99">
        <w:rPr>
          <w:i/>
          <w:color w:val="000000"/>
          <w:sz w:val="24"/>
          <w:szCs w:val="24"/>
          <w:lang w:eastAsia="nl-NL"/>
        </w:rPr>
        <w:t>Основная литература</w:t>
      </w:r>
      <w:r w:rsidRPr="00CD7B99">
        <w:rPr>
          <w:color w:val="000000"/>
          <w:sz w:val="24"/>
          <w:szCs w:val="24"/>
          <w:lang w:eastAsia="nl-NL"/>
        </w:rPr>
        <w:t>:</w:t>
      </w:r>
    </w:p>
    <w:p w14:paraId="3809B21E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Землякова, Г. Л., Земельное право : учебник / Г. Л. Землякова, В. В. Зозуля, Л. Е. Бандорин, ; под ред. Л. В. Солдатовой. — Москва : Юстиция, 2023. — 262 с. — ISBN 978-5-406-11698-2. — </w:t>
      </w:r>
      <w:r w:rsidRPr="00CD7B99">
        <w:rPr>
          <w:rFonts w:eastAsia="Calibri"/>
          <w:sz w:val="24"/>
          <w:szCs w:val="24"/>
          <w:lang w:eastAsia="en-US"/>
        </w:rPr>
        <w:lastRenderedPageBreak/>
        <w:t xml:space="preserve">URL: https://book.ru/book/949514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6702EE94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Горбачев, А. Н., Правовой режим земель и его регулирование : учебник / А. Н. Горбачев. — Москва : КноРус, 2023. — 178 с. — ISBN 978-5-406-11540-4. — URL: https://book.ru/book/949608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7687A11E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Фокин, С. В. Основы кадастра недвижимости : учебное пособие / С.В. Фокин, О.Н.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Шпортько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. — Москва : ИНФРА-М, 2023. — 225 с. — (Среднее профессиональное образование). - ISBN 978-5-16-015102-1. - Текст : электронный. - URL: https://znanium.com/catalog/product/1017369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4C3CF7AE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Фокин, С.В., Земельно-имущественные отношения : учебное пособие / С.В. Фокин, О.Н.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Шпортько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>. — Москва : КноРус, 2022. — 273 с. — ISBN 978-5-406-09999-5. — URL:https://book.ru/book/943974 — Текст : электронный.</w:t>
      </w:r>
    </w:p>
    <w:p w14:paraId="59F6AABF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Липски, С. А. Осуществление кадастровых отношений. Правовые аспекты проведения государственной кадастровой оценки : учебное пособие для СПО / С. А. Липски. — Саратов, Москва : Профобразование, Ай Пи Ар Медиа, 2020. — 91 c. — ISBN 978-5-4488-0851-7, 978-5-4497-0597-6. — Текст : электронный // Электронно-библиотечная система IPR BOOKS : [сайт]. — URL: https://www.iprbookshop.ru/96969.html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670147BD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Липски, С. А., Правовое регулирование отношений в землеустройстве, кадастре и градостроительстве : учебник / С. А. Липски. — Москва : КноРус, 2024. — 195 с. — ISBN 978-5-406-12427-7. — URL: https://book.ru/book/951799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3729FC25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Земельное право : учебник / Солдатова Л.В., под ред., Землякова Г.Л., Зозуля В.В., Бандорин Л.Е. — Москва : Юстиция, 2020. — 262 с. — ISBN 978-5-4365-4575-2. — URL: https://book.ru/book/935647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60BAF327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Дополнительная литература</w:t>
      </w:r>
    </w:p>
    <w:p w14:paraId="7F0F0597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proofErr w:type="spellStart"/>
      <w:r w:rsidRPr="00CD7B99">
        <w:rPr>
          <w:rFonts w:eastAsia="Calibri"/>
          <w:sz w:val="24"/>
          <w:szCs w:val="24"/>
          <w:lang w:eastAsia="en-US"/>
        </w:rPr>
        <w:t>Слезко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, В. В. Землеустройство и управление землепользованием : учебное пособие / В.В.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Слезко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, Е.В.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Слезко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, Л.В.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Слезко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>. — Москва : ИНФРА-М, 2020. — 221 с. — (Среднее профессиональное образование). - ISBN 978-5-16-107671-2. - Текст : электронный. - URL: https://new.znanium.com/catalog/product/1053862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7E567DAB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Основная литература</w:t>
      </w:r>
    </w:p>
    <w:p w14:paraId="57200739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Фокин, С. В. Основы кадастра недвижимости : учебное пособие / С.В. Фокин, О.Н.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Шпортько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>. — Москва : ИНФРА-М, 2023. — 225 с. — (Среднее профессиональное образование). - ISBN 978-5-16-015102-1. - Текст : электронный. - URL: https://znanium.com/catalog/product/1017369  (дата обращения: 28.04.2023). – Режим доступа: по подписке.</w:t>
      </w:r>
    </w:p>
    <w:p w14:paraId="02C20A86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Васильева, Н. В.  Основы землепользования и землеустройства : учебник и практикум для среднего профессионального образования / Н. В. Васильева. — 2-е изд., перераб</w:t>
      </w:r>
      <w:proofErr w:type="gramStart"/>
      <w:r w:rsidRPr="00CD7B99">
        <w:rPr>
          <w:rFonts w:eastAsia="Calibri"/>
          <w:sz w:val="24"/>
          <w:szCs w:val="24"/>
          <w:lang w:eastAsia="en-US"/>
        </w:rPr>
        <w:t>.</w:t>
      </w:r>
      <w:proofErr w:type="gramEnd"/>
      <w:r w:rsidRPr="00CD7B99">
        <w:rPr>
          <w:rFonts w:eastAsia="Calibri"/>
          <w:sz w:val="24"/>
          <w:szCs w:val="24"/>
          <w:lang w:eastAsia="en-US"/>
        </w:rPr>
        <w:t xml:space="preserve"> и доп. — Москва : Издательство Юрайт, 2023. — 411 с. — (Профессиональное образование). — ISBN 978-5-534-15185-5. — Текст : электронный // Образовательная платформа Юрайт [сайт]. — URL: https://urait.ru/bcode/516634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691A70F9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Васильева, Н. В.  Основы землепользования и землеустройства : учебник и практикум для среднего профессионального образования / Н. В. Васильева. — 2-е изд., перераб</w:t>
      </w:r>
      <w:proofErr w:type="gramStart"/>
      <w:r w:rsidRPr="00CD7B99">
        <w:rPr>
          <w:rFonts w:eastAsia="Calibri"/>
          <w:sz w:val="24"/>
          <w:szCs w:val="24"/>
          <w:lang w:eastAsia="en-US"/>
        </w:rPr>
        <w:t>.</w:t>
      </w:r>
      <w:proofErr w:type="gramEnd"/>
      <w:r w:rsidRPr="00CD7B99">
        <w:rPr>
          <w:rFonts w:eastAsia="Calibri"/>
          <w:sz w:val="24"/>
          <w:szCs w:val="24"/>
          <w:lang w:eastAsia="en-US"/>
        </w:rPr>
        <w:t xml:space="preserve"> и доп. — Москва : Издательство Юрайт, 2023. — 411 с. — (Профессиональное образование).</w:t>
      </w:r>
    </w:p>
    <w:p w14:paraId="366CE670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Липски, С. А. Управление объектами земельно-имущественного комплекса и природными ресурсами территорий : учебное пособие для СПО / С. А. Липски. — Саратов, Москва : Профобразование, Ай Пи Ар Медиа, 2020. — 290 c. — ISBN 978-5-4488-0868-5, 978-5-4497-0624-9. — Текст : электронный // Электронно-библиотечная система IPR BOOKS : [сайт]. — </w:t>
      </w:r>
      <w:r w:rsidRPr="00CD7B99">
        <w:rPr>
          <w:rFonts w:eastAsia="Calibri"/>
          <w:sz w:val="24"/>
          <w:szCs w:val="24"/>
          <w:lang w:eastAsia="en-US"/>
        </w:rPr>
        <w:lastRenderedPageBreak/>
        <w:t xml:space="preserve">URL: https://www.iprbookshop.ru/96970.html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0AD12956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Дополнительная литература</w:t>
      </w:r>
    </w:p>
    <w:p w14:paraId="152B8922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Варламов, А. А. Кадастровая деятельность : учебник / А.А. Варламов, С.А. Гальченко, Е.И.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Аврунев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 ; под общ. ред. А.А. Варламова. — 2-е изд., доп. — Москва : ФОРУМ : ИНФРА-М, 2021. — 280 с. — (Среднее профессиональное образование). - ISBN 978-5-00091-576-9. - Текст : электронный. - URL: https://znanium.com/catalog/product/1216653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42389C5E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Основная литература</w:t>
      </w:r>
    </w:p>
    <w:p w14:paraId="10D392C6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Пылаева А.В. Модели и методы кадастровой оценки недвижимости: учебное пособие для СПО/А.В. Пылаева. – 2-е изд. – М.: Изд-во Юрайт, 2020. – 153 с.</w:t>
      </w:r>
    </w:p>
    <w:p w14:paraId="1FB27A7E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Пылаева, А. В.  Модели и методы кадастровой оценки недвижимости : учебное пособие для среднего профессионального образования / А. В. Пылаева. — 2-е изд., испр</w:t>
      </w:r>
      <w:proofErr w:type="gramStart"/>
      <w:r w:rsidRPr="00CD7B99">
        <w:rPr>
          <w:rFonts w:eastAsia="Calibri"/>
          <w:sz w:val="24"/>
          <w:szCs w:val="24"/>
          <w:lang w:eastAsia="en-US"/>
        </w:rPr>
        <w:t>.</w:t>
      </w:r>
      <w:proofErr w:type="gramEnd"/>
      <w:r w:rsidRPr="00CD7B99">
        <w:rPr>
          <w:rFonts w:eastAsia="Calibri"/>
          <w:sz w:val="24"/>
          <w:szCs w:val="24"/>
          <w:lang w:eastAsia="en-US"/>
        </w:rPr>
        <w:t xml:space="preserve"> и доп. — Москва : Издательство Юрайт, 2023. — 153 с. — (Профессиональное образование). — ISBN 978-5-534-08690-4. — Текст : электронный // Образовательная платформа Юрайт [сайт]. — URL: https://urait.ru/bcode/514828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1D11EEF8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proofErr w:type="spellStart"/>
      <w:r w:rsidRPr="00CD7B99">
        <w:rPr>
          <w:rFonts w:eastAsia="Calibri"/>
          <w:sz w:val="24"/>
          <w:szCs w:val="24"/>
          <w:lang w:eastAsia="en-US"/>
        </w:rPr>
        <w:t>Слезко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, В. В. Государственные кадастры и кадастровая оценка земель : учебное пособие / В.В.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Слезко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, Е.В.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Слезко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, Л.В.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Слезко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. — Москва : ИНФРА-М, 2021. — 297 с. - (Среднее профессиональное образование). — DOI 10.12737/1038977. - ISBN 978-5-16-015494-7. - Текст : электронный. - URL: https://znanium.com/catalog/product/1038977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5409669A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Щербакова, Н.А.. Определение стоимости недвижимого имущества : Учебник / Н.А. Щербакова — Москва : КноРус, 2023. — 301 с. — ISBN 978-5-406-11307-3. — URL: https://book.ru/book/949479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07B1F8DE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Липски, С. А. Управление земельными ресурсами и объектами недвижимости [Электронный ресурс]: учебник / С. А. Липски. — Электрон. текстовые данные. — Саратов : Ай Пи Ар Медиа, 2019. — 306 c. — 978-5-4497-0036-0. — Режим доступа: http://www.iprbookshop.ru/86680.html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51A504BC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Дополнительная литература</w:t>
      </w:r>
    </w:p>
    <w:p w14:paraId="42B380F4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Фокин, С.В., Земельно-имущественные отношения : учебное пособие / С.В. Фокин, О.Н. 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Шпортько</w:t>
      </w:r>
      <w:proofErr w:type="spellEnd"/>
      <w:r w:rsidRPr="00CD7B99">
        <w:rPr>
          <w:rFonts w:eastAsia="Calibri"/>
          <w:sz w:val="24"/>
          <w:szCs w:val="24"/>
          <w:lang w:eastAsia="en-US"/>
        </w:rPr>
        <w:t>. — Москва : КноРус, 2022. — 273 с. — ISBN 978-5-406-09999-5. — URL:https://book.ru/book/943974 — Текст : электронный.</w:t>
      </w:r>
    </w:p>
    <w:p w14:paraId="7B66F69D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Касьяненко, Т.Г. Оценка земли и природных ресурсов : учебное пособие / Касьяненко Т.Г. — Москва : КноРус, 2020. — 367 с. — ISBN 978-5-406-01074-7. — URL: https://book.ru/book/934279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380FED68" w14:textId="77777777" w:rsidR="00CD7B99" w:rsidRPr="00CD7B99" w:rsidRDefault="00CD7B99" w:rsidP="00CD7B99">
      <w:pPr>
        <w:spacing w:after="200"/>
        <w:ind w:left="-284" w:hanging="11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Оценка недвижимости : учебное пособие / А. Ю. Бочаров, О. А. Мамаева, М. В. Ильина, Е. А. Башкирова. — Самара : Самарский государственный технический университет, ЭБС АСВ, 2020. — 280 c. — ISBN 2227-8397. — Текст : электронный // Электронно-библиотечная система IPR BOOKS : [сайт]. — URL: https://www.iprbookshop.ru/105046.html   </w:t>
      </w:r>
      <w:r w:rsidRPr="00CD7B99">
        <w:rPr>
          <w:rFonts w:eastAsia="Calibri"/>
          <w:sz w:val="24"/>
          <w:szCs w:val="24"/>
          <w:lang w:eastAsia="en-US"/>
        </w:rPr>
        <w:cr/>
      </w:r>
    </w:p>
    <w:p w14:paraId="561378BC" w14:textId="77777777" w:rsidR="00CD7B99" w:rsidRPr="00CD7B99" w:rsidRDefault="00CD7B99" w:rsidP="00CD7B99">
      <w:pPr>
        <w:spacing w:after="200"/>
        <w:ind w:left="1429" w:hanging="1429"/>
        <w:contextualSpacing/>
        <w:rPr>
          <w:rFonts w:eastAsia="Calibri"/>
          <w:b/>
          <w:bCs/>
          <w:sz w:val="24"/>
          <w:szCs w:val="24"/>
          <w:lang w:eastAsia="en-US"/>
        </w:rPr>
      </w:pPr>
      <w:r w:rsidRPr="00CD7B99">
        <w:rPr>
          <w:rFonts w:eastAsia="Calibri"/>
          <w:b/>
          <w:bCs/>
          <w:sz w:val="24"/>
          <w:szCs w:val="24"/>
          <w:lang w:eastAsia="en-US"/>
        </w:rPr>
        <w:t>3.2.3. Дополнительные источники</w:t>
      </w:r>
    </w:p>
    <w:p w14:paraId="440BA8DA" w14:textId="77777777" w:rsidR="00CD7B99" w:rsidRPr="00CD7B99" w:rsidRDefault="00CD7B99" w:rsidP="00CD7B99">
      <w:pPr>
        <w:numPr>
          <w:ilvl w:val="0"/>
          <w:numId w:val="30"/>
        </w:numPr>
        <w:spacing w:after="200" w:line="276" w:lineRule="auto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 xml:space="preserve">Электронно-библиотечная система «Лань». (Режим доступа): URL: https://e.lanbook.com/ </w:t>
      </w:r>
    </w:p>
    <w:p w14:paraId="0E5983E5" w14:textId="77777777" w:rsidR="00CD7B99" w:rsidRPr="00CD7B99" w:rsidRDefault="00CD7B99" w:rsidP="00CD7B99">
      <w:pPr>
        <w:numPr>
          <w:ilvl w:val="0"/>
          <w:numId w:val="30"/>
        </w:numPr>
        <w:spacing w:after="200" w:line="276" w:lineRule="auto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Электронно-библиотечная система «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Знаниум</w:t>
      </w:r>
      <w:proofErr w:type="spellEnd"/>
      <w:r w:rsidRPr="00CD7B99">
        <w:rPr>
          <w:rFonts w:eastAsia="Calibri"/>
          <w:sz w:val="24"/>
          <w:szCs w:val="24"/>
          <w:lang w:eastAsia="en-US"/>
        </w:rPr>
        <w:t xml:space="preserve">». (Режим доступа): URL: https://znanium.com/ </w:t>
      </w:r>
    </w:p>
    <w:p w14:paraId="1B25B3B9" w14:textId="77777777" w:rsidR="00CD7B99" w:rsidRPr="00CD7B99" w:rsidRDefault="00CD7B99" w:rsidP="00CD7B99">
      <w:pPr>
        <w:numPr>
          <w:ilvl w:val="0"/>
          <w:numId w:val="30"/>
        </w:numPr>
        <w:spacing w:after="200" w:line="276" w:lineRule="auto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Научная электронная библиотека «</w:t>
      </w:r>
      <w:proofErr w:type="spellStart"/>
      <w:r w:rsidRPr="00CD7B99">
        <w:rPr>
          <w:rFonts w:eastAsia="Calibri"/>
          <w:sz w:val="24"/>
          <w:szCs w:val="24"/>
          <w:lang w:eastAsia="en-US"/>
        </w:rPr>
        <w:t>eLibrary</w:t>
      </w:r>
      <w:proofErr w:type="spellEnd"/>
      <w:r w:rsidRPr="00CD7B99">
        <w:rPr>
          <w:rFonts w:eastAsia="Calibri"/>
          <w:sz w:val="24"/>
          <w:szCs w:val="24"/>
          <w:lang w:eastAsia="en-US"/>
        </w:rPr>
        <w:t>». (Режим доступа): URL: https://elibrary.ru/</w:t>
      </w:r>
    </w:p>
    <w:p w14:paraId="106C7748" w14:textId="77777777" w:rsidR="00CD7B99" w:rsidRPr="00CD7B99" w:rsidRDefault="00CD7B99" w:rsidP="00CD7B99">
      <w:pPr>
        <w:numPr>
          <w:ilvl w:val="0"/>
          <w:numId w:val="30"/>
        </w:numPr>
        <w:spacing w:after="200" w:line="276" w:lineRule="auto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lastRenderedPageBreak/>
        <w:t xml:space="preserve">Сайт Федеральной службы государственной регистрации, кадастра и картографии [Электронный ресурс] – Режим доступа: </w:t>
      </w:r>
      <w:hyperlink r:id="rId9" w:history="1">
        <w:r w:rsidRPr="00CD7B99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https://rosreestr.ru</w:t>
        </w:r>
      </w:hyperlink>
      <w:r w:rsidRPr="00CD7B99">
        <w:rPr>
          <w:rFonts w:eastAsia="Calibri"/>
          <w:sz w:val="24"/>
          <w:szCs w:val="24"/>
          <w:lang w:eastAsia="en-US"/>
        </w:rPr>
        <w:t>.</w:t>
      </w:r>
    </w:p>
    <w:p w14:paraId="2C28CC0A" w14:textId="77777777" w:rsidR="00CD7B99" w:rsidRPr="00CD7B99" w:rsidRDefault="00CD7B99" w:rsidP="00CD7B99">
      <w:pPr>
        <w:numPr>
          <w:ilvl w:val="0"/>
          <w:numId w:val="30"/>
        </w:numPr>
        <w:spacing w:after="200" w:line="276" w:lineRule="auto"/>
        <w:contextualSpacing/>
        <w:rPr>
          <w:rFonts w:eastAsia="Calibri"/>
          <w:sz w:val="24"/>
          <w:szCs w:val="24"/>
          <w:lang w:eastAsia="en-US"/>
        </w:rPr>
      </w:pPr>
      <w:r w:rsidRPr="00CD7B99">
        <w:rPr>
          <w:rFonts w:eastAsia="Calibri"/>
          <w:sz w:val="24"/>
          <w:szCs w:val="24"/>
          <w:lang w:eastAsia="en-US"/>
        </w:rPr>
        <w:t>Сайт Министерства юстиции Российской Федерации http://pravo-search.minjust.ru/bigs/portal.html</w:t>
      </w:r>
    </w:p>
    <w:p w14:paraId="34286F07" w14:textId="77777777" w:rsidR="00CD7B99" w:rsidRPr="00CD7B99" w:rsidRDefault="00000000" w:rsidP="00CD7B99">
      <w:pPr>
        <w:numPr>
          <w:ilvl w:val="0"/>
          <w:numId w:val="30"/>
        </w:numPr>
        <w:spacing w:after="200" w:line="276" w:lineRule="auto"/>
        <w:contextualSpacing/>
        <w:rPr>
          <w:rFonts w:eastAsia="Calibri"/>
          <w:sz w:val="24"/>
          <w:szCs w:val="24"/>
          <w:lang w:eastAsia="en-US"/>
        </w:rPr>
      </w:pPr>
      <w:hyperlink r:id="rId10" w:history="1">
        <w:r w:rsidR="00CD7B99" w:rsidRPr="00CD7B99">
          <w:rPr>
            <w:rFonts w:eastAsia="Calibri"/>
            <w:color w:val="0000FF"/>
            <w:sz w:val="24"/>
            <w:szCs w:val="24"/>
            <w:u w:val="single"/>
            <w:lang w:eastAsia="en-US"/>
          </w:rPr>
          <w:t>http://www.consultant.ru/document/cons_doc_</w:t>
        </w:r>
      </w:hyperlink>
    </w:p>
    <w:p w14:paraId="0E383FC1" w14:textId="77777777" w:rsidR="00CD7B99" w:rsidRPr="00CD7B99" w:rsidRDefault="00CD7B99" w:rsidP="00CD7B99">
      <w:pPr>
        <w:spacing w:after="200"/>
        <w:ind w:left="1429" w:hanging="1429"/>
        <w:contextualSpacing/>
        <w:rPr>
          <w:rFonts w:eastAsia="Calibri"/>
          <w:b/>
          <w:i/>
          <w:sz w:val="24"/>
          <w:szCs w:val="24"/>
          <w:lang w:eastAsia="en-US"/>
        </w:rPr>
      </w:pPr>
    </w:p>
    <w:p w14:paraId="1EF28B48" w14:textId="77777777" w:rsidR="00690CB9" w:rsidRPr="00690CB9" w:rsidRDefault="00690CB9" w:rsidP="00690CB9">
      <w:pPr>
        <w:keepNext/>
        <w:keepLines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</w:p>
    <w:p w14:paraId="59D61D86" w14:textId="77777777" w:rsidR="00690CB9" w:rsidRPr="00690CB9" w:rsidRDefault="00690CB9" w:rsidP="00690CB9">
      <w:pPr>
        <w:keepNext/>
        <w:keepLines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</w:p>
    <w:p w14:paraId="06378BC1" w14:textId="77777777" w:rsidR="00690CB9" w:rsidRPr="00690CB9" w:rsidRDefault="00690CB9" w:rsidP="00690CB9">
      <w:pPr>
        <w:keepNext/>
        <w:keepLines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</w:p>
    <w:p w14:paraId="1BF91813" w14:textId="77777777" w:rsidR="00690CB9" w:rsidRPr="00690CB9" w:rsidRDefault="00690CB9" w:rsidP="00690CB9">
      <w:pPr>
        <w:keepNext/>
        <w:keepLines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</w:p>
    <w:p w14:paraId="3E1D43C7" w14:textId="77777777" w:rsidR="00690CB9" w:rsidRPr="00690CB9" w:rsidRDefault="00690CB9" w:rsidP="00690CB9">
      <w:pPr>
        <w:keepNext/>
        <w:keepLines/>
        <w:ind w:firstLine="708"/>
        <w:jc w:val="center"/>
        <w:rPr>
          <w:b/>
          <w:sz w:val="28"/>
          <w:szCs w:val="28"/>
          <w:lang w:eastAsia="ru-RU"/>
        </w:rPr>
      </w:pPr>
    </w:p>
    <w:p w14:paraId="03BE0FF3" w14:textId="77777777" w:rsidR="008F324B" w:rsidRDefault="008F324B" w:rsidP="00CD7B99">
      <w:pPr>
        <w:tabs>
          <w:tab w:val="left" w:pos="284"/>
          <w:tab w:val="left" w:pos="1080"/>
        </w:tabs>
        <w:rPr>
          <w:b/>
          <w:bCs/>
          <w:sz w:val="28"/>
          <w:szCs w:val="28"/>
        </w:rPr>
      </w:pPr>
    </w:p>
    <w:p w14:paraId="2D768AE9" w14:textId="77777777" w:rsidR="008F324B" w:rsidRDefault="008F324B" w:rsidP="003B4E34">
      <w:pPr>
        <w:tabs>
          <w:tab w:val="left" w:pos="284"/>
          <w:tab w:val="left" w:pos="1080"/>
        </w:tabs>
        <w:jc w:val="right"/>
        <w:rPr>
          <w:b/>
          <w:bCs/>
          <w:sz w:val="28"/>
          <w:szCs w:val="28"/>
        </w:rPr>
      </w:pPr>
    </w:p>
    <w:p w14:paraId="37BBD7E0" w14:textId="77777777" w:rsidR="002455EB" w:rsidRPr="006E1BE5" w:rsidRDefault="003B4E34" w:rsidP="003B4E34">
      <w:pPr>
        <w:tabs>
          <w:tab w:val="left" w:pos="284"/>
          <w:tab w:val="left" w:pos="1080"/>
        </w:tabs>
        <w:jc w:val="right"/>
        <w:rPr>
          <w:b/>
          <w:bCs/>
          <w:sz w:val="28"/>
          <w:szCs w:val="28"/>
        </w:rPr>
      </w:pPr>
      <w:r w:rsidRPr="006E1BE5">
        <w:rPr>
          <w:b/>
          <w:bCs/>
          <w:sz w:val="28"/>
          <w:szCs w:val="28"/>
        </w:rPr>
        <w:t>Приложение 1</w:t>
      </w:r>
    </w:p>
    <w:p w14:paraId="3C556DF0" w14:textId="77777777" w:rsidR="002455EB" w:rsidRDefault="002455EB" w:rsidP="008E3287">
      <w:pPr>
        <w:tabs>
          <w:tab w:val="left" w:pos="284"/>
          <w:tab w:val="left" w:pos="1080"/>
        </w:tabs>
        <w:jc w:val="both"/>
        <w:rPr>
          <w:bCs/>
          <w:sz w:val="28"/>
          <w:szCs w:val="28"/>
        </w:rPr>
      </w:pPr>
    </w:p>
    <w:p w14:paraId="3467678E" w14:textId="77777777" w:rsidR="003B4E34" w:rsidRPr="00011D02" w:rsidRDefault="003B4E34" w:rsidP="003B4E34">
      <w:pPr>
        <w:jc w:val="center"/>
        <w:rPr>
          <w:b/>
          <w:sz w:val="28"/>
          <w:szCs w:val="28"/>
          <w:lang w:eastAsia="ru-RU"/>
        </w:rPr>
      </w:pPr>
      <w:r w:rsidRPr="00011D02">
        <w:rPr>
          <w:b/>
          <w:sz w:val="28"/>
          <w:szCs w:val="28"/>
          <w:lang w:eastAsia="ru-RU"/>
        </w:rPr>
        <w:t>МИНИСТЕРСТВО ОБРАЗОВАНИЯ СТАВРОПОЛЬСКОГО КРАЯ</w:t>
      </w:r>
    </w:p>
    <w:p w14:paraId="7DFC847B" w14:textId="77777777" w:rsidR="003B4E34" w:rsidRPr="00011D02" w:rsidRDefault="003B4E34" w:rsidP="003B4E34">
      <w:pPr>
        <w:jc w:val="center"/>
        <w:rPr>
          <w:b/>
          <w:sz w:val="28"/>
          <w:szCs w:val="28"/>
          <w:lang w:eastAsia="ru-RU"/>
        </w:rPr>
      </w:pPr>
      <w:r w:rsidRPr="00011D02">
        <w:rPr>
          <w:b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14:paraId="5B7350FA" w14:textId="77777777" w:rsidR="003B4E34" w:rsidRPr="00011D02" w:rsidRDefault="003B4E34" w:rsidP="003B4E34">
      <w:pPr>
        <w:jc w:val="center"/>
        <w:rPr>
          <w:b/>
          <w:sz w:val="28"/>
          <w:szCs w:val="28"/>
          <w:lang w:eastAsia="ru-RU"/>
        </w:rPr>
      </w:pPr>
      <w:r w:rsidRPr="00011D02">
        <w:rPr>
          <w:b/>
          <w:sz w:val="28"/>
          <w:szCs w:val="28"/>
          <w:lang w:eastAsia="ru-RU"/>
        </w:rPr>
        <w:t xml:space="preserve"> «Ставропольский строительный техникум»</w:t>
      </w:r>
    </w:p>
    <w:p w14:paraId="71F66F0B" w14:textId="77777777" w:rsidR="003B4E34" w:rsidRPr="00011D02" w:rsidRDefault="003B4E34" w:rsidP="003B4E34">
      <w:pPr>
        <w:jc w:val="center"/>
        <w:rPr>
          <w:b/>
          <w:sz w:val="28"/>
          <w:szCs w:val="28"/>
          <w:lang w:eastAsia="ru-RU"/>
        </w:rPr>
      </w:pPr>
      <w:r w:rsidRPr="00011D02">
        <w:rPr>
          <w:b/>
          <w:sz w:val="28"/>
          <w:szCs w:val="28"/>
          <w:lang w:eastAsia="ru-RU"/>
        </w:rPr>
        <w:t>(ГБПОУ ССТ)</w:t>
      </w:r>
    </w:p>
    <w:p w14:paraId="160EEC3D" w14:textId="77777777" w:rsidR="003B4E34" w:rsidRPr="00011D02" w:rsidRDefault="003B4E34" w:rsidP="003B4E34">
      <w:pPr>
        <w:spacing w:line="360" w:lineRule="auto"/>
        <w:jc w:val="center"/>
        <w:rPr>
          <w:color w:val="FF0000"/>
          <w:sz w:val="28"/>
          <w:szCs w:val="28"/>
          <w:lang w:eastAsia="ru-RU"/>
        </w:rPr>
      </w:pPr>
    </w:p>
    <w:p w14:paraId="5589A1B9" w14:textId="77777777" w:rsidR="008F324B" w:rsidRPr="00034452" w:rsidRDefault="008F324B" w:rsidP="008F324B">
      <w:pPr>
        <w:ind w:left="5103"/>
        <w:rPr>
          <w:rFonts w:eastAsia="Calibri"/>
          <w:b/>
          <w:sz w:val="24"/>
          <w:szCs w:val="24"/>
          <w:lang w:eastAsia="en-US"/>
        </w:rPr>
      </w:pPr>
      <w:r w:rsidRPr="00034452">
        <w:rPr>
          <w:rFonts w:eastAsia="Calibri"/>
          <w:b/>
          <w:sz w:val="24"/>
          <w:szCs w:val="24"/>
          <w:lang w:eastAsia="en-US"/>
        </w:rPr>
        <w:t>УТВЕРЖДАЮ</w:t>
      </w:r>
    </w:p>
    <w:p w14:paraId="1C0E0D93" w14:textId="77777777" w:rsidR="008F324B" w:rsidRPr="00034452" w:rsidRDefault="008F324B" w:rsidP="008F324B">
      <w:pPr>
        <w:ind w:left="5103"/>
        <w:rPr>
          <w:rFonts w:eastAsia="Calibri"/>
          <w:sz w:val="24"/>
          <w:szCs w:val="24"/>
          <w:lang w:eastAsia="en-US"/>
        </w:rPr>
      </w:pPr>
    </w:p>
    <w:p w14:paraId="622B924C" w14:textId="77777777" w:rsidR="008F324B" w:rsidRDefault="008F324B" w:rsidP="008F324B">
      <w:pPr>
        <w:ind w:left="5103"/>
        <w:rPr>
          <w:rFonts w:eastAsia="Calibri"/>
          <w:sz w:val="24"/>
          <w:szCs w:val="24"/>
          <w:lang w:eastAsia="en-US"/>
        </w:rPr>
      </w:pPr>
      <w:r w:rsidRPr="00034452">
        <w:rPr>
          <w:rFonts w:eastAsia="Calibri"/>
          <w:sz w:val="24"/>
          <w:szCs w:val="24"/>
          <w:lang w:eastAsia="en-US"/>
        </w:rPr>
        <w:t>Руководитель</w:t>
      </w:r>
      <w:r w:rsidR="00C81DA0">
        <w:rPr>
          <w:rFonts w:eastAsia="Calibri"/>
          <w:sz w:val="24"/>
          <w:szCs w:val="24"/>
          <w:lang w:eastAsia="en-US"/>
        </w:rPr>
        <w:t xml:space="preserve"> профильной</w:t>
      </w:r>
      <w:r w:rsidRPr="00034452">
        <w:rPr>
          <w:rFonts w:eastAsia="Calibri"/>
          <w:sz w:val="24"/>
          <w:szCs w:val="24"/>
          <w:lang w:eastAsia="en-US"/>
        </w:rPr>
        <w:t xml:space="preserve"> организации</w:t>
      </w:r>
    </w:p>
    <w:p w14:paraId="3C985BE8" w14:textId="77777777" w:rsidR="00C81DA0" w:rsidRPr="00034452" w:rsidRDefault="00C81DA0" w:rsidP="008F324B">
      <w:pPr>
        <w:ind w:left="5103"/>
        <w:rPr>
          <w:rFonts w:eastAsia="Calibri"/>
          <w:sz w:val="24"/>
          <w:szCs w:val="24"/>
          <w:lang w:eastAsia="en-US"/>
        </w:rPr>
      </w:pPr>
    </w:p>
    <w:p w14:paraId="3C0A9525" w14:textId="77777777" w:rsidR="008F324B" w:rsidRPr="00034452" w:rsidRDefault="008F324B" w:rsidP="008F324B">
      <w:pPr>
        <w:ind w:left="5103"/>
        <w:rPr>
          <w:rFonts w:eastAsia="Calibri"/>
          <w:sz w:val="24"/>
          <w:szCs w:val="24"/>
          <w:lang w:eastAsia="en-US"/>
        </w:rPr>
      </w:pPr>
      <w:r w:rsidRPr="00034452">
        <w:rPr>
          <w:rFonts w:eastAsia="Calibri"/>
          <w:sz w:val="24"/>
          <w:szCs w:val="24"/>
          <w:lang w:eastAsia="en-US"/>
        </w:rPr>
        <w:t>___________________ /______________ /</w:t>
      </w:r>
    </w:p>
    <w:p w14:paraId="7D087950" w14:textId="77777777" w:rsidR="008F324B" w:rsidRPr="00034452" w:rsidRDefault="008F324B" w:rsidP="008F324B">
      <w:pPr>
        <w:ind w:left="5103"/>
        <w:rPr>
          <w:rFonts w:eastAsia="Calibri"/>
          <w:sz w:val="24"/>
          <w:szCs w:val="24"/>
          <w:lang w:eastAsia="en-US"/>
        </w:rPr>
      </w:pPr>
      <w:r w:rsidRPr="00034452">
        <w:rPr>
          <w:rFonts w:eastAsia="Calibri"/>
          <w:sz w:val="24"/>
          <w:szCs w:val="24"/>
          <w:lang w:eastAsia="en-US"/>
        </w:rPr>
        <w:t>М.П.</w:t>
      </w:r>
      <w:r w:rsidRPr="00034452">
        <w:t xml:space="preserve">                                       </w:t>
      </w:r>
      <w:r w:rsidRPr="00034452">
        <w:rPr>
          <w:rFonts w:eastAsia="Calibri"/>
          <w:i/>
          <w:sz w:val="16"/>
          <w:szCs w:val="16"/>
          <w:lang w:eastAsia="en-US"/>
        </w:rPr>
        <w:t>Фамилия, инициалы</w:t>
      </w:r>
    </w:p>
    <w:p w14:paraId="49230034" w14:textId="77777777" w:rsidR="008F324B" w:rsidRPr="00034452" w:rsidRDefault="008F324B" w:rsidP="008F324B">
      <w:pPr>
        <w:ind w:left="5103"/>
        <w:rPr>
          <w:rFonts w:eastAsia="Calibri"/>
          <w:sz w:val="24"/>
          <w:szCs w:val="24"/>
          <w:lang w:eastAsia="en-US"/>
        </w:rPr>
      </w:pPr>
      <w:r w:rsidRPr="00034452">
        <w:rPr>
          <w:rFonts w:eastAsia="Calibri"/>
          <w:sz w:val="24"/>
          <w:szCs w:val="24"/>
          <w:lang w:eastAsia="en-US"/>
        </w:rPr>
        <w:t>« ____ » ________________ 20 ___</w:t>
      </w:r>
    </w:p>
    <w:p w14:paraId="5ECB9465" w14:textId="77777777" w:rsidR="003B4E34" w:rsidRPr="00011D02" w:rsidRDefault="003B4E34" w:rsidP="00F92F15">
      <w:pPr>
        <w:suppressAutoHyphens/>
        <w:spacing w:line="360" w:lineRule="auto"/>
        <w:rPr>
          <w:rFonts w:eastAsia="Calibri"/>
          <w:b/>
          <w:sz w:val="28"/>
          <w:szCs w:val="28"/>
        </w:rPr>
      </w:pPr>
    </w:p>
    <w:p w14:paraId="4308C7CC" w14:textId="77777777" w:rsidR="003B4E34" w:rsidRPr="00011D02" w:rsidRDefault="003B4E34" w:rsidP="008F324B">
      <w:pPr>
        <w:jc w:val="center"/>
        <w:rPr>
          <w:b/>
          <w:sz w:val="28"/>
          <w:szCs w:val="28"/>
          <w:lang w:eastAsia="ru-RU"/>
        </w:rPr>
      </w:pPr>
      <w:r w:rsidRPr="00011D02">
        <w:rPr>
          <w:b/>
          <w:sz w:val="28"/>
          <w:szCs w:val="28"/>
          <w:lang w:eastAsia="ru-RU"/>
        </w:rPr>
        <w:t>ОТЧЕТ</w:t>
      </w:r>
    </w:p>
    <w:p w14:paraId="42E5C689" w14:textId="77777777" w:rsidR="003B4E34" w:rsidRPr="00F92F15" w:rsidRDefault="003B4E34" w:rsidP="008F324B">
      <w:pPr>
        <w:jc w:val="center"/>
        <w:rPr>
          <w:b/>
          <w:sz w:val="28"/>
          <w:szCs w:val="28"/>
          <w:lang w:eastAsia="ru-RU"/>
        </w:rPr>
      </w:pPr>
      <w:r w:rsidRPr="00F92F15">
        <w:rPr>
          <w:b/>
          <w:sz w:val="28"/>
          <w:szCs w:val="28"/>
          <w:lang w:eastAsia="ru-RU"/>
        </w:rPr>
        <w:t xml:space="preserve">ПО </w:t>
      </w:r>
      <w:r w:rsidR="007C3227" w:rsidRPr="00F92F15">
        <w:rPr>
          <w:b/>
          <w:sz w:val="28"/>
          <w:szCs w:val="28"/>
          <w:lang w:eastAsia="ru-RU"/>
        </w:rPr>
        <w:t>ПРОИЗВОДСТВЕННОЙ ПРАКТИКЕ</w:t>
      </w:r>
      <w:r w:rsidR="00F92F15" w:rsidRPr="00F92F15">
        <w:rPr>
          <w:b/>
          <w:sz w:val="28"/>
          <w:szCs w:val="28"/>
          <w:lang w:eastAsia="ru-RU"/>
        </w:rPr>
        <w:t xml:space="preserve"> (ПРАКТИКЕ ПО ПРОФИЛЮ СПЕЦИАЛЬНОСТИ) ПО ОСНОВНОМУ ВИДУ ДЕЯТЕЛЬНОСТИ</w:t>
      </w:r>
      <w:r w:rsidR="001112F1" w:rsidRPr="00F92F15">
        <w:rPr>
          <w:b/>
          <w:sz w:val="28"/>
          <w:szCs w:val="28"/>
          <w:lang w:eastAsia="ru-RU"/>
        </w:rPr>
        <w:t xml:space="preserve"> ПП.0</w:t>
      </w:r>
      <w:r w:rsidR="00F92F15">
        <w:rPr>
          <w:b/>
          <w:sz w:val="28"/>
          <w:szCs w:val="28"/>
          <w:lang w:eastAsia="ru-RU"/>
        </w:rPr>
        <w:t>3</w:t>
      </w:r>
      <w:r w:rsidRPr="00F92F15">
        <w:rPr>
          <w:b/>
          <w:sz w:val="28"/>
          <w:szCs w:val="28"/>
          <w:lang w:eastAsia="ru-RU"/>
        </w:rPr>
        <w:t>.01</w:t>
      </w:r>
    </w:p>
    <w:p w14:paraId="03FE3F0E" w14:textId="77777777" w:rsidR="003B4E34" w:rsidRPr="008F324B" w:rsidRDefault="008F324B" w:rsidP="008F324B">
      <w:pPr>
        <w:jc w:val="center"/>
        <w:rPr>
          <w:sz w:val="28"/>
          <w:szCs w:val="28"/>
          <w:lang w:eastAsia="ru-RU"/>
        </w:rPr>
      </w:pPr>
      <w:r w:rsidRPr="008F324B">
        <w:rPr>
          <w:sz w:val="28"/>
          <w:szCs w:val="28"/>
          <w:lang w:eastAsia="ru-RU"/>
        </w:rPr>
        <w:t xml:space="preserve">профессионального модуля </w:t>
      </w:r>
    </w:p>
    <w:p w14:paraId="4BC5A1ED" w14:textId="77777777" w:rsidR="003B4E34" w:rsidRPr="008F324B" w:rsidRDefault="001112F1" w:rsidP="008F324B">
      <w:pPr>
        <w:jc w:val="center"/>
        <w:rPr>
          <w:sz w:val="28"/>
          <w:szCs w:val="28"/>
          <w:lang w:eastAsia="ru-RU"/>
        </w:rPr>
      </w:pPr>
      <w:r w:rsidRPr="008F324B">
        <w:rPr>
          <w:sz w:val="28"/>
          <w:szCs w:val="28"/>
          <w:lang w:eastAsia="ru-RU"/>
        </w:rPr>
        <w:t>ПМ.0</w:t>
      </w:r>
      <w:r w:rsidR="00CD7B99">
        <w:rPr>
          <w:sz w:val="28"/>
          <w:szCs w:val="28"/>
          <w:lang w:eastAsia="ru-RU"/>
        </w:rPr>
        <w:t>3</w:t>
      </w:r>
      <w:r w:rsidRPr="008F324B">
        <w:rPr>
          <w:sz w:val="28"/>
          <w:szCs w:val="28"/>
          <w:lang w:eastAsia="ru-RU"/>
        </w:rPr>
        <w:t xml:space="preserve"> </w:t>
      </w:r>
      <w:r w:rsidR="00CD7B99">
        <w:rPr>
          <w:sz w:val="28"/>
          <w:szCs w:val="28"/>
          <w:lang w:eastAsia="ru-RU"/>
        </w:rPr>
        <w:t>В</w:t>
      </w:r>
      <w:r w:rsidR="00CD7B99" w:rsidRPr="00CD7B99">
        <w:rPr>
          <w:sz w:val="28"/>
          <w:szCs w:val="28"/>
          <w:lang w:eastAsia="ru-RU"/>
        </w:rPr>
        <w:t>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</w:t>
      </w:r>
    </w:p>
    <w:p w14:paraId="77E1D085" w14:textId="77777777" w:rsidR="003B4E34" w:rsidRPr="008F324B" w:rsidRDefault="003B4E34" w:rsidP="008F324B">
      <w:pPr>
        <w:suppressAutoHyphens/>
        <w:jc w:val="center"/>
        <w:rPr>
          <w:rFonts w:eastAsia="Calibri"/>
          <w:sz w:val="28"/>
          <w:szCs w:val="28"/>
        </w:rPr>
      </w:pPr>
      <w:r w:rsidRPr="008F324B">
        <w:rPr>
          <w:rFonts w:eastAsia="Calibri"/>
          <w:sz w:val="28"/>
          <w:szCs w:val="28"/>
        </w:rPr>
        <w:t xml:space="preserve">специальность </w:t>
      </w:r>
      <w:r w:rsidR="00CD7B99">
        <w:rPr>
          <w:rFonts w:eastAsia="Calibri"/>
          <w:sz w:val="28"/>
          <w:szCs w:val="28"/>
        </w:rPr>
        <w:t>21.02.19 Землеустройство</w:t>
      </w:r>
    </w:p>
    <w:p w14:paraId="2D096CD6" w14:textId="77777777" w:rsidR="003B4E34" w:rsidRPr="00011D02" w:rsidRDefault="003B4E34" w:rsidP="003B4E34">
      <w:pPr>
        <w:suppressAutoHyphens/>
        <w:spacing w:line="360" w:lineRule="auto"/>
        <w:rPr>
          <w:rFonts w:eastAsia="Calibri"/>
          <w:b/>
          <w:sz w:val="28"/>
          <w:szCs w:val="28"/>
        </w:rPr>
      </w:pPr>
    </w:p>
    <w:p w14:paraId="5DA12495" w14:textId="77777777" w:rsidR="008F324B" w:rsidRPr="008F324B" w:rsidRDefault="008F324B" w:rsidP="008F324B">
      <w:pPr>
        <w:suppressAutoHyphens/>
        <w:rPr>
          <w:rFonts w:eastAsia="Calibri"/>
          <w:b/>
          <w:sz w:val="28"/>
          <w:szCs w:val="28"/>
        </w:rPr>
      </w:pPr>
      <w:r w:rsidRPr="008F324B">
        <w:rPr>
          <w:rFonts w:eastAsia="Calibri"/>
          <w:sz w:val="28"/>
          <w:szCs w:val="28"/>
        </w:rPr>
        <w:t>Обучающегося (</w:t>
      </w:r>
      <w:proofErr w:type="spellStart"/>
      <w:r w:rsidRPr="008F324B">
        <w:rPr>
          <w:rFonts w:eastAsia="Calibri"/>
          <w:sz w:val="28"/>
          <w:szCs w:val="28"/>
        </w:rPr>
        <w:t>ейся</w:t>
      </w:r>
      <w:proofErr w:type="spellEnd"/>
      <w:r w:rsidRPr="008F324B">
        <w:rPr>
          <w:rFonts w:eastAsia="Calibri"/>
          <w:sz w:val="28"/>
          <w:szCs w:val="28"/>
        </w:rPr>
        <w:t>)   _____________________________________</w:t>
      </w:r>
    </w:p>
    <w:p w14:paraId="0A0555FA" w14:textId="77777777" w:rsidR="008F324B" w:rsidRPr="008F324B" w:rsidRDefault="008F324B" w:rsidP="008F324B">
      <w:pPr>
        <w:jc w:val="center"/>
        <w:rPr>
          <w:rFonts w:eastAsia="Calibri"/>
          <w:b/>
          <w:lang w:eastAsia="en-US"/>
        </w:rPr>
      </w:pPr>
      <w:r w:rsidRPr="008F324B">
        <w:rPr>
          <w:rFonts w:eastAsia="Calibri"/>
          <w:i/>
          <w:lang w:eastAsia="en-US"/>
        </w:rPr>
        <w:t xml:space="preserve">                     фамилия, инициалы                                 подпись</w:t>
      </w:r>
    </w:p>
    <w:p w14:paraId="09C0163D" w14:textId="77777777" w:rsidR="008F324B" w:rsidRPr="008F324B" w:rsidRDefault="008F324B" w:rsidP="008F324B">
      <w:pPr>
        <w:widowControl w:val="0"/>
        <w:rPr>
          <w:rFonts w:eastAsia="Calibri"/>
          <w:sz w:val="28"/>
          <w:szCs w:val="28"/>
        </w:rPr>
      </w:pPr>
    </w:p>
    <w:p w14:paraId="2921E167" w14:textId="77777777" w:rsidR="008F324B" w:rsidRPr="008F324B" w:rsidRDefault="008F324B" w:rsidP="008F324B">
      <w:pPr>
        <w:widowControl w:val="0"/>
        <w:rPr>
          <w:rFonts w:eastAsia="Calibri"/>
          <w:sz w:val="28"/>
          <w:szCs w:val="28"/>
        </w:rPr>
      </w:pPr>
      <w:r w:rsidRPr="008F324B">
        <w:rPr>
          <w:rFonts w:eastAsia="Calibri"/>
          <w:sz w:val="28"/>
          <w:szCs w:val="28"/>
        </w:rPr>
        <w:t>Курса ___    учебной группы ________</w:t>
      </w:r>
    </w:p>
    <w:p w14:paraId="13D0EB96" w14:textId="77777777" w:rsidR="008F324B" w:rsidRPr="008F324B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</w:p>
    <w:p w14:paraId="50EA91B0" w14:textId="77777777" w:rsidR="008F324B" w:rsidRPr="008F324B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  <w:r w:rsidRPr="008F324B">
        <w:rPr>
          <w:bCs/>
          <w:sz w:val="28"/>
          <w:szCs w:val="28"/>
          <w:lang w:eastAsia="en-US"/>
        </w:rPr>
        <w:lastRenderedPageBreak/>
        <w:t>Период практики с «____» ___________20___г. по «____»_________20___г.</w:t>
      </w:r>
    </w:p>
    <w:p w14:paraId="51E3EF9E" w14:textId="77777777" w:rsidR="008F324B" w:rsidRPr="008F324B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</w:p>
    <w:p w14:paraId="306C62B5" w14:textId="77777777" w:rsidR="008F324B" w:rsidRPr="008F324B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  <w:r w:rsidRPr="008F324B">
        <w:rPr>
          <w:bCs/>
          <w:sz w:val="28"/>
          <w:szCs w:val="28"/>
          <w:lang w:eastAsia="en-US"/>
        </w:rPr>
        <w:t>__________________________________________________________________</w:t>
      </w:r>
    </w:p>
    <w:p w14:paraId="49137938" w14:textId="77777777" w:rsidR="008F324B" w:rsidRPr="008F324B" w:rsidRDefault="008F324B" w:rsidP="008F324B">
      <w:pPr>
        <w:widowControl w:val="0"/>
        <w:jc w:val="center"/>
        <w:rPr>
          <w:bCs/>
          <w:i/>
          <w:sz w:val="22"/>
          <w:szCs w:val="22"/>
          <w:lang w:eastAsia="en-US"/>
        </w:rPr>
      </w:pPr>
      <w:r w:rsidRPr="008F324B">
        <w:rPr>
          <w:bCs/>
          <w:i/>
          <w:sz w:val="22"/>
          <w:szCs w:val="22"/>
          <w:lang w:eastAsia="en-US"/>
        </w:rPr>
        <w:t>Наименование организации, предприятия</w:t>
      </w:r>
    </w:p>
    <w:p w14:paraId="0B1E2D6B" w14:textId="77777777" w:rsidR="008F324B" w:rsidRPr="008F324B" w:rsidRDefault="008F324B" w:rsidP="008F324B">
      <w:pPr>
        <w:widowControl w:val="0"/>
        <w:jc w:val="center"/>
        <w:rPr>
          <w:bCs/>
          <w:i/>
          <w:sz w:val="28"/>
          <w:szCs w:val="28"/>
          <w:lang w:eastAsia="en-US"/>
        </w:rPr>
      </w:pPr>
    </w:p>
    <w:p w14:paraId="1FC10DB5" w14:textId="77777777" w:rsidR="008F324B" w:rsidRPr="008F324B" w:rsidRDefault="008F324B" w:rsidP="008F324B">
      <w:pPr>
        <w:widowControl w:val="0"/>
        <w:jc w:val="center"/>
        <w:rPr>
          <w:bCs/>
          <w:i/>
          <w:sz w:val="28"/>
          <w:szCs w:val="28"/>
          <w:lang w:eastAsia="en-US"/>
        </w:rPr>
      </w:pPr>
    </w:p>
    <w:p w14:paraId="4C379632" w14:textId="77777777" w:rsidR="008F324B" w:rsidRPr="008F324B" w:rsidRDefault="008F324B" w:rsidP="008F324B">
      <w:pPr>
        <w:widowControl w:val="0"/>
        <w:jc w:val="center"/>
        <w:rPr>
          <w:bCs/>
          <w:i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9"/>
        <w:gridCol w:w="4820"/>
      </w:tblGrid>
      <w:tr w:rsidR="008F324B" w14:paraId="4E69BA05" w14:textId="77777777" w:rsidTr="00ED6B1C">
        <w:tc>
          <w:tcPr>
            <w:tcW w:w="5068" w:type="dxa"/>
            <w:shd w:val="clear" w:color="auto" w:fill="auto"/>
          </w:tcPr>
          <w:p w14:paraId="0B89D3E9" w14:textId="77777777" w:rsidR="008F324B" w:rsidRPr="008F324B" w:rsidRDefault="008F324B" w:rsidP="00ED6B1C">
            <w:pPr>
              <w:keepNext/>
              <w:keepLines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8F324B">
              <w:rPr>
                <w:bCs/>
                <w:sz w:val="28"/>
                <w:szCs w:val="28"/>
                <w:lang w:eastAsia="en-US"/>
              </w:rPr>
              <w:t>Руководитель практической подготовки от техникума</w:t>
            </w:r>
          </w:p>
          <w:p w14:paraId="419339A8" w14:textId="77777777" w:rsidR="008F324B" w:rsidRPr="008F324B" w:rsidRDefault="008F324B" w:rsidP="00ED6B1C">
            <w:pPr>
              <w:keepNext/>
              <w:keepLines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8F324B">
              <w:rPr>
                <w:bCs/>
                <w:sz w:val="28"/>
                <w:szCs w:val="28"/>
                <w:lang w:eastAsia="en-US"/>
              </w:rPr>
              <w:t>_____________/…………………………/</w:t>
            </w:r>
          </w:p>
          <w:p w14:paraId="4817BBB8" w14:textId="77777777" w:rsidR="008F324B" w:rsidRPr="008F324B" w:rsidRDefault="008F324B" w:rsidP="00ED6B1C">
            <w:pPr>
              <w:keepNext/>
              <w:keepLines/>
              <w:jc w:val="both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8F324B">
              <w:rPr>
                <w:rFonts w:eastAsia="Calibri"/>
                <w:i/>
                <w:lang w:eastAsia="en-US"/>
              </w:rPr>
              <w:t xml:space="preserve">Подпись                               фамилия, инициалы                                 </w:t>
            </w:r>
          </w:p>
        </w:tc>
        <w:tc>
          <w:tcPr>
            <w:tcW w:w="5069" w:type="dxa"/>
            <w:shd w:val="clear" w:color="auto" w:fill="auto"/>
          </w:tcPr>
          <w:p w14:paraId="51896BF1" w14:textId="77777777" w:rsidR="008F324B" w:rsidRPr="008F324B" w:rsidRDefault="008F324B" w:rsidP="00ED6B1C">
            <w:pPr>
              <w:keepNext/>
              <w:keepLines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8F324B">
              <w:rPr>
                <w:bCs/>
                <w:sz w:val="28"/>
                <w:szCs w:val="28"/>
                <w:lang w:eastAsia="en-US"/>
              </w:rPr>
              <w:t>Руководитель практической подготовки от профильной организации</w:t>
            </w:r>
          </w:p>
          <w:p w14:paraId="1FFEDE2F" w14:textId="77777777" w:rsidR="008F324B" w:rsidRPr="008F324B" w:rsidRDefault="008F324B" w:rsidP="00ED6B1C">
            <w:pPr>
              <w:keepNext/>
              <w:keepLines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8F324B">
              <w:rPr>
                <w:bCs/>
                <w:sz w:val="28"/>
                <w:szCs w:val="28"/>
                <w:lang w:eastAsia="en-US"/>
              </w:rPr>
              <w:t>_____________/…………………………/</w:t>
            </w:r>
          </w:p>
          <w:p w14:paraId="0F9E7E8E" w14:textId="77777777" w:rsidR="008F324B" w:rsidRPr="002C05E2" w:rsidRDefault="008F324B" w:rsidP="00ED6B1C">
            <w:pPr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8F324B">
              <w:rPr>
                <w:rFonts w:eastAsia="Calibri"/>
                <w:i/>
                <w:lang w:eastAsia="en-US"/>
              </w:rPr>
              <w:t>подпись                                    фамилия, инициалы</w:t>
            </w:r>
            <w:r w:rsidRPr="002C05E2">
              <w:rPr>
                <w:rFonts w:eastAsia="Calibri"/>
                <w:i/>
                <w:lang w:eastAsia="en-US"/>
              </w:rPr>
              <w:t xml:space="preserve">                                 </w:t>
            </w:r>
          </w:p>
        </w:tc>
      </w:tr>
    </w:tbl>
    <w:p w14:paraId="491220A4" w14:textId="77777777" w:rsidR="008F324B" w:rsidRPr="00034452" w:rsidRDefault="008F324B" w:rsidP="008F324B">
      <w:pPr>
        <w:widowControl w:val="0"/>
        <w:rPr>
          <w:rFonts w:eastAsia="Calibri"/>
          <w:b/>
          <w:sz w:val="28"/>
          <w:szCs w:val="28"/>
        </w:rPr>
      </w:pPr>
    </w:p>
    <w:p w14:paraId="577B10B6" w14:textId="77777777" w:rsidR="00AF430E" w:rsidRPr="00CD7B99" w:rsidRDefault="008F324B" w:rsidP="00CD7B99">
      <w:pPr>
        <w:suppressAutoHyphens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Ставрополь, 202</w:t>
      </w:r>
      <w:r w:rsidR="00BA1493">
        <w:rPr>
          <w:rFonts w:eastAsia="Calibri"/>
          <w:b/>
          <w:sz w:val="28"/>
          <w:szCs w:val="28"/>
        </w:rPr>
        <w:t>__</w:t>
      </w:r>
    </w:p>
    <w:p w14:paraId="273D0DDB" w14:textId="77777777" w:rsidR="007A77FB" w:rsidRPr="006E1BE5" w:rsidRDefault="00261F86" w:rsidP="006A5FBA">
      <w:pPr>
        <w:suppressAutoHyphens/>
        <w:spacing w:line="360" w:lineRule="auto"/>
        <w:jc w:val="right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Приложение 2</w:t>
      </w:r>
    </w:p>
    <w:p w14:paraId="6C494813" w14:textId="77777777" w:rsidR="008F324B" w:rsidRPr="008F324B" w:rsidRDefault="008F324B" w:rsidP="008F324B">
      <w:pPr>
        <w:widowControl w:val="0"/>
        <w:jc w:val="center"/>
        <w:rPr>
          <w:sz w:val="28"/>
          <w:szCs w:val="28"/>
          <w:lang w:eastAsia="ru-RU"/>
        </w:rPr>
      </w:pPr>
      <w:r w:rsidRPr="008F324B">
        <w:rPr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14:paraId="525EDF9C" w14:textId="77777777" w:rsidR="008F324B" w:rsidRPr="008F324B" w:rsidRDefault="008F324B" w:rsidP="008F324B">
      <w:pPr>
        <w:widowControl w:val="0"/>
        <w:jc w:val="center"/>
        <w:rPr>
          <w:sz w:val="28"/>
          <w:szCs w:val="28"/>
          <w:lang w:eastAsia="ru-RU"/>
        </w:rPr>
      </w:pPr>
      <w:r w:rsidRPr="008F324B">
        <w:rPr>
          <w:sz w:val="28"/>
          <w:szCs w:val="28"/>
          <w:lang w:eastAsia="ru-RU"/>
        </w:rPr>
        <w:t xml:space="preserve"> «Ставропольский строительный техникум»</w:t>
      </w:r>
    </w:p>
    <w:p w14:paraId="1CB5544B" w14:textId="77777777" w:rsidR="008F324B" w:rsidRPr="000D2546" w:rsidRDefault="008F324B" w:rsidP="008F324B">
      <w:pPr>
        <w:widowControl w:val="0"/>
        <w:jc w:val="center"/>
        <w:rPr>
          <w:sz w:val="28"/>
          <w:szCs w:val="28"/>
          <w:lang w:eastAsia="en-US"/>
        </w:rPr>
      </w:pPr>
      <w:r w:rsidRPr="008F324B">
        <w:rPr>
          <w:sz w:val="28"/>
          <w:szCs w:val="28"/>
          <w:lang w:eastAsia="ru-RU"/>
        </w:rPr>
        <w:t>(ГБПОУ ССТ)</w:t>
      </w:r>
    </w:p>
    <w:p w14:paraId="736F74F2" w14:textId="77777777" w:rsidR="0065360E" w:rsidRDefault="0065360E" w:rsidP="0065360E">
      <w:pPr>
        <w:widowControl w:val="0"/>
        <w:jc w:val="center"/>
        <w:rPr>
          <w:b/>
          <w:sz w:val="32"/>
          <w:szCs w:val="32"/>
          <w:lang w:eastAsia="en-US"/>
        </w:rPr>
      </w:pPr>
    </w:p>
    <w:p w14:paraId="15E64E7E" w14:textId="77777777" w:rsidR="0065360E" w:rsidRDefault="0065360E" w:rsidP="0065360E">
      <w:pPr>
        <w:widowControl w:val="0"/>
        <w:jc w:val="center"/>
        <w:rPr>
          <w:b/>
          <w:sz w:val="32"/>
          <w:szCs w:val="32"/>
          <w:lang w:eastAsia="en-US"/>
        </w:rPr>
      </w:pPr>
    </w:p>
    <w:p w14:paraId="3F5E04E0" w14:textId="77777777" w:rsidR="0065360E" w:rsidRDefault="0065360E" w:rsidP="00F92F15">
      <w:pPr>
        <w:widowControl w:val="0"/>
        <w:rPr>
          <w:b/>
          <w:sz w:val="32"/>
          <w:szCs w:val="32"/>
          <w:lang w:eastAsia="en-US"/>
        </w:rPr>
      </w:pPr>
    </w:p>
    <w:p w14:paraId="14EDDBB2" w14:textId="77777777" w:rsidR="0065360E" w:rsidRDefault="0065360E" w:rsidP="0065360E">
      <w:pPr>
        <w:widowControl w:val="0"/>
        <w:jc w:val="center"/>
        <w:rPr>
          <w:b/>
          <w:sz w:val="32"/>
          <w:szCs w:val="32"/>
          <w:lang w:eastAsia="en-US"/>
        </w:rPr>
      </w:pPr>
    </w:p>
    <w:p w14:paraId="0411F8BC" w14:textId="77777777" w:rsidR="007A77FB" w:rsidRDefault="007A77FB" w:rsidP="00F92F15">
      <w:pPr>
        <w:widowControl w:val="0"/>
        <w:jc w:val="center"/>
        <w:rPr>
          <w:b/>
          <w:sz w:val="32"/>
          <w:szCs w:val="32"/>
          <w:lang w:eastAsia="en-US"/>
        </w:rPr>
      </w:pPr>
      <w:r w:rsidRPr="007A77FB">
        <w:rPr>
          <w:b/>
          <w:sz w:val="32"/>
          <w:szCs w:val="32"/>
          <w:lang w:eastAsia="en-US"/>
        </w:rPr>
        <w:t>ДНЕВНИК</w:t>
      </w:r>
    </w:p>
    <w:p w14:paraId="407FF932" w14:textId="77777777" w:rsidR="0065360E" w:rsidRPr="007A77FB" w:rsidRDefault="0065360E" w:rsidP="00F92F15">
      <w:pPr>
        <w:widowControl w:val="0"/>
        <w:jc w:val="center"/>
        <w:rPr>
          <w:b/>
          <w:sz w:val="32"/>
          <w:szCs w:val="32"/>
          <w:lang w:eastAsia="en-US"/>
        </w:rPr>
      </w:pPr>
    </w:p>
    <w:p w14:paraId="0887D626" w14:textId="77777777" w:rsidR="00F92F15" w:rsidRPr="00F92F15" w:rsidRDefault="00F92F15" w:rsidP="00F92F15">
      <w:pPr>
        <w:jc w:val="center"/>
        <w:rPr>
          <w:b/>
          <w:sz w:val="28"/>
          <w:szCs w:val="28"/>
          <w:lang w:eastAsia="ru-RU"/>
        </w:rPr>
      </w:pPr>
      <w:r w:rsidRPr="00F92F15">
        <w:rPr>
          <w:b/>
          <w:sz w:val="28"/>
          <w:szCs w:val="28"/>
          <w:lang w:eastAsia="ru-RU"/>
        </w:rPr>
        <w:t>ПО ПРОИЗВОДСТВЕННОЙ ПРАКТИКЕ (ПРАКТИКЕ ПО ПРОФИЛЮ СПЕЦИАЛЬНОСТИ) ПО ОСНОВНОМУ ВИДУ ДЕЯТЕЛЬНОСТИ ПП.03.01</w:t>
      </w:r>
    </w:p>
    <w:p w14:paraId="5E2F2141" w14:textId="77777777" w:rsidR="00F92F15" w:rsidRPr="00F92F15" w:rsidRDefault="00F92F15" w:rsidP="00F92F15">
      <w:pPr>
        <w:jc w:val="center"/>
        <w:rPr>
          <w:b/>
          <w:sz w:val="28"/>
          <w:szCs w:val="28"/>
          <w:lang w:eastAsia="ru-RU"/>
        </w:rPr>
      </w:pPr>
      <w:r w:rsidRPr="00F92F15">
        <w:rPr>
          <w:b/>
          <w:sz w:val="28"/>
          <w:szCs w:val="28"/>
          <w:lang w:eastAsia="ru-RU"/>
        </w:rPr>
        <w:t xml:space="preserve">профессионального модуля </w:t>
      </w:r>
    </w:p>
    <w:p w14:paraId="511BB652" w14:textId="77777777" w:rsidR="00F92F15" w:rsidRPr="00F92F15" w:rsidRDefault="00F92F15" w:rsidP="00F92F15">
      <w:pPr>
        <w:ind w:left="-284"/>
        <w:jc w:val="center"/>
        <w:rPr>
          <w:b/>
          <w:sz w:val="28"/>
          <w:szCs w:val="28"/>
          <w:lang w:eastAsia="ru-RU"/>
        </w:rPr>
      </w:pPr>
      <w:r w:rsidRPr="00F92F15">
        <w:rPr>
          <w:b/>
          <w:sz w:val="28"/>
          <w:szCs w:val="28"/>
          <w:lang w:eastAsia="ru-RU"/>
        </w:rPr>
        <w:t>ПМ.03 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</w:t>
      </w:r>
    </w:p>
    <w:p w14:paraId="2F2E3D5C" w14:textId="77777777" w:rsidR="0065360E" w:rsidRPr="003B4E34" w:rsidRDefault="00F92F15" w:rsidP="00F92F15">
      <w:pPr>
        <w:jc w:val="center"/>
        <w:rPr>
          <w:sz w:val="28"/>
          <w:szCs w:val="28"/>
          <w:lang w:eastAsia="ru-RU"/>
        </w:rPr>
      </w:pPr>
      <w:r w:rsidRPr="00F92F15">
        <w:rPr>
          <w:b/>
          <w:sz w:val="28"/>
          <w:szCs w:val="28"/>
          <w:lang w:eastAsia="ru-RU"/>
        </w:rPr>
        <w:t>специальность 21.02.19 Землеустройство</w:t>
      </w:r>
    </w:p>
    <w:p w14:paraId="1BF4B689" w14:textId="77777777" w:rsidR="007A77FB" w:rsidRPr="007A77FB" w:rsidRDefault="007A77FB" w:rsidP="0065360E">
      <w:pPr>
        <w:widowControl w:val="0"/>
        <w:ind w:firstLine="1920"/>
        <w:rPr>
          <w:bCs/>
          <w:sz w:val="28"/>
          <w:szCs w:val="28"/>
          <w:lang w:eastAsia="en-US"/>
        </w:rPr>
      </w:pPr>
    </w:p>
    <w:p w14:paraId="160B5D85" w14:textId="77777777" w:rsidR="008F324B" w:rsidRPr="008F324B" w:rsidRDefault="008F324B" w:rsidP="008F324B">
      <w:pPr>
        <w:suppressAutoHyphens/>
        <w:rPr>
          <w:rFonts w:eastAsia="Calibri"/>
          <w:b/>
          <w:sz w:val="28"/>
          <w:szCs w:val="28"/>
        </w:rPr>
      </w:pPr>
      <w:r w:rsidRPr="008F324B">
        <w:rPr>
          <w:rFonts w:eastAsia="Calibri"/>
          <w:sz w:val="28"/>
          <w:szCs w:val="28"/>
        </w:rPr>
        <w:t>Обучающегося (</w:t>
      </w:r>
      <w:proofErr w:type="spellStart"/>
      <w:r w:rsidRPr="008F324B">
        <w:rPr>
          <w:rFonts w:eastAsia="Calibri"/>
          <w:sz w:val="28"/>
          <w:szCs w:val="28"/>
        </w:rPr>
        <w:t>ейся</w:t>
      </w:r>
      <w:proofErr w:type="spellEnd"/>
      <w:r w:rsidRPr="008F324B">
        <w:rPr>
          <w:rFonts w:eastAsia="Calibri"/>
          <w:sz w:val="28"/>
          <w:szCs w:val="28"/>
        </w:rPr>
        <w:t>)   _____________________________________</w:t>
      </w:r>
    </w:p>
    <w:p w14:paraId="4D0F7030" w14:textId="77777777" w:rsidR="008F324B" w:rsidRPr="008B2C47" w:rsidRDefault="008F324B" w:rsidP="008F324B">
      <w:pPr>
        <w:jc w:val="center"/>
        <w:rPr>
          <w:rFonts w:eastAsia="Calibri"/>
          <w:b/>
          <w:lang w:eastAsia="en-US"/>
        </w:rPr>
      </w:pPr>
      <w:r w:rsidRPr="008F324B">
        <w:rPr>
          <w:rFonts w:eastAsia="Calibri"/>
          <w:i/>
          <w:lang w:eastAsia="en-US"/>
        </w:rPr>
        <w:t xml:space="preserve">                     фамилия, инициалы                                 подпись</w:t>
      </w:r>
    </w:p>
    <w:p w14:paraId="644FB61B" w14:textId="77777777" w:rsidR="008F324B" w:rsidRPr="000D2546" w:rsidRDefault="008F324B" w:rsidP="008F324B">
      <w:pPr>
        <w:widowControl w:val="0"/>
        <w:ind w:hanging="375"/>
        <w:jc w:val="both"/>
        <w:rPr>
          <w:bCs/>
          <w:sz w:val="28"/>
          <w:szCs w:val="28"/>
          <w:lang w:eastAsia="en-US"/>
        </w:rPr>
      </w:pPr>
    </w:p>
    <w:p w14:paraId="610A0D63" w14:textId="77777777" w:rsidR="008F324B" w:rsidRPr="000D2546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  <w:r w:rsidRPr="000D2546">
        <w:rPr>
          <w:bCs/>
          <w:sz w:val="28"/>
          <w:szCs w:val="28"/>
          <w:lang w:eastAsia="en-US"/>
        </w:rPr>
        <w:t>курса ____________ учебной группы _________________</w:t>
      </w:r>
    </w:p>
    <w:p w14:paraId="59B0782A" w14:textId="77777777" w:rsidR="008F324B" w:rsidRPr="000D2546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</w:p>
    <w:p w14:paraId="61FEBDFF" w14:textId="77777777" w:rsidR="008F324B" w:rsidRPr="000D2546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</w:p>
    <w:p w14:paraId="04CBB835" w14:textId="77777777" w:rsidR="008F324B" w:rsidRPr="000D2546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  <w:r w:rsidRPr="000D2546">
        <w:rPr>
          <w:bCs/>
          <w:sz w:val="28"/>
          <w:szCs w:val="28"/>
          <w:lang w:eastAsia="en-US"/>
        </w:rPr>
        <w:t>Период практики с «____» ___________20___г. по «____»_________20___г.</w:t>
      </w:r>
    </w:p>
    <w:p w14:paraId="16667132" w14:textId="77777777" w:rsidR="008F324B" w:rsidRPr="000D2546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</w:p>
    <w:p w14:paraId="73113785" w14:textId="77777777" w:rsidR="008F324B" w:rsidRPr="000D2546" w:rsidRDefault="008F324B" w:rsidP="008F324B">
      <w:pPr>
        <w:widowControl w:val="0"/>
        <w:jc w:val="both"/>
        <w:rPr>
          <w:bCs/>
          <w:sz w:val="28"/>
          <w:szCs w:val="28"/>
          <w:lang w:eastAsia="en-US"/>
        </w:rPr>
      </w:pPr>
      <w:r w:rsidRPr="000D2546">
        <w:rPr>
          <w:bCs/>
          <w:sz w:val="28"/>
          <w:szCs w:val="28"/>
          <w:lang w:eastAsia="en-US"/>
        </w:rPr>
        <w:t>____________________________________________________________________</w:t>
      </w:r>
    </w:p>
    <w:p w14:paraId="768BD788" w14:textId="77777777" w:rsidR="008F324B" w:rsidRPr="000D2546" w:rsidRDefault="008F324B" w:rsidP="008F324B">
      <w:pPr>
        <w:widowControl w:val="0"/>
        <w:jc w:val="center"/>
        <w:rPr>
          <w:bCs/>
          <w:i/>
          <w:sz w:val="22"/>
          <w:szCs w:val="22"/>
          <w:lang w:eastAsia="en-US"/>
        </w:rPr>
      </w:pPr>
      <w:r w:rsidRPr="000D2546">
        <w:rPr>
          <w:bCs/>
          <w:i/>
          <w:sz w:val="22"/>
          <w:szCs w:val="22"/>
          <w:lang w:eastAsia="en-US"/>
        </w:rPr>
        <w:lastRenderedPageBreak/>
        <w:t>Наименование организации, предприятия</w:t>
      </w:r>
    </w:p>
    <w:p w14:paraId="6DD88419" w14:textId="77777777" w:rsidR="008F324B" w:rsidRPr="000D2546" w:rsidRDefault="008F324B" w:rsidP="008F324B">
      <w:pPr>
        <w:widowControl w:val="0"/>
        <w:jc w:val="center"/>
        <w:rPr>
          <w:bCs/>
          <w:i/>
          <w:sz w:val="28"/>
          <w:szCs w:val="28"/>
          <w:lang w:eastAsia="en-US"/>
        </w:rPr>
      </w:pPr>
    </w:p>
    <w:p w14:paraId="2650B17D" w14:textId="77777777" w:rsidR="008F324B" w:rsidRPr="000D2546" w:rsidRDefault="008F324B" w:rsidP="008F324B">
      <w:pPr>
        <w:widowControl w:val="0"/>
        <w:jc w:val="center"/>
        <w:rPr>
          <w:bCs/>
          <w:i/>
          <w:sz w:val="28"/>
          <w:szCs w:val="28"/>
          <w:lang w:eastAsia="en-US"/>
        </w:rPr>
      </w:pPr>
    </w:p>
    <w:p w14:paraId="00B5CC60" w14:textId="77777777" w:rsidR="008F324B" w:rsidRPr="000D2546" w:rsidRDefault="008F324B" w:rsidP="008F324B">
      <w:pPr>
        <w:widowControl w:val="0"/>
        <w:jc w:val="center"/>
        <w:rPr>
          <w:bCs/>
          <w:i/>
          <w:sz w:val="28"/>
          <w:szCs w:val="28"/>
          <w:lang w:eastAsia="en-US"/>
        </w:rPr>
      </w:pPr>
    </w:p>
    <w:tbl>
      <w:tblPr>
        <w:tblW w:w="9853" w:type="dxa"/>
        <w:tblLayout w:type="fixed"/>
        <w:tblLook w:val="01E0" w:firstRow="1" w:lastRow="1" w:firstColumn="1" w:lastColumn="1" w:noHBand="0" w:noVBand="0"/>
      </w:tblPr>
      <w:tblGrid>
        <w:gridCol w:w="4926"/>
        <w:gridCol w:w="4927"/>
      </w:tblGrid>
      <w:tr w:rsidR="008F324B" w:rsidRPr="000D2546" w14:paraId="0D62178A" w14:textId="77777777" w:rsidTr="00ED6B1C">
        <w:tc>
          <w:tcPr>
            <w:tcW w:w="4926" w:type="dxa"/>
            <w:shd w:val="clear" w:color="auto" w:fill="auto"/>
          </w:tcPr>
          <w:p w14:paraId="596E28AF" w14:textId="77777777" w:rsidR="008F324B" w:rsidRDefault="002668EC" w:rsidP="00ED6B1C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  <w:r w:rsidRPr="008F324B">
              <w:rPr>
                <w:bCs/>
                <w:sz w:val="28"/>
                <w:szCs w:val="28"/>
                <w:lang w:eastAsia="en-US"/>
              </w:rPr>
              <w:t>Руководитель практической подготовки от техникума</w:t>
            </w:r>
            <w:r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  <w:p w14:paraId="721BA90C" w14:textId="77777777" w:rsidR="008F324B" w:rsidRPr="000D2546" w:rsidRDefault="008F324B" w:rsidP="00ED6B1C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  <w:r w:rsidRPr="000D2546">
              <w:rPr>
                <w:bCs/>
                <w:sz w:val="28"/>
                <w:szCs w:val="28"/>
                <w:lang w:eastAsia="en-US"/>
              </w:rPr>
              <w:t>_____________/_________________/</w:t>
            </w:r>
          </w:p>
          <w:p w14:paraId="2A31371C" w14:textId="77777777" w:rsidR="008F324B" w:rsidRPr="000D2546" w:rsidRDefault="008F324B" w:rsidP="00ED6B1C">
            <w:pPr>
              <w:widowControl w:val="0"/>
              <w:jc w:val="both"/>
              <w:rPr>
                <w:bCs/>
                <w:i/>
                <w:sz w:val="22"/>
                <w:szCs w:val="22"/>
                <w:lang w:eastAsia="en-US"/>
              </w:rPr>
            </w:pPr>
            <w:r w:rsidRPr="000D2546">
              <w:rPr>
                <w:sz w:val="28"/>
                <w:szCs w:val="28"/>
                <w:lang w:eastAsia="en-US"/>
              </w:rPr>
              <w:tab/>
            </w:r>
            <w:r w:rsidRPr="000D2546">
              <w:rPr>
                <w:sz w:val="28"/>
                <w:szCs w:val="28"/>
                <w:lang w:eastAsia="en-US"/>
              </w:rPr>
              <w:tab/>
            </w:r>
            <w:r w:rsidRPr="000D2546">
              <w:rPr>
                <w:sz w:val="28"/>
                <w:szCs w:val="28"/>
                <w:lang w:eastAsia="en-US"/>
              </w:rPr>
              <w:tab/>
            </w:r>
            <w:r w:rsidRPr="000D2546">
              <w:rPr>
                <w:i/>
                <w:sz w:val="22"/>
                <w:szCs w:val="22"/>
                <w:lang w:eastAsia="en-US"/>
              </w:rPr>
              <w:t>Фамилия, инициалы</w:t>
            </w:r>
          </w:p>
          <w:p w14:paraId="3D1BE97D" w14:textId="77777777" w:rsidR="008F324B" w:rsidRPr="000D2546" w:rsidRDefault="008F324B" w:rsidP="00ED6B1C">
            <w:pPr>
              <w:widowControl w:val="0"/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27" w:type="dxa"/>
            <w:shd w:val="clear" w:color="auto" w:fill="auto"/>
          </w:tcPr>
          <w:p w14:paraId="72D942B7" w14:textId="77777777" w:rsidR="008F324B" w:rsidRDefault="008F324B" w:rsidP="00ED6B1C">
            <w:pPr>
              <w:keepNext/>
              <w:keepLines/>
              <w:jc w:val="both"/>
              <w:rPr>
                <w:bCs/>
                <w:sz w:val="28"/>
                <w:szCs w:val="28"/>
                <w:lang w:eastAsia="en-US"/>
              </w:rPr>
            </w:pPr>
            <w:r w:rsidRPr="008B2C47">
              <w:rPr>
                <w:bCs/>
                <w:sz w:val="28"/>
                <w:szCs w:val="28"/>
                <w:lang w:eastAsia="en-US"/>
              </w:rPr>
              <w:t>Руководитель практи</w:t>
            </w:r>
            <w:r>
              <w:rPr>
                <w:bCs/>
                <w:sz w:val="28"/>
                <w:szCs w:val="28"/>
                <w:lang w:eastAsia="en-US"/>
              </w:rPr>
              <w:t xml:space="preserve">ческой подготовки </w:t>
            </w:r>
            <w:r w:rsidRPr="008B2C47">
              <w:rPr>
                <w:bCs/>
                <w:sz w:val="28"/>
                <w:szCs w:val="28"/>
                <w:lang w:eastAsia="en-US"/>
              </w:rPr>
              <w:t xml:space="preserve">от </w:t>
            </w:r>
            <w:r>
              <w:rPr>
                <w:bCs/>
                <w:sz w:val="28"/>
                <w:szCs w:val="28"/>
                <w:lang w:eastAsia="en-US"/>
              </w:rPr>
              <w:t>профильной организации</w:t>
            </w:r>
          </w:p>
          <w:p w14:paraId="13E14C50" w14:textId="77777777" w:rsidR="008F324B" w:rsidRPr="008B2C47" w:rsidRDefault="008F324B" w:rsidP="00ED6B1C">
            <w:pPr>
              <w:keepNext/>
              <w:keepLines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14:paraId="453946D8" w14:textId="77777777" w:rsidR="008F324B" w:rsidRPr="008B2C47" w:rsidRDefault="008F324B" w:rsidP="00ED6B1C">
            <w:pPr>
              <w:keepNext/>
              <w:keepLines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8B2C47">
              <w:rPr>
                <w:bCs/>
                <w:sz w:val="28"/>
                <w:szCs w:val="28"/>
                <w:lang w:eastAsia="en-US"/>
              </w:rPr>
              <w:t>_____________/</w:t>
            </w:r>
            <w:r>
              <w:rPr>
                <w:bCs/>
                <w:sz w:val="28"/>
                <w:szCs w:val="28"/>
                <w:lang w:eastAsia="en-US"/>
              </w:rPr>
              <w:t>_________________</w:t>
            </w:r>
            <w:r w:rsidRPr="008B2C47">
              <w:rPr>
                <w:bCs/>
                <w:sz w:val="28"/>
                <w:szCs w:val="28"/>
                <w:lang w:eastAsia="en-US"/>
              </w:rPr>
              <w:t>/</w:t>
            </w:r>
          </w:p>
          <w:p w14:paraId="415FA5A2" w14:textId="77777777" w:rsidR="008F324B" w:rsidRPr="000D2546" w:rsidRDefault="008F324B" w:rsidP="00ED6B1C">
            <w:pPr>
              <w:widowControl w:val="0"/>
              <w:rPr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п</w:t>
            </w:r>
            <w:r w:rsidRPr="008B2C47">
              <w:rPr>
                <w:rFonts w:eastAsia="Calibri"/>
                <w:i/>
                <w:lang w:eastAsia="en-US"/>
              </w:rPr>
              <w:t>одпись</w:t>
            </w:r>
            <w:r>
              <w:rPr>
                <w:rFonts w:eastAsia="Calibri"/>
                <w:i/>
                <w:lang w:eastAsia="en-US"/>
              </w:rPr>
              <w:t xml:space="preserve">                                  </w:t>
            </w:r>
            <w:r w:rsidRPr="008B2C47">
              <w:rPr>
                <w:rFonts w:eastAsia="Calibri"/>
                <w:i/>
                <w:lang w:eastAsia="en-US"/>
              </w:rPr>
              <w:t xml:space="preserve">  фамилия, инициалы                                 </w:t>
            </w:r>
          </w:p>
        </w:tc>
      </w:tr>
    </w:tbl>
    <w:p w14:paraId="072DBAE4" w14:textId="77777777" w:rsidR="008F324B" w:rsidRPr="000D2546" w:rsidRDefault="008F324B" w:rsidP="008F324B">
      <w:pPr>
        <w:widowControl w:val="0"/>
        <w:jc w:val="center"/>
        <w:rPr>
          <w:bCs/>
          <w:i/>
          <w:sz w:val="28"/>
          <w:szCs w:val="28"/>
          <w:lang w:eastAsia="en-US"/>
        </w:rPr>
      </w:pPr>
    </w:p>
    <w:p w14:paraId="00676153" w14:textId="77777777" w:rsidR="008F324B" w:rsidRPr="000D2546" w:rsidRDefault="008F324B" w:rsidP="008F324B">
      <w:pPr>
        <w:widowControl w:val="0"/>
        <w:jc w:val="center"/>
        <w:rPr>
          <w:bCs/>
          <w:i/>
          <w:sz w:val="28"/>
          <w:szCs w:val="28"/>
          <w:lang w:eastAsia="en-US"/>
        </w:rPr>
      </w:pPr>
    </w:p>
    <w:p w14:paraId="190D4BE0" w14:textId="77777777" w:rsidR="008F324B" w:rsidRPr="000D2546" w:rsidRDefault="008F324B" w:rsidP="008F324B">
      <w:pPr>
        <w:widowControl w:val="0"/>
        <w:rPr>
          <w:bCs/>
          <w:i/>
          <w:sz w:val="28"/>
          <w:szCs w:val="28"/>
          <w:lang w:eastAsia="en-US"/>
        </w:rPr>
      </w:pPr>
    </w:p>
    <w:p w14:paraId="2E2495FC" w14:textId="77777777" w:rsidR="008F324B" w:rsidRDefault="008F324B" w:rsidP="008F324B">
      <w:pPr>
        <w:widowControl w:val="0"/>
        <w:jc w:val="center"/>
        <w:rPr>
          <w:sz w:val="28"/>
          <w:szCs w:val="28"/>
          <w:lang w:eastAsia="en-US"/>
        </w:rPr>
      </w:pPr>
      <w:r w:rsidRPr="000D2546">
        <w:rPr>
          <w:sz w:val="28"/>
          <w:szCs w:val="28"/>
          <w:lang w:eastAsia="en-US"/>
        </w:rPr>
        <w:t>Ставрополь, 20 ___ г.</w:t>
      </w:r>
    </w:p>
    <w:p w14:paraId="4C9AC2F0" w14:textId="77777777" w:rsidR="00F92F15" w:rsidRPr="000D2546" w:rsidRDefault="00F92F15" w:rsidP="008F324B">
      <w:pPr>
        <w:widowControl w:val="0"/>
        <w:jc w:val="center"/>
        <w:rPr>
          <w:sz w:val="28"/>
          <w:szCs w:val="28"/>
          <w:lang w:eastAsia="en-US"/>
        </w:rPr>
      </w:pPr>
    </w:p>
    <w:p w14:paraId="68354DCC" w14:textId="77777777" w:rsidR="007A77FB" w:rsidRPr="007A77FB" w:rsidRDefault="007A77FB" w:rsidP="0065360E">
      <w:pPr>
        <w:widowControl w:val="0"/>
        <w:jc w:val="center"/>
        <w:rPr>
          <w:sz w:val="28"/>
          <w:szCs w:val="28"/>
          <w:lang w:eastAsia="en-US"/>
        </w:rPr>
      </w:pPr>
    </w:p>
    <w:p w14:paraId="5FF6786E" w14:textId="77777777" w:rsidR="008F324B" w:rsidRDefault="008F3ED4" w:rsidP="008F3ED4">
      <w:pPr>
        <w:keepNext/>
        <w:keepLines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3204"/>
        <w:gridCol w:w="3826"/>
      </w:tblGrid>
      <w:tr w:rsidR="008F324B" w:rsidRPr="000D2546" w14:paraId="543A7C22" w14:textId="77777777" w:rsidTr="00ED6B1C">
        <w:trPr>
          <w:trHeight w:val="416"/>
        </w:trPr>
        <w:tc>
          <w:tcPr>
            <w:tcW w:w="3143" w:type="dxa"/>
            <w:shd w:val="clear" w:color="auto" w:fill="auto"/>
            <w:vAlign w:val="center"/>
          </w:tcPr>
          <w:p w14:paraId="0D76EE54" w14:textId="77777777" w:rsidR="008F324B" w:rsidRPr="000D2546" w:rsidRDefault="008F324B" w:rsidP="00ED6B1C">
            <w:pPr>
              <w:widowControl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D2546">
              <w:rPr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3204" w:type="dxa"/>
            <w:shd w:val="clear" w:color="auto" w:fill="auto"/>
            <w:vAlign w:val="center"/>
          </w:tcPr>
          <w:p w14:paraId="26A1C23E" w14:textId="77777777" w:rsidR="008F324B" w:rsidRPr="000D2546" w:rsidRDefault="008F324B" w:rsidP="00ED6B1C">
            <w:pPr>
              <w:widowControl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D2546">
              <w:rPr>
                <w:b/>
                <w:sz w:val="24"/>
                <w:szCs w:val="24"/>
                <w:lang w:eastAsia="en-US"/>
              </w:rPr>
              <w:t>Наименование объекта,</w:t>
            </w:r>
          </w:p>
          <w:p w14:paraId="26A58111" w14:textId="77777777" w:rsidR="008F324B" w:rsidRPr="000D2546" w:rsidRDefault="008F324B" w:rsidP="00ED6B1C">
            <w:pPr>
              <w:widowControl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D2546">
              <w:rPr>
                <w:b/>
                <w:sz w:val="24"/>
                <w:szCs w:val="24"/>
                <w:lang w:eastAsia="en-US"/>
              </w:rPr>
              <w:t>рабочего места</w:t>
            </w:r>
          </w:p>
        </w:tc>
        <w:tc>
          <w:tcPr>
            <w:tcW w:w="3826" w:type="dxa"/>
            <w:shd w:val="clear" w:color="auto" w:fill="auto"/>
            <w:vAlign w:val="center"/>
          </w:tcPr>
          <w:p w14:paraId="36553A06" w14:textId="77777777" w:rsidR="008F324B" w:rsidRPr="000D2546" w:rsidRDefault="008F324B" w:rsidP="00ED6B1C">
            <w:pPr>
              <w:widowControl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D2546">
              <w:rPr>
                <w:b/>
                <w:sz w:val="24"/>
                <w:szCs w:val="24"/>
                <w:lang w:eastAsia="en-US"/>
              </w:rPr>
              <w:t>Выполняемая практикантом</w:t>
            </w:r>
          </w:p>
          <w:p w14:paraId="7E9FD1A4" w14:textId="77777777" w:rsidR="008F324B" w:rsidRPr="000D2546" w:rsidRDefault="008F324B" w:rsidP="00ED6B1C">
            <w:pPr>
              <w:widowControl w:val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0D2546">
              <w:rPr>
                <w:b/>
                <w:sz w:val="24"/>
                <w:szCs w:val="24"/>
                <w:lang w:eastAsia="en-US"/>
              </w:rPr>
              <w:t>обязанность</w:t>
            </w:r>
          </w:p>
        </w:tc>
      </w:tr>
      <w:tr w:rsidR="008F324B" w:rsidRPr="000D2546" w14:paraId="13401162" w14:textId="77777777" w:rsidTr="00ED6B1C">
        <w:tc>
          <w:tcPr>
            <w:tcW w:w="3143" w:type="dxa"/>
            <w:shd w:val="clear" w:color="auto" w:fill="auto"/>
          </w:tcPr>
          <w:p w14:paraId="62B9126B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71048C8D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5690FCD3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2C375F09" w14:textId="77777777" w:rsidTr="00ED6B1C">
        <w:tc>
          <w:tcPr>
            <w:tcW w:w="3143" w:type="dxa"/>
            <w:shd w:val="clear" w:color="auto" w:fill="auto"/>
          </w:tcPr>
          <w:p w14:paraId="1BE79134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1DBA3F00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0D0FA4F1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3D504CE5" w14:textId="77777777" w:rsidTr="00ED6B1C">
        <w:tc>
          <w:tcPr>
            <w:tcW w:w="3143" w:type="dxa"/>
            <w:shd w:val="clear" w:color="auto" w:fill="auto"/>
          </w:tcPr>
          <w:p w14:paraId="6345998F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0020F31F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0B1B9C85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54FE9B32" w14:textId="77777777" w:rsidTr="00ED6B1C">
        <w:tc>
          <w:tcPr>
            <w:tcW w:w="3143" w:type="dxa"/>
            <w:shd w:val="clear" w:color="auto" w:fill="auto"/>
          </w:tcPr>
          <w:p w14:paraId="4CA2C659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1BA014BC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67481FF3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1F9F2715" w14:textId="77777777" w:rsidTr="00ED6B1C">
        <w:tc>
          <w:tcPr>
            <w:tcW w:w="3143" w:type="dxa"/>
            <w:shd w:val="clear" w:color="auto" w:fill="auto"/>
          </w:tcPr>
          <w:p w14:paraId="4694B8E9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5286A420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12534588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40CDA01C" w14:textId="77777777" w:rsidTr="00ED6B1C">
        <w:tc>
          <w:tcPr>
            <w:tcW w:w="3143" w:type="dxa"/>
            <w:shd w:val="clear" w:color="auto" w:fill="auto"/>
          </w:tcPr>
          <w:p w14:paraId="37AB1EB4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3AC5C392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4FEC8C42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2878A453" w14:textId="77777777" w:rsidTr="00ED6B1C">
        <w:tc>
          <w:tcPr>
            <w:tcW w:w="3143" w:type="dxa"/>
            <w:shd w:val="clear" w:color="auto" w:fill="auto"/>
          </w:tcPr>
          <w:p w14:paraId="2B842DBC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08DB5DCA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62A9D5B6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70453FE1" w14:textId="77777777" w:rsidTr="00ED6B1C">
        <w:tc>
          <w:tcPr>
            <w:tcW w:w="3143" w:type="dxa"/>
            <w:shd w:val="clear" w:color="auto" w:fill="auto"/>
          </w:tcPr>
          <w:p w14:paraId="3744CBA3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6544EAA1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1FEA0818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56A41ADD" w14:textId="77777777" w:rsidTr="00ED6B1C">
        <w:tc>
          <w:tcPr>
            <w:tcW w:w="3143" w:type="dxa"/>
            <w:shd w:val="clear" w:color="auto" w:fill="auto"/>
          </w:tcPr>
          <w:p w14:paraId="2BB09FAA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31E9F93A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780AEFF2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730EA0D7" w14:textId="77777777" w:rsidTr="00ED6B1C">
        <w:tc>
          <w:tcPr>
            <w:tcW w:w="3143" w:type="dxa"/>
            <w:shd w:val="clear" w:color="auto" w:fill="auto"/>
          </w:tcPr>
          <w:p w14:paraId="70A7652D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60E167D5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42593337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05A79700" w14:textId="77777777" w:rsidTr="00ED6B1C">
        <w:tc>
          <w:tcPr>
            <w:tcW w:w="3143" w:type="dxa"/>
            <w:shd w:val="clear" w:color="auto" w:fill="auto"/>
          </w:tcPr>
          <w:p w14:paraId="133D4C79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31AB74E1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19AFBB0D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5220D331" w14:textId="77777777" w:rsidTr="00ED6B1C">
        <w:tc>
          <w:tcPr>
            <w:tcW w:w="3143" w:type="dxa"/>
            <w:shd w:val="clear" w:color="auto" w:fill="auto"/>
          </w:tcPr>
          <w:p w14:paraId="09589419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2636464B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0B338277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36C32CA6" w14:textId="77777777" w:rsidTr="00ED6B1C">
        <w:tc>
          <w:tcPr>
            <w:tcW w:w="3143" w:type="dxa"/>
            <w:shd w:val="clear" w:color="auto" w:fill="auto"/>
          </w:tcPr>
          <w:p w14:paraId="5052CEF9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13DB0DF0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55B25DBE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44B34BB9" w14:textId="77777777" w:rsidTr="00ED6B1C">
        <w:tc>
          <w:tcPr>
            <w:tcW w:w="3143" w:type="dxa"/>
            <w:shd w:val="clear" w:color="auto" w:fill="auto"/>
          </w:tcPr>
          <w:p w14:paraId="7894A1FC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79173DE6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0BAE9C6A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1166EF68" w14:textId="77777777" w:rsidTr="00ED6B1C">
        <w:tc>
          <w:tcPr>
            <w:tcW w:w="3143" w:type="dxa"/>
            <w:shd w:val="clear" w:color="auto" w:fill="auto"/>
          </w:tcPr>
          <w:p w14:paraId="2D6CE168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45102D85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18AF1FE2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363C95A1" w14:textId="77777777" w:rsidTr="00ED6B1C">
        <w:tc>
          <w:tcPr>
            <w:tcW w:w="3143" w:type="dxa"/>
            <w:shd w:val="clear" w:color="auto" w:fill="auto"/>
          </w:tcPr>
          <w:p w14:paraId="34FB1524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1F66CDF0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45F72B15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0870B147" w14:textId="77777777" w:rsidTr="00ED6B1C">
        <w:tc>
          <w:tcPr>
            <w:tcW w:w="3143" w:type="dxa"/>
            <w:shd w:val="clear" w:color="auto" w:fill="auto"/>
          </w:tcPr>
          <w:p w14:paraId="4D450287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6B7EC1FE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78E51C04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2553C0B1" w14:textId="77777777" w:rsidTr="00ED6B1C">
        <w:tc>
          <w:tcPr>
            <w:tcW w:w="3143" w:type="dxa"/>
            <w:shd w:val="clear" w:color="auto" w:fill="auto"/>
          </w:tcPr>
          <w:p w14:paraId="664DB2F4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4DD72364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51758A9E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5B8056FE" w14:textId="77777777" w:rsidTr="00ED6B1C">
        <w:tc>
          <w:tcPr>
            <w:tcW w:w="3143" w:type="dxa"/>
            <w:shd w:val="clear" w:color="auto" w:fill="auto"/>
          </w:tcPr>
          <w:p w14:paraId="1914125B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3210EE8C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4E9C4142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013DA283" w14:textId="77777777" w:rsidTr="00ED6B1C">
        <w:tc>
          <w:tcPr>
            <w:tcW w:w="3143" w:type="dxa"/>
            <w:shd w:val="clear" w:color="auto" w:fill="auto"/>
          </w:tcPr>
          <w:p w14:paraId="65963C31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4F900F8C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64B14F57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4F44AE53" w14:textId="77777777" w:rsidTr="00ED6B1C">
        <w:tc>
          <w:tcPr>
            <w:tcW w:w="3143" w:type="dxa"/>
            <w:shd w:val="clear" w:color="auto" w:fill="auto"/>
          </w:tcPr>
          <w:p w14:paraId="34903044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1A986EC8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64DEB7F9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42700DC2" w14:textId="77777777" w:rsidTr="00ED6B1C">
        <w:tc>
          <w:tcPr>
            <w:tcW w:w="3143" w:type="dxa"/>
            <w:shd w:val="clear" w:color="auto" w:fill="auto"/>
          </w:tcPr>
          <w:p w14:paraId="18E086AA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789AD96F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67946192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7E8EDC22" w14:textId="77777777" w:rsidTr="00ED6B1C">
        <w:tc>
          <w:tcPr>
            <w:tcW w:w="3143" w:type="dxa"/>
            <w:shd w:val="clear" w:color="auto" w:fill="auto"/>
          </w:tcPr>
          <w:p w14:paraId="5FCC9EA5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47EF119C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39835634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425771AD" w14:textId="77777777" w:rsidTr="00ED6B1C">
        <w:tc>
          <w:tcPr>
            <w:tcW w:w="3143" w:type="dxa"/>
            <w:shd w:val="clear" w:color="auto" w:fill="auto"/>
          </w:tcPr>
          <w:p w14:paraId="499FFCFC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shd w:val="clear" w:color="auto" w:fill="auto"/>
          </w:tcPr>
          <w:p w14:paraId="19B93A79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shd w:val="clear" w:color="auto" w:fill="auto"/>
          </w:tcPr>
          <w:p w14:paraId="7204EF26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26BEF656" w14:textId="77777777" w:rsidTr="00ED6B1C">
        <w:tc>
          <w:tcPr>
            <w:tcW w:w="3143" w:type="dxa"/>
            <w:tcBorders>
              <w:bottom w:val="single" w:sz="4" w:space="0" w:color="auto"/>
            </w:tcBorders>
            <w:shd w:val="clear" w:color="auto" w:fill="auto"/>
          </w:tcPr>
          <w:p w14:paraId="2FB0D0D7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tcBorders>
              <w:bottom w:val="single" w:sz="4" w:space="0" w:color="auto"/>
            </w:tcBorders>
            <w:shd w:val="clear" w:color="auto" w:fill="auto"/>
          </w:tcPr>
          <w:p w14:paraId="2D489D86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auto"/>
          </w:tcPr>
          <w:p w14:paraId="55CFFA37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38712FC4" w14:textId="77777777" w:rsidTr="00ED6B1C">
        <w:tc>
          <w:tcPr>
            <w:tcW w:w="3143" w:type="dxa"/>
            <w:tcBorders>
              <w:bottom w:val="single" w:sz="4" w:space="0" w:color="auto"/>
            </w:tcBorders>
            <w:shd w:val="clear" w:color="auto" w:fill="auto"/>
          </w:tcPr>
          <w:p w14:paraId="06FCF95E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tcBorders>
              <w:bottom w:val="single" w:sz="4" w:space="0" w:color="auto"/>
            </w:tcBorders>
            <w:shd w:val="clear" w:color="auto" w:fill="auto"/>
          </w:tcPr>
          <w:p w14:paraId="31F74080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auto"/>
          </w:tcPr>
          <w:p w14:paraId="75722E90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8F324B" w:rsidRPr="000D2546" w14:paraId="04998A24" w14:textId="77777777" w:rsidTr="00ED6B1C">
        <w:tc>
          <w:tcPr>
            <w:tcW w:w="3143" w:type="dxa"/>
            <w:tcBorders>
              <w:bottom w:val="single" w:sz="4" w:space="0" w:color="auto"/>
            </w:tcBorders>
            <w:shd w:val="clear" w:color="auto" w:fill="auto"/>
          </w:tcPr>
          <w:p w14:paraId="694249F1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04" w:type="dxa"/>
            <w:tcBorders>
              <w:bottom w:val="single" w:sz="4" w:space="0" w:color="auto"/>
            </w:tcBorders>
            <w:shd w:val="clear" w:color="auto" w:fill="auto"/>
          </w:tcPr>
          <w:p w14:paraId="2F1B974A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auto"/>
          </w:tcPr>
          <w:p w14:paraId="5087CB92" w14:textId="77777777" w:rsidR="008F324B" w:rsidRPr="000D2546" w:rsidRDefault="008F324B" w:rsidP="00ED6B1C">
            <w:pPr>
              <w:widowControl w:val="0"/>
              <w:spacing w:line="360" w:lineRule="auto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14:paraId="11554259" w14:textId="77777777" w:rsidR="006E1BE5" w:rsidRPr="00420C9F" w:rsidRDefault="008F3ED4" w:rsidP="00420C9F">
      <w:pPr>
        <w:keepNext/>
        <w:keepLines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 </w:t>
      </w:r>
      <w:r w:rsidR="00420C9F">
        <w:rPr>
          <w:sz w:val="28"/>
          <w:szCs w:val="28"/>
          <w:lang w:eastAsia="en-US"/>
        </w:rPr>
        <w:t xml:space="preserve">                               </w:t>
      </w:r>
    </w:p>
    <w:p w14:paraId="0EDF1DD0" w14:textId="77777777" w:rsidR="00C26A65" w:rsidRPr="00690CB9" w:rsidRDefault="00E11835" w:rsidP="00193FF4">
      <w:pPr>
        <w:keepNext/>
        <w:keepLines/>
        <w:jc w:val="right"/>
        <w:rPr>
          <w:b/>
          <w:sz w:val="24"/>
          <w:szCs w:val="24"/>
          <w:lang w:eastAsia="en-US"/>
        </w:rPr>
      </w:pPr>
      <w:r w:rsidRPr="00690CB9">
        <w:rPr>
          <w:b/>
          <w:sz w:val="24"/>
          <w:szCs w:val="24"/>
          <w:lang w:eastAsia="en-US"/>
        </w:rPr>
        <w:t>Приложение 3</w:t>
      </w:r>
    </w:p>
    <w:p w14:paraId="208760FF" w14:textId="77777777" w:rsidR="008412BC" w:rsidRDefault="008412BC" w:rsidP="00193FF4">
      <w:pPr>
        <w:keepNext/>
        <w:keepLines/>
        <w:ind w:firstLine="709"/>
        <w:jc w:val="center"/>
        <w:rPr>
          <w:b/>
          <w:bCs/>
          <w:caps/>
          <w:sz w:val="24"/>
          <w:szCs w:val="24"/>
        </w:rPr>
      </w:pPr>
      <w:r w:rsidRPr="00C65D08">
        <w:rPr>
          <w:b/>
          <w:bCs/>
          <w:caps/>
          <w:sz w:val="24"/>
          <w:szCs w:val="24"/>
        </w:rPr>
        <w:t>аттестационный лист по практике</w:t>
      </w:r>
      <w:r w:rsidR="000409D0">
        <w:rPr>
          <w:b/>
          <w:bCs/>
          <w:caps/>
          <w:sz w:val="24"/>
          <w:szCs w:val="24"/>
        </w:rPr>
        <w:t xml:space="preserve"> ПП.02</w:t>
      </w:r>
      <w:r>
        <w:rPr>
          <w:b/>
          <w:bCs/>
          <w:caps/>
          <w:sz w:val="24"/>
          <w:szCs w:val="24"/>
        </w:rPr>
        <w:t>.01</w:t>
      </w:r>
    </w:p>
    <w:p w14:paraId="04A0E577" w14:textId="77777777" w:rsidR="008412BC" w:rsidRPr="00100216" w:rsidRDefault="00193FF4" w:rsidP="00193FF4">
      <w:pPr>
        <w:keepNext/>
        <w:keepLines/>
        <w:autoSpaceDE w:val="0"/>
        <w:autoSpaceDN w:val="0"/>
        <w:adjustRightInd w:val="0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aps/>
          <w:sz w:val="24"/>
          <w:szCs w:val="24"/>
        </w:rPr>
        <w:t xml:space="preserve">                                            </w:t>
      </w:r>
      <w:r>
        <w:rPr>
          <w:bCs/>
          <w:color w:val="000000"/>
          <w:sz w:val="24"/>
          <w:szCs w:val="24"/>
          <w:u w:val="single"/>
        </w:rPr>
        <w:t>______</w:t>
      </w:r>
      <w:r w:rsidR="008412BC">
        <w:rPr>
          <w:bCs/>
          <w:color w:val="000000"/>
          <w:sz w:val="24"/>
          <w:szCs w:val="24"/>
          <w:u w:val="single"/>
        </w:rPr>
        <w:t>______________</w:t>
      </w:r>
      <w:r w:rsidR="008412BC" w:rsidRPr="001A1FE4">
        <w:rPr>
          <w:bCs/>
          <w:color w:val="000000"/>
          <w:sz w:val="24"/>
          <w:szCs w:val="24"/>
          <w:u w:val="single"/>
        </w:rPr>
        <w:t xml:space="preserve">  группа </w:t>
      </w:r>
      <w:r w:rsidR="008412BC">
        <w:rPr>
          <w:bCs/>
          <w:color w:val="000000"/>
          <w:sz w:val="24"/>
          <w:szCs w:val="24"/>
          <w:u w:val="single"/>
        </w:rPr>
        <w:t>_________________</w:t>
      </w:r>
    </w:p>
    <w:p w14:paraId="2B8FBD01" w14:textId="77777777" w:rsidR="008412BC" w:rsidRPr="001A1FE4" w:rsidRDefault="008412BC" w:rsidP="008F3ED4">
      <w:pPr>
        <w:keepNext/>
        <w:keepLines/>
        <w:autoSpaceDE w:val="0"/>
        <w:autoSpaceDN w:val="0"/>
        <w:adjustRightInd w:val="0"/>
        <w:jc w:val="center"/>
        <w:rPr>
          <w:bCs/>
          <w:color w:val="000000"/>
          <w:sz w:val="24"/>
          <w:szCs w:val="24"/>
          <w:u w:val="single"/>
        </w:rPr>
      </w:pPr>
    </w:p>
    <w:p w14:paraId="4452A0BC" w14:textId="77777777" w:rsidR="00E76707" w:rsidRPr="00E76707" w:rsidRDefault="008412BC" w:rsidP="00E76707">
      <w:pPr>
        <w:keepNext/>
        <w:keepLines/>
        <w:tabs>
          <w:tab w:val="left" w:pos="0"/>
        </w:tabs>
        <w:autoSpaceDE w:val="0"/>
        <w:autoSpaceDN w:val="0"/>
        <w:adjustRightInd w:val="0"/>
        <w:rPr>
          <w:sz w:val="24"/>
          <w:szCs w:val="24"/>
        </w:rPr>
      </w:pPr>
      <w:r>
        <w:rPr>
          <w:rFonts w:ascii="Times New Roman CYR" w:hAnsi="Times New Roman CYR" w:cs="Times New Roman CYR"/>
          <w:bCs/>
          <w:color w:val="000000"/>
        </w:rPr>
        <w:t xml:space="preserve"> О</w:t>
      </w:r>
      <w:r w:rsidRPr="003D001D">
        <w:rPr>
          <w:sz w:val="24"/>
          <w:szCs w:val="24"/>
        </w:rPr>
        <w:t>бучающ</w:t>
      </w:r>
      <w:r>
        <w:rPr>
          <w:sz w:val="24"/>
          <w:szCs w:val="24"/>
        </w:rPr>
        <w:t>ий(</w:t>
      </w:r>
      <w:proofErr w:type="spellStart"/>
      <w:r w:rsidRPr="003D001D">
        <w:rPr>
          <w:sz w:val="24"/>
          <w:szCs w:val="24"/>
        </w:rPr>
        <w:t>ая</w:t>
      </w:r>
      <w:proofErr w:type="spellEnd"/>
      <w:r>
        <w:rPr>
          <w:sz w:val="24"/>
          <w:szCs w:val="24"/>
        </w:rPr>
        <w:t>)</w:t>
      </w:r>
      <w:proofErr w:type="spellStart"/>
      <w:r w:rsidRPr="003D001D">
        <w:rPr>
          <w:sz w:val="24"/>
          <w:szCs w:val="24"/>
        </w:rPr>
        <w:t>ся</w:t>
      </w:r>
      <w:proofErr w:type="spellEnd"/>
      <w:r w:rsidRPr="003D001D">
        <w:rPr>
          <w:sz w:val="24"/>
          <w:szCs w:val="24"/>
        </w:rPr>
        <w:t xml:space="preserve">  </w:t>
      </w:r>
      <w:r w:rsidR="00420C9F">
        <w:rPr>
          <w:sz w:val="24"/>
          <w:szCs w:val="24"/>
        </w:rPr>
        <w:t>на 3</w:t>
      </w:r>
      <w:r>
        <w:rPr>
          <w:sz w:val="24"/>
          <w:szCs w:val="24"/>
          <w:u w:val="single"/>
        </w:rPr>
        <w:t xml:space="preserve"> </w:t>
      </w:r>
      <w:r w:rsidR="00420C9F">
        <w:rPr>
          <w:sz w:val="24"/>
          <w:szCs w:val="24"/>
        </w:rPr>
        <w:t>курсе</w:t>
      </w:r>
      <w:r w:rsidR="00EA1883">
        <w:rPr>
          <w:sz w:val="24"/>
          <w:szCs w:val="24"/>
        </w:rPr>
        <w:t xml:space="preserve">  специальности </w:t>
      </w:r>
      <w:r w:rsidRPr="003D001D">
        <w:rPr>
          <w:sz w:val="24"/>
          <w:szCs w:val="24"/>
        </w:rPr>
        <w:t xml:space="preserve"> </w:t>
      </w:r>
      <w:r w:rsidR="00CD7B99">
        <w:rPr>
          <w:sz w:val="24"/>
          <w:szCs w:val="24"/>
        </w:rPr>
        <w:t>21.02.19 Землеустройство</w:t>
      </w:r>
      <w:r w:rsidRPr="003D001D">
        <w:rPr>
          <w:sz w:val="24"/>
          <w:szCs w:val="24"/>
        </w:rPr>
        <w:t xml:space="preserve"> успешно прош</w:t>
      </w:r>
      <w:r w:rsidR="00E76707">
        <w:rPr>
          <w:sz w:val="24"/>
          <w:szCs w:val="24"/>
        </w:rPr>
        <w:t>е</w:t>
      </w:r>
      <w:r w:rsidRPr="003D001D">
        <w:rPr>
          <w:sz w:val="24"/>
          <w:szCs w:val="24"/>
        </w:rPr>
        <w:t>л</w:t>
      </w:r>
      <w:r w:rsidR="00E76707">
        <w:rPr>
          <w:sz w:val="24"/>
          <w:szCs w:val="24"/>
        </w:rPr>
        <w:t>(</w:t>
      </w:r>
      <w:r w:rsidRPr="003D001D">
        <w:rPr>
          <w:sz w:val="24"/>
          <w:szCs w:val="24"/>
        </w:rPr>
        <w:t xml:space="preserve">а </w:t>
      </w:r>
      <w:r w:rsidR="00E76707">
        <w:rPr>
          <w:sz w:val="24"/>
          <w:szCs w:val="24"/>
        </w:rPr>
        <w:t xml:space="preserve">) </w:t>
      </w:r>
      <w:r>
        <w:rPr>
          <w:sz w:val="24"/>
          <w:szCs w:val="24"/>
        </w:rPr>
        <w:t>производственную</w:t>
      </w:r>
      <w:r w:rsidRPr="003D001D">
        <w:rPr>
          <w:sz w:val="24"/>
          <w:szCs w:val="24"/>
        </w:rPr>
        <w:t xml:space="preserve"> практику</w:t>
      </w:r>
      <w:r>
        <w:rPr>
          <w:sz w:val="24"/>
          <w:szCs w:val="24"/>
        </w:rPr>
        <w:t xml:space="preserve"> (практику по профилю специаль</w:t>
      </w:r>
      <w:r w:rsidR="000409D0">
        <w:rPr>
          <w:sz w:val="24"/>
          <w:szCs w:val="24"/>
        </w:rPr>
        <w:t xml:space="preserve">ности) </w:t>
      </w:r>
      <w:r w:rsidR="00E76707" w:rsidRPr="00E76707">
        <w:rPr>
          <w:sz w:val="24"/>
          <w:szCs w:val="24"/>
        </w:rPr>
        <w:t xml:space="preserve">по основному виду деятельности </w:t>
      </w:r>
      <w:r w:rsidR="000409D0">
        <w:rPr>
          <w:sz w:val="24"/>
          <w:szCs w:val="24"/>
        </w:rPr>
        <w:t>ПП.0</w:t>
      </w:r>
      <w:r w:rsidR="00E76707">
        <w:rPr>
          <w:sz w:val="24"/>
          <w:szCs w:val="24"/>
        </w:rPr>
        <w:t>3</w:t>
      </w:r>
      <w:r>
        <w:rPr>
          <w:sz w:val="24"/>
          <w:szCs w:val="24"/>
        </w:rPr>
        <w:t>.01</w:t>
      </w:r>
      <w:r w:rsidRPr="003D001D">
        <w:rPr>
          <w:sz w:val="24"/>
          <w:szCs w:val="24"/>
        </w:rPr>
        <w:t xml:space="preserve"> по профессиональному модулю </w:t>
      </w:r>
      <w:r w:rsidR="00E76707" w:rsidRPr="00E76707">
        <w:rPr>
          <w:sz w:val="24"/>
          <w:szCs w:val="24"/>
        </w:rPr>
        <w:t xml:space="preserve">профессионального модуля </w:t>
      </w:r>
    </w:p>
    <w:p w14:paraId="30ED302D" w14:textId="77777777" w:rsidR="00E76707" w:rsidRPr="00E76707" w:rsidRDefault="00E76707" w:rsidP="00E76707">
      <w:pPr>
        <w:keepNext/>
        <w:keepLines/>
        <w:tabs>
          <w:tab w:val="left" w:pos="0"/>
        </w:tabs>
        <w:autoSpaceDE w:val="0"/>
        <w:autoSpaceDN w:val="0"/>
        <w:adjustRightInd w:val="0"/>
        <w:rPr>
          <w:sz w:val="24"/>
          <w:szCs w:val="24"/>
        </w:rPr>
      </w:pPr>
      <w:r w:rsidRPr="00E76707">
        <w:rPr>
          <w:sz w:val="24"/>
          <w:szCs w:val="24"/>
        </w:rPr>
        <w:t>ПМ.03 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</w:t>
      </w:r>
      <w:r>
        <w:rPr>
          <w:sz w:val="24"/>
          <w:szCs w:val="24"/>
        </w:rPr>
        <w:t xml:space="preserve"> </w:t>
      </w:r>
      <w:r w:rsidRPr="00E76707">
        <w:rPr>
          <w:sz w:val="24"/>
          <w:szCs w:val="24"/>
        </w:rPr>
        <w:t>специальность 21.02.19 Землеустройство</w:t>
      </w:r>
    </w:p>
    <w:p w14:paraId="165E0D0F" w14:textId="77777777" w:rsidR="00420C9F" w:rsidRPr="00420C9F" w:rsidRDefault="00420C9F" w:rsidP="00420C9F">
      <w:pPr>
        <w:keepNext/>
        <w:keepLines/>
        <w:tabs>
          <w:tab w:val="left" w:pos="0"/>
        </w:tabs>
        <w:autoSpaceDE w:val="0"/>
        <w:autoSpaceDN w:val="0"/>
        <w:adjustRightInd w:val="0"/>
        <w:rPr>
          <w:sz w:val="24"/>
          <w:szCs w:val="24"/>
        </w:rPr>
      </w:pPr>
      <w:r w:rsidRPr="00420C9F">
        <w:rPr>
          <w:sz w:val="24"/>
          <w:szCs w:val="24"/>
          <w:u w:val="single"/>
        </w:rPr>
        <w:t>______________________________________________________________________</w:t>
      </w:r>
    </w:p>
    <w:p w14:paraId="3127C2B4" w14:textId="77777777" w:rsidR="00420C9F" w:rsidRPr="00420C9F" w:rsidRDefault="00420C9F" w:rsidP="00E76707">
      <w:pPr>
        <w:keepNext/>
        <w:keepLines/>
        <w:tabs>
          <w:tab w:val="left" w:pos="0"/>
        </w:tabs>
        <w:autoSpaceDE w:val="0"/>
        <w:autoSpaceDN w:val="0"/>
        <w:adjustRightInd w:val="0"/>
        <w:jc w:val="center"/>
        <w:rPr>
          <w:i/>
          <w:iCs/>
          <w:sz w:val="24"/>
          <w:szCs w:val="24"/>
        </w:rPr>
      </w:pPr>
      <w:r w:rsidRPr="00420C9F">
        <w:rPr>
          <w:i/>
          <w:iCs/>
          <w:sz w:val="24"/>
          <w:szCs w:val="24"/>
        </w:rPr>
        <w:t>(наименование организации, юридический адрес)</w:t>
      </w:r>
    </w:p>
    <w:p w14:paraId="5D654D74" w14:textId="77777777" w:rsidR="008412BC" w:rsidRPr="001A1FE4" w:rsidRDefault="00420C9F" w:rsidP="00420C9F">
      <w:pPr>
        <w:keepNext/>
        <w:keepLines/>
        <w:tabs>
          <w:tab w:val="left" w:pos="0"/>
        </w:tabs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в объеме </w:t>
      </w:r>
      <w:r w:rsidR="00E76707">
        <w:rPr>
          <w:sz w:val="24"/>
          <w:szCs w:val="24"/>
        </w:rPr>
        <w:t>108</w:t>
      </w:r>
      <w:r>
        <w:rPr>
          <w:sz w:val="24"/>
          <w:szCs w:val="24"/>
        </w:rPr>
        <w:t xml:space="preserve"> час</w:t>
      </w:r>
      <w:r w:rsidR="00E76707">
        <w:rPr>
          <w:sz w:val="24"/>
          <w:szCs w:val="24"/>
        </w:rPr>
        <w:t>ов</w:t>
      </w:r>
      <w:r w:rsidRPr="00D36A6E">
        <w:rPr>
          <w:rFonts w:ascii="Times New Roman CYR" w:hAnsi="Times New Roman CYR" w:cs="Times New Roman CYR"/>
        </w:rPr>
        <w:t xml:space="preserve"> </w:t>
      </w:r>
      <w:r w:rsidR="008412BC" w:rsidRPr="00D36A6E">
        <w:rPr>
          <w:rFonts w:ascii="Times New Roman CYR" w:hAnsi="Times New Roman CYR" w:cs="Times New Roman CYR"/>
        </w:rPr>
        <w:t xml:space="preserve">с </w:t>
      </w:r>
      <w:r w:rsidR="008412BC" w:rsidRPr="001A1FE4">
        <w:t>«</w:t>
      </w:r>
      <w:r w:rsidR="008412BC">
        <w:t>____</w:t>
      </w:r>
      <w:r w:rsidR="008412BC" w:rsidRPr="001A1FE4">
        <w:t xml:space="preserve">» </w:t>
      </w:r>
      <w:r w:rsidR="008412BC">
        <w:t>______________</w:t>
      </w:r>
      <w:r w:rsidR="008412BC" w:rsidRPr="001A1FE4">
        <w:t xml:space="preserve"> 20</w:t>
      </w:r>
      <w:r w:rsidR="00E76707">
        <w:t>2</w:t>
      </w:r>
      <w:r w:rsidR="008412BC">
        <w:t xml:space="preserve">  </w:t>
      </w:r>
      <w:r w:rsidR="008412BC" w:rsidRPr="001A1FE4">
        <w:t>г. по «</w:t>
      </w:r>
      <w:r w:rsidR="008412BC">
        <w:t>______</w:t>
      </w:r>
      <w:r w:rsidR="008412BC" w:rsidRPr="001A1FE4">
        <w:t xml:space="preserve">» </w:t>
      </w:r>
      <w:r w:rsidR="008412BC">
        <w:t>________________</w:t>
      </w:r>
      <w:r w:rsidR="008412BC" w:rsidRPr="001A1FE4">
        <w:t xml:space="preserve"> 20</w:t>
      </w:r>
      <w:r w:rsidR="00E76707">
        <w:t>2</w:t>
      </w:r>
      <w:r w:rsidR="008412BC">
        <w:t xml:space="preserve">   </w:t>
      </w:r>
      <w:r w:rsidR="008412BC" w:rsidRPr="001A1FE4">
        <w:t xml:space="preserve">г. </w:t>
      </w:r>
    </w:p>
    <w:p w14:paraId="125941B8" w14:textId="77777777" w:rsidR="008412BC" w:rsidRPr="00B90BA1" w:rsidRDefault="008412BC" w:rsidP="00420C9F">
      <w:pPr>
        <w:keepNext/>
        <w:keepLines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14:paraId="053AFCE0" w14:textId="77777777" w:rsidR="008412BC" w:rsidRPr="00C65D08" w:rsidRDefault="008412BC" w:rsidP="008F3ED4">
      <w:pPr>
        <w:keepNext/>
        <w:keepLines/>
        <w:jc w:val="center"/>
        <w:rPr>
          <w:b/>
          <w:bCs/>
          <w:sz w:val="24"/>
          <w:szCs w:val="24"/>
        </w:rPr>
      </w:pPr>
      <w:r w:rsidRPr="00C65D08">
        <w:rPr>
          <w:b/>
          <w:bCs/>
          <w:sz w:val="24"/>
          <w:szCs w:val="24"/>
        </w:rPr>
        <w:t>Виды и качество выполнения работ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110"/>
        <w:gridCol w:w="2165"/>
        <w:gridCol w:w="1647"/>
        <w:gridCol w:w="1819"/>
      </w:tblGrid>
      <w:tr w:rsidR="00327C9E" w:rsidRPr="00420C9F" w14:paraId="3D3F6275" w14:textId="77777777" w:rsidTr="00492210">
        <w:trPr>
          <w:trHeight w:val="1659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3C65C" w14:textId="77777777" w:rsidR="00327C9E" w:rsidRPr="00420C9F" w:rsidRDefault="00327C9E" w:rsidP="00327C9E">
            <w:pPr>
              <w:keepNext/>
              <w:keepLines/>
              <w:jc w:val="center"/>
              <w:rPr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420C9F">
              <w:rPr>
                <w:b/>
                <w:bCs/>
                <w:sz w:val="18"/>
                <w:szCs w:val="18"/>
                <w:lang w:eastAsia="ru-RU"/>
              </w:rPr>
              <w:lastRenderedPageBreak/>
              <w:t>Виды и объем работ, выполненных обучающимися на производственной практике</w:t>
            </w:r>
          </w:p>
          <w:p w14:paraId="02DD9EFA" w14:textId="77777777" w:rsidR="00327C9E" w:rsidRPr="00420C9F" w:rsidRDefault="00327C9E" w:rsidP="00327C9E">
            <w:pPr>
              <w:keepNext/>
              <w:keepLines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  <w:p w14:paraId="0B289159" w14:textId="77777777" w:rsidR="00327C9E" w:rsidRPr="00420C9F" w:rsidRDefault="00327C9E" w:rsidP="00327C9E">
            <w:pPr>
              <w:keepNext/>
              <w:keepLines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  <w:p w14:paraId="2E5CC379" w14:textId="77777777" w:rsidR="00327C9E" w:rsidRPr="00420C9F" w:rsidRDefault="00327C9E" w:rsidP="00327C9E">
            <w:pPr>
              <w:keepNext/>
              <w:keepLines/>
              <w:jc w:val="center"/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3D602" w14:textId="77777777" w:rsidR="00327C9E" w:rsidRPr="00420C9F" w:rsidRDefault="00327C9E" w:rsidP="00327C9E">
            <w:pPr>
              <w:keepNext/>
              <w:keepLines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420C9F">
              <w:rPr>
                <w:b/>
                <w:bCs/>
                <w:sz w:val="18"/>
                <w:szCs w:val="18"/>
                <w:lang w:eastAsia="ru-RU"/>
              </w:rPr>
              <w:t xml:space="preserve">Требования </w:t>
            </w:r>
            <w:r>
              <w:rPr>
                <w:b/>
                <w:bCs/>
                <w:sz w:val="18"/>
                <w:szCs w:val="18"/>
                <w:lang w:eastAsia="ru-RU"/>
              </w:rPr>
              <w:t>овладению навыка</w:t>
            </w:r>
            <w:r w:rsidRPr="00420C9F">
              <w:rPr>
                <w:b/>
                <w:bCs/>
                <w:sz w:val="18"/>
                <w:szCs w:val="18"/>
                <w:lang w:eastAsia="ru-RU"/>
              </w:rPr>
              <w:t xml:space="preserve"> (</w:t>
            </w:r>
            <w:r>
              <w:rPr>
                <w:b/>
                <w:bCs/>
                <w:sz w:val="18"/>
                <w:szCs w:val="18"/>
                <w:lang w:eastAsia="ru-RU"/>
              </w:rPr>
              <w:t>Н)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5EC3E" w14:textId="77777777" w:rsidR="00327C9E" w:rsidRPr="00420C9F" w:rsidRDefault="00327C9E" w:rsidP="00327C9E">
            <w:pPr>
              <w:keepNext/>
              <w:keepLines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420C9F">
              <w:rPr>
                <w:b/>
                <w:bCs/>
                <w:sz w:val="18"/>
                <w:szCs w:val="18"/>
                <w:lang w:eastAsia="ru-RU"/>
              </w:rPr>
              <w:t>Коды и наименование формируемых профессиональных и общих компетенций</w:t>
            </w:r>
          </w:p>
          <w:p w14:paraId="6B75030D" w14:textId="77777777" w:rsidR="00327C9E" w:rsidRPr="00420C9F" w:rsidRDefault="00327C9E" w:rsidP="00327C9E">
            <w:pPr>
              <w:keepNext/>
              <w:keepLines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420C9F">
              <w:rPr>
                <w:b/>
                <w:bCs/>
                <w:sz w:val="18"/>
                <w:szCs w:val="18"/>
                <w:lang w:eastAsia="ru-RU"/>
              </w:rPr>
              <w:t>(ПК, ОК)</w:t>
            </w:r>
          </w:p>
          <w:p w14:paraId="030305BC" w14:textId="77777777" w:rsidR="00327C9E" w:rsidRPr="00420C9F" w:rsidRDefault="00327C9E" w:rsidP="00327C9E">
            <w:pPr>
              <w:keepNext/>
              <w:keepLines/>
              <w:jc w:val="center"/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</w:tcPr>
          <w:p w14:paraId="25FFA217" w14:textId="77777777" w:rsidR="00327C9E" w:rsidRPr="00093449" w:rsidRDefault="00327C9E" w:rsidP="00327C9E">
            <w:pPr>
              <w:jc w:val="center"/>
              <w:rPr>
                <w:b/>
                <w:bCs/>
                <w:lang w:eastAsia="ru-RU"/>
              </w:rPr>
            </w:pPr>
            <w:r w:rsidRPr="00093449">
              <w:rPr>
                <w:b/>
                <w:bCs/>
                <w:lang w:eastAsia="ru-RU"/>
              </w:rPr>
              <w:t>Качество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1819" w:type="dxa"/>
          </w:tcPr>
          <w:p w14:paraId="5AFA06F3" w14:textId="77777777" w:rsidR="00327C9E" w:rsidRPr="00093449" w:rsidRDefault="00327C9E" w:rsidP="00327C9E">
            <w:pPr>
              <w:jc w:val="center"/>
              <w:rPr>
                <w:b/>
                <w:bCs/>
                <w:lang w:eastAsia="ru-RU"/>
              </w:rPr>
            </w:pPr>
            <w:r w:rsidRPr="00093449">
              <w:rPr>
                <w:b/>
                <w:bCs/>
                <w:lang w:eastAsia="ru-RU"/>
              </w:rPr>
              <w:t>Отметка об уровне освоения компетенций</w:t>
            </w:r>
          </w:p>
          <w:p w14:paraId="44E98AC5" w14:textId="77777777" w:rsidR="00327C9E" w:rsidRPr="00093449" w:rsidRDefault="00327C9E" w:rsidP="00327C9E">
            <w:pPr>
              <w:jc w:val="center"/>
              <w:rPr>
                <w:bCs/>
                <w:lang w:eastAsia="ru-RU"/>
              </w:rPr>
            </w:pPr>
            <w:r w:rsidRPr="00093449">
              <w:rPr>
                <w:bCs/>
                <w:lang w:eastAsia="ru-RU"/>
              </w:rPr>
              <w:t>(освоены/</w:t>
            </w:r>
          </w:p>
          <w:p w14:paraId="4E7D7006" w14:textId="77777777" w:rsidR="00327C9E" w:rsidRPr="00093449" w:rsidRDefault="00327C9E" w:rsidP="00327C9E">
            <w:pPr>
              <w:jc w:val="center"/>
              <w:rPr>
                <w:b/>
                <w:bCs/>
                <w:lang w:eastAsia="ru-RU"/>
              </w:rPr>
            </w:pPr>
            <w:r w:rsidRPr="00093449">
              <w:rPr>
                <w:bCs/>
                <w:lang w:eastAsia="ru-RU"/>
              </w:rPr>
              <w:t>не освоены)</w:t>
            </w:r>
          </w:p>
        </w:tc>
      </w:tr>
      <w:tr w:rsidR="001112F1" w:rsidRPr="00420C9F" w14:paraId="493C96D1" w14:textId="77777777" w:rsidTr="006E1BE5">
        <w:trPr>
          <w:trHeight w:val="263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F8E5" w14:textId="77777777" w:rsidR="001112F1" w:rsidRPr="00420C9F" w:rsidRDefault="001112F1" w:rsidP="008F3ED4">
            <w:pPr>
              <w:keepNext/>
              <w:keepLines/>
              <w:jc w:val="center"/>
              <w:rPr>
                <w:bCs/>
                <w:sz w:val="18"/>
                <w:szCs w:val="18"/>
                <w:lang w:eastAsia="ru-RU"/>
              </w:rPr>
            </w:pPr>
            <w:r w:rsidRPr="00420C9F">
              <w:rPr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95396" w14:textId="77777777" w:rsidR="001112F1" w:rsidRPr="00420C9F" w:rsidRDefault="001112F1" w:rsidP="008F3ED4">
            <w:pPr>
              <w:keepNext/>
              <w:keepLines/>
              <w:jc w:val="center"/>
              <w:rPr>
                <w:bCs/>
                <w:sz w:val="18"/>
                <w:szCs w:val="18"/>
                <w:lang w:eastAsia="ru-RU"/>
              </w:rPr>
            </w:pPr>
            <w:r w:rsidRPr="00420C9F">
              <w:rPr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9EFF" w14:textId="77777777" w:rsidR="001112F1" w:rsidRPr="00420C9F" w:rsidRDefault="001112F1" w:rsidP="008F3ED4">
            <w:pPr>
              <w:keepNext/>
              <w:keepLines/>
              <w:jc w:val="center"/>
              <w:rPr>
                <w:bCs/>
                <w:sz w:val="18"/>
                <w:szCs w:val="18"/>
                <w:lang w:eastAsia="ru-RU"/>
              </w:rPr>
            </w:pPr>
            <w:r w:rsidRPr="00420C9F">
              <w:rPr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8010" w14:textId="77777777" w:rsidR="001112F1" w:rsidRPr="00420C9F" w:rsidRDefault="001112F1" w:rsidP="008F3ED4">
            <w:pPr>
              <w:keepNext/>
              <w:keepLines/>
              <w:jc w:val="center"/>
              <w:rPr>
                <w:bCs/>
                <w:sz w:val="18"/>
                <w:szCs w:val="18"/>
                <w:lang w:eastAsia="ru-RU"/>
              </w:rPr>
            </w:pPr>
            <w:r w:rsidRPr="00420C9F">
              <w:rPr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E770" w14:textId="77777777" w:rsidR="001112F1" w:rsidRPr="00420C9F" w:rsidRDefault="001112F1" w:rsidP="008F3ED4">
            <w:pPr>
              <w:keepNext/>
              <w:keepLines/>
              <w:jc w:val="center"/>
              <w:rPr>
                <w:bCs/>
                <w:sz w:val="18"/>
                <w:szCs w:val="18"/>
                <w:lang w:eastAsia="ru-RU"/>
              </w:rPr>
            </w:pPr>
            <w:r w:rsidRPr="00420C9F">
              <w:rPr>
                <w:bCs/>
                <w:sz w:val="18"/>
                <w:szCs w:val="18"/>
                <w:lang w:eastAsia="ru-RU"/>
              </w:rPr>
              <w:t>5</w:t>
            </w:r>
          </w:p>
        </w:tc>
      </w:tr>
      <w:tr w:rsidR="001112F1" w:rsidRPr="00420C9F" w14:paraId="2339498F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2B5AE" w14:textId="77777777" w:rsidR="00BA4132" w:rsidRDefault="00BA4132" w:rsidP="008F3ED4">
            <w:pPr>
              <w:keepNext/>
              <w:keepLines/>
              <w:rPr>
                <w:bCs/>
                <w:color w:val="000000"/>
                <w:sz w:val="18"/>
                <w:szCs w:val="18"/>
                <w:lang w:eastAsia="ru-RU"/>
              </w:rPr>
            </w:pPr>
            <w:r w:rsidRPr="00BA4132">
              <w:rPr>
                <w:bCs/>
                <w:color w:val="000000"/>
                <w:sz w:val="18"/>
                <w:szCs w:val="18"/>
                <w:lang w:eastAsia="ru-RU"/>
              </w:rPr>
              <w:t>Применение норм законодательства в сфере государственного кадастрового учета, землеустройства, градостроительства</w:t>
            </w:r>
          </w:p>
          <w:p w14:paraId="2FB0A150" w14:textId="77777777" w:rsidR="001112F1" w:rsidRPr="00420C9F" w:rsidRDefault="001112F1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 xml:space="preserve"> (1</w:t>
            </w:r>
            <w:r w:rsidR="00BA4132">
              <w:rPr>
                <w:sz w:val="18"/>
                <w:szCs w:val="18"/>
                <w:lang w:eastAsia="ru-RU"/>
              </w:rPr>
              <w:t>0</w:t>
            </w:r>
            <w:r w:rsidRPr="00420C9F">
              <w:rPr>
                <w:sz w:val="18"/>
                <w:szCs w:val="18"/>
                <w:lang w:eastAsia="ru-RU"/>
              </w:rPr>
              <w:t xml:space="preserve"> часов)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95062" w14:textId="77777777" w:rsidR="001112F1" w:rsidRDefault="00BA4132" w:rsidP="008F3ED4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Н1. Консультирования граждан и организаций в сфере государственного кадастрового учета и государственной регистрации прав на объекты недвижимости.</w:t>
            </w:r>
          </w:p>
          <w:p w14:paraId="19FD7CAC" w14:textId="77777777" w:rsidR="00BA4132" w:rsidRPr="00420C9F" w:rsidRDefault="00BA4132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48763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ПК 3.1</w:t>
            </w:r>
            <w:r w:rsidRPr="00BA4132">
              <w:rPr>
                <w:sz w:val="18"/>
                <w:szCs w:val="18"/>
                <w:lang w:eastAsia="ru-RU"/>
              </w:rPr>
              <w:tab/>
              <w:t>Консультировать по вопросам регистрации прав на объекты недвижимости, и предоставления сведений, содержащихся в Едином государственном реестре недвижимости (ЕГРН);</w:t>
            </w:r>
          </w:p>
          <w:p w14:paraId="3EEA9D95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  <w:p w14:paraId="49AC34F2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01</w:t>
            </w:r>
            <w:r w:rsidRPr="00BA4132">
              <w:rPr>
                <w:sz w:val="18"/>
                <w:szCs w:val="1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6E77FD41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02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0C3BA28C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04</w:t>
            </w:r>
            <w:r w:rsidRPr="00BA4132">
              <w:rPr>
                <w:sz w:val="18"/>
                <w:szCs w:val="1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66D7991E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05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7819FFF1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06</w:t>
            </w:r>
            <w:r w:rsidRPr="00BA4132">
              <w:rPr>
                <w:sz w:val="18"/>
                <w:szCs w:val="1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187CBDE9" w14:textId="77777777" w:rsidR="001112F1" w:rsidRPr="00420C9F" w:rsidRDefault="00BA4132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09</w:t>
            </w:r>
            <w:r w:rsidRPr="00BA4132">
              <w:rPr>
                <w:sz w:val="18"/>
                <w:szCs w:val="18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E42C7" w14:textId="77777777" w:rsidR="001112F1" w:rsidRPr="00420C9F" w:rsidRDefault="00420C9F" w:rsidP="008F3ED4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Работы выполнены  в полном объеме.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4896F" w14:textId="77777777" w:rsidR="001112F1" w:rsidRPr="00420C9F" w:rsidRDefault="00420C9F" w:rsidP="008F3ED4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iCs/>
                <w:sz w:val="18"/>
                <w:szCs w:val="18"/>
                <w:lang w:eastAsia="ru-RU"/>
              </w:rPr>
              <w:t>Освоены</w:t>
            </w:r>
          </w:p>
        </w:tc>
      </w:tr>
      <w:tr w:rsidR="00BA4132" w:rsidRPr="00420C9F" w14:paraId="0611695E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7AB71" w14:textId="77777777" w:rsidR="00BA4132" w:rsidRDefault="00BA4132" w:rsidP="00BA4132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A4132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 xml:space="preserve">Проверка документов, предоставленных для кадастрового учета на соответствие нормам законодательства Российской Федерации </w:t>
            </w:r>
          </w:p>
          <w:p w14:paraId="72090C9A" w14:textId="77777777" w:rsidR="00BA4132" w:rsidRPr="00420C9F" w:rsidRDefault="00BA4132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(</w:t>
            </w:r>
            <w:r>
              <w:rPr>
                <w:sz w:val="18"/>
                <w:szCs w:val="18"/>
                <w:lang w:eastAsia="ru-RU"/>
              </w:rPr>
              <w:t>10</w:t>
            </w:r>
            <w:r w:rsidRPr="00420C9F">
              <w:rPr>
                <w:sz w:val="18"/>
                <w:szCs w:val="18"/>
                <w:lang w:eastAsia="ru-RU"/>
              </w:rPr>
              <w:t xml:space="preserve"> часов)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56821" w14:textId="77777777" w:rsidR="00BA4132" w:rsidRDefault="00BA4132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Н1. Консультирования граждан и организаций в сфере государственного кадастрового учета и государственной регистрации прав на объекты недвижимости.</w:t>
            </w:r>
          </w:p>
          <w:p w14:paraId="7BE8A150" w14:textId="77777777" w:rsidR="00BA4132" w:rsidRPr="00420C9F" w:rsidRDefault="00BA4132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16669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ПК 3.1</w:t>
            </w:r>
            <w:r w:rsidRPr="00BA4132">
              <w:rPr>
                <w:sz w:val="18"/>
                <w:szCs w:val="18"/>
                <w:lang w:eastAsia="ru-RU"/>
              </w:rPr>
              <w:tab/>
              <w:t>Консультировать по вопросам регистрации прав на объекты недвижимости, и предоставления сведений, содержащихся в Едином государственн</w:t>
            </w:r>
            <w:r w:rsidR="00AD40AC">
              <w:rPr>
                <w:sz w:val="18"/>
                <w:szCs w:val="18"/>
                <w:lang w:eastAsia="ru-RU"/>
              </w:rPr>
              <w:t>ом реестре недвижимости (ЕГРН);</w:t>
            </w:r>
          </w:p>
          <w:p w14:paraId="4D4296CC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01</w:t>
            </w:r>
            <w:r w:rsidRPr="00BA4132">
              <w:rPr>
                <w:sz w:val="18"/>
                <w:szCs w:val="1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0E9FE2FC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02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26D38CFA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04</w:t>
            </w:r>
            <w:r w:rsidRPr="00BA4132">
              <w:rPr>
                <w:sz w:val="18"/>
                <w:szCs w:val="1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1CD42BD6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05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12A2827E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06</w:t>
            </w:r>
            <w:r w:rsidRPr="00BA4132">
              <w:rPr>
                <w:sz w:val="18"/>
                <w:szCs w:val="1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7F74D5C4" w14:textId="77777777" w:rsidR="00BA4132" w:rsidRPr="00420C9F" w:rsidRDefault="00BA4132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09</w:t>
            </w:r>
            <w:r w:rsidRPr="00BA4132">
              <w:rPr>
                <w:sz w:val="18"/>
                <w:szCs w:val="18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9B0AC" w14:textId="77777777" w:rsidR="00BA4132" w:rsidRPr="00420C9F" w:rsidRDefault="00BA4132" w:rsidP="00BA4132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Работы выполнены  в полном объеме.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B82B1" w14:textId="77777777" w:rsidR="00BA4132" w:rsidRPr="00420C9F" w:rsidRDefault="00BA4132" w:rsidP="00BA4132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iCs/>
                <w:sz w:val="18"/>
                <w:szCs w:val="18"/>
                <w:lang w:eastAsia="ru-RU"/>
              </w:rPr>
              <w:t>Освоены</w:t>
            </w:r>
          </w:p>
        </w:tc>
      </w:tr>
      <w:tr w:rsidR="001112F1" w:rsidRPr="00420C9F" w14:paraId="636281AF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3DCF1" w14:textId="77777777" w:rsidR="00BA4132" w:rsidRPr="00BA4132" w:rsidRDefault="00BA4132" w:rsidP="00BA4132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A4132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>Использование программных комплексов, применяемых для ведения ЕГРН;</w:t>
            </w:r>
          </w:p>
          <w:p w14:paraId="603FEEB0" w14:textId="77777777" w:rsidR="001112F1" w:rsidRPr="00420C9F" w:rsidRDefault="00BA4132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BA4132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="001112F1" w:rsidRPr="00420C9F">
              <w:rPr>
                <w:sz w:val="18"/>
                <w:szCs w:val="18"/>
                <w:lang w:eastAsia="ru-RU"/>
              </w:rPr>
              <w:t>(1</w:t>
            </w:r>
            <w:r>
              <w:rPr>
                <w:sz w:val="18"/>
                <w:szCs w:val="18"/>
                <w:lang w:eastAsia="ru-RU"/>
              </w:rPr>
              <w:t>0</w:t>
            </w:r>
            <w:r w:rsidR="001112F1" w:rsidRPr="00420C9F">
              <w:rPr>
                <w:sz w:val="18"/>
                <w:szCs w:val="18"/>
                <w:lang w:eastAsia="ru-RU"/>
              </w:rPr>
              <w:t xml:space="preserve"> часов)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4C788" w14:textId="77777777" w:rsidR="00BA4132" w:rsidRPr="00BA4132" w:rsidRDefault="00BA4132" w:rsidP="00BA4132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Н3. Использования информационной системы для ведения ЕГРН.</w:t>
            </w:r>
          </w:p>
          <w:p w14:paraId="25576DF8" w14:textId="77777777" w:rsidR="001112F1" w:rsidRPr="00420C9F" w:rsidRDefault="001112F1" w:rsidP="00AD40AC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29A76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ПК 3.2. Осуществлять документационное сопровождение в сфере кадастрового учета и (или) государственной регистрации прав на объекты недвижимости;</w:t>
            </w:r>
          </w:p>
          <w:p w14:paraId="188C72C4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01</w:t>
            </w:r>
            <w:r w:rsidRPr="00BA4132">
              <w:rPr>
                <w:sz w:val="18"/>
                <w:szCs w:val="1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5F1B9122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02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3F9BAD94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04</w:t>
            </w:r>
            <w:r w:rsidRPr="00BA4132">
              <w:rPr>
                <w:sz w:val="18"/>
                <w:szCs w:val="1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525ED3A4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05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1AEA225B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06</w:t>
            </w:r>
            <w:r w:rsidRPr="00BA4132">
              <w:rPr>
                <w:sz w:val="18"/>
                <w:szCs w:val="1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2334C67E" w14:textId="77777777" w:rsidR="001112F1" w:rsidRPr="00420C9F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09</w:t>
            </w:r>
            <w:r w:rsidRPr="00BA4132">
              <w:rPr>
                <w:sz w:val="18"/>
                <w:szCs w:val="18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F838D" w14:textId="77777777" w:rsidR="001112F1" w:rsidRPr="00420C9F" w:rsidRDefault="00420C9F" w:rsidP="008F3ED4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Работы выполнены  в полном объеме.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7F67" w14:textId="77777777" w:rsidR="001112F1" w:rsidRPr="00420C9F" w:rsidRDefault="00420C9F" w:rsidP="008F3ED4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iCs/>
                <w:sz w:val="18"/>
                <w:szCs w:val="18"/>
                <w:lang w:eastAsia="ru-RU"/>
              </w:rPr>
              <w:t>Освоены</w:t>
            </w:r>
          </w:p>
        </w:tc>
      </w:tr>
      <w:tr w:rsidR="00BA4132" w:rsidRPr="00420C9F" w14:paraId="12BDAC0C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60CBC" w14:textId="77777777" w:rsidR="00BA4132" w:rsidRPr="00420C9F" w:rsidRDefault="00BA4132" w:rsidP="00BA4132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BA4132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 xml:space="preserve">Формирование пакета документов для подачи в ЕГРН для регистрации недвижимого имущества </w:t>
            </w:r>
            <w:r w:rsidRPr="00420C9F">
              <w:rPr>
                <w:sz w:val="18"/>
                <w:szCs w:val="18"/>
                <w:lang w:eastAsia="ru-RU"/>
              </w:rPr>
              <w:t>(</w:t>
            </w:r>
            <w:r>
              <w:rPr>
                <w:sz w:val="18"/>
                <w:szCs w:val="18"/>
                <w:lang w:eastAsia="ru-RU"/>
              </w:rPr>
              <w:t>18</w:t>
            </w:r>
            <w:r w:rsidRPr="00420C9F">
              <w:rPr>
                <w:sz w:val="18"/>
                <w:szCs w:val="18"/>
                <w:lang w:eastAsia="ru-RU"/>
              </w:rPr>
              <w:t xml:space="preserve"> часов)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3734B" w14:textId="77777777" w:rsidR="00BA4132" w:rsidRPr="00BA4132" w:rsidRDefault="00BA4132" w:rsidP="00BA4132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Н3. Использования информационной системы для ведения ЕГРН.</w:t>
            </w:r>
          </w:p>
          <w:p w14:paraId="1B9AECC6" w14:textId="77777777" w:rsidR="00BA4132" w:rsidRPr="00420C9F" w:rsidRDefault="00BA4132" w:rsidP="00AD40AC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A2A51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ПК 3.2. Осуществлять документационное сопровождение в сфере кадастрового учета и (или) государственной регистрации прав на объекты недвижимости;</w:t>
            </w:r>
          </w:p>
          <w:p w14:paraId="66B63CB7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01</w:t>
            </w:r>
            <w:r w:rsidRPr="00BA4132">
              <w:rPr>
                <w:sz w:val="18"/>
                <w:szCs w:val="1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784429C5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02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6A035CFB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04</w:t>
            </w:r>
            <w:r w:rsidRPr="00BA4132">
              <w:rPr>
                <w:sz w:val="18"/>
                <w:szCs w:val="1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1E12F11D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05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57B8968A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06</w:t>
            </w:r>
            <w:r w:rsidRPr="00BA4132">
              <w:rPr>
                <w:sz w:val="18"/>
                <w:szCs w:val="1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5F73FE07" w14:textId="77777777" w:rsidR="00BA4132" w:rsidRPr="00420C9F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09</w:t>
            </w:r>
            <w:r w:rsidRPr="00BA4132">
              <w:rPr>
                <w:sz w:val="18"/>
                <w:szCs w:val="18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40D5" w14:textId="77777777" w:rsidR="00BA4132" w:rsidRPr="00420C9F" w:rsidRDefault="00BA4132" w:rsidP="00BA4132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Работы выполнены  в полном объеме.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539F8" w14:textId="77777777" w:rsidR="00BA4132" w:rsidRPr="00420C9F" w:rsidRDefault="00BA4132" w:rsidP="00BA4132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iCs/>
                <w:sz w:val="18"/>
                <w:szCs w:val="18"/>
                <w:lang w:eastAsia="ru-RU"/>
              </w:rPr>
              <w:t>Освоены</w:t>
            </w:r>
          </w:p>
        </w:tc>
      </w:tr>
      <w:tr w:rsidR="001112F1" w:rsidRPr="00420C9F" w14:paraId="4DB5EB5C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E10BE" w14:textId="77777777" w:rsidR="001112F1" w:rsidRPr="00420C9F" w:rsidRDefault="00BA4132" w:rsidP="008F3ED4">
            <w:pPr>
              <w:keepNext/>
              <w:keepLines/>
              <w:rPr>
                <w:sz w:val="18"/>
                <w:szCs w:val="18"/>
                <w:lang w:eastAsia="ru-RU"/>
              </w:rPr>
            </w:pPr>
            <w:r w:rsidRPr="00BA4132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 xml:space="preserve">Порядок предоставления сведений, содержащихся в ЕГРН </w:t>
            </w:r>
            <w:r w:rsidR="001112F1" w:rsidRPr="00420C9F">
              <w:rPr>
                <w:sz w:val="18"/>
                <w:szCs w:val="18"/>
                <w:lang w:eastAsia="ru-RU"/>
              </w:rPr>
              <w:t>(10 часов)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50E55" w14:textId="77777777" w:rsidR="00BA4132" w:rsidRPr="00BA4132" w:rsidRDefault="00BA4132" w:rsidP="00BA4132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Н3. Использования информационной системы для ведения ЕГРН.</w:t>
            </w:r>
          </w:p>
          <w:p w14:paraId="5613AD64" w14:textId="77777777" w:rsidR="001112F1" w:rsidRPr="00420C9F" w:rsidRDefault="001112F1" w:rsidP="00BA4132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FBF5A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ПК 3.3</w:t>
            </w:r>
            <w:r w:rsidRPr="00BA4132">
              <w:rPr>
                <w:sz w:val="18"/>
                <w:szCs w:val="18"/>
                <w:lang w:eastAsia="ru-RU"/>
              </w:rPr>
              <w:tab/>
              <w:t>Использовать информационную систему, предназначенную для ведения ЕГРН;</w:t>
            </w:r>
          </w:p>
          <w:p w14:paraId="478CBA5C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01</w:t>
            </w:r>
            <w:r w:rsidRPr="00BA4132">
              <w:rPr>
                <w:sz w:val="18"/>
                <w:szCs w:val="1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7CD62D04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02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3F89EB3D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04</w:t>
            </w:r>
            <w:r w:rsidRPr="00BA4132">
              <w:rPr>
                <w:sz w:val="18"/>
                <w:szCs w:val="1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29125582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05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3F67279B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06</w:t>
            </w:r>
            <w:r w:rsidRPr="00BA4132">
              <w:rPr>
                <w:sz w:val="18"/>
                <w:szCs w:val="1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736734CE" w14:textId="77777777" w:rsidR="00420C9F" w:rsidRPr="00420C9F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09</w:t>
            </w:r>
            <w:r w:rsidRPr="00BA4132">
              <w:rPr>
                <w:sz w:val="18"/>
                <w:szCs w:val="18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1B853" w14:textId="77777777" w:rsidR="001112F1" w:rsidRPr="00420C9F" w:rsidRDefault="00420C9F" w:rsidP="008F3ED4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Работы выполнены  в полном объеме.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91ACD" w14:textId="77777777" w:rsidR="001112F1" w:rsidRPr="00420C9F" w:rsidRDefault="00420C9F" w:rsidP="008F3ED4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iCs/>
                <w:sz w:val="18"/>
                <w:szCs w:val="18"/>
                <w:lang w:eastAsia="ru-RU"/>
              </w:rPr>
              <w:t>Освоены</w:t>
            </w:r>
          </w:p>
        </w:tc>
      </w:tr>
      <w:tr w:rsidR="00BA4132" w:rsidRPr="00420C9F" w14:paraId="0C125D2D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30DCC" w14:textId="77777777" w:rsidR="00BA4132" w:rsidRDefault="00BA4132" w:rsidP="00BA4132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A4132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>Выполнение кадастровых работ по подготовке документов для осуществления кадастрового учета</w:t>
            </w:r>
          </w:p>
          <w:p w14:paraId="11054219" w14:textId="77777777" w:rsidR="00BA4132" w:rsidRPr="00BA4132" w:rsidRDefault="00BA4132" w:rsidP="00BA4132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t>(14 часов)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57DA5" w14:textId="77777777" w:rsidR="00BA4132" w:rsidRPr="00BA4132" w:rsidRDefault="00BA4132" w:rsidP="00BA4132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Н2.Документационного сопровождения (прием заявления и выдача документов) государственного кадастрового учета и государственной регистрации прав на объекты недвижимости.</w:t>
            </w:r>
          </w:p>
          <w:p w14:paraId="6071DE22" w14:textId="77777777" w:rsidR="00BA4132" w:rsidRPr="00BA4132" w:rsidRDefault="00BA4132" w:rsidP="00BA4132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3AB3A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ПК 3.2. Осуществлять документационное сопровождение в сфере кадастрового учета и (или) государственной регистрации прав на объекты недвижимости;</w:t>
            </w:r>
          </w:p>
          <w:p w14:paraId="09AC80A1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01</w:t>
            </w:r>
            <w:r w:rsidRPr="00BA4132">
              <w:rPr>
                <w:sz w:val="18"/>
                <w:szCs w:val="1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39CF4893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02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6020100F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04</w:t>
            </w:r>
            <w:r w:rsidRPr="00BA4132">
              <w:rPr>
                <w:sz w:val="18"/>
                <w:szCs w:val="1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4914F56D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05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4418389B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06</w:t>
            </w:r>
            <w:r w:rsidRPr="00BA4132">
              <w:rPr>
                <w:sz w:val="18"/>
                <w:szCs w:val="1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70405C43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09</w:t>
            </w:r>
            <w:r w:rsidRPr="00BA4132">
              <w:rPr>
                <w:sz w:val="18"/>
                <w:szCs w:val="18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05AE4" w14:textId="77777777" w:rsidR="00BA4132" w:rsidRPr="00420C9F" w:rsidRDefault="00BA4132" w:rsidP="00BA4132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Работы выполнены  в полном объеме.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BD40B" w14:textId="77777777" w:rsidR="00BA4132" w:rsidRPr="00420C9F" w:rsidRDefault="00BA4132" w:rsidP="00BA4132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iCs/>
                <w:sz w:val="18"/>
                <w:szCs w:val="18"/>
                <w:lang w:eastAsia="ru-RU"/>
              </w:rPr>
              <w:t>Освоены</w:t>
            </w:r>
          </w:p>
        </w:tc>
      </w:tr>
      <w:tr w:rsidR="00BA4132" w:rsidRPr="00420C9F" w14:paraId="40BA60CE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D3D26" w14:textId="77777777" w:rsidR="00BA4132" w:rsidRDefault="00BA4132" w:rsidP="00BA4132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BA4132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>Предоставление сведений, которые содержатся в ЕГРН</w:t>
            </w:r>
          </w:p>
          <w:p w14:paraId="406F9E51" w14:textId="77777777" w:rsidR="00BA4132" w:rsidRPr="00BA4132" w:rsidRDefault="00BA4132" w:rsidP="00BA4132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t>(16 часов)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95628" w14:textId="77777777" w:rsidR="00BA4132" w:rsidRPr="00BA4132" w:rsidRDefault="00BA4132" w:rsidP="00AD40AC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Н2.Документационного сопровождения (прием заявления и выдача документов) государственного кадастрового учета и государственной регистрации прав на объекты недвижимости.</w:t>
            </w:r>
            <w:r w:rsidR="00AD40AC" w:rsidRPr="00BA4132">
              <w:rPr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AF003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ПК 3.2. Осуществлять документационное сопровождение в сфере кадастрового учета и (или) государственной регистрации прав на объекты недвижимости;</w:t>
            </w:r>
          </w:p>
          <w:p w14:paraId="26A64E66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01</w:t>
            </w:r>
            <w:r w:rsidRPr="00BA4132">
              <w:rPr>
                <w:sz w:val="18"/>
                <w:szCs w:val="1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551A7871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02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738B7BA3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04</w:t>
            </w:r>
            <w:r w:rsidRPr="00BA4132">
              <w:rPr>
                <w:sz w:val="18"/>
                <w:szCs w:val="1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49130E55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05</w:t>
            </w:r>
            <w:r w:rsidRPr="00BA4132">
              <w:rPr>
                <w:sz w:val="18"/>
                <w:szCs w:val="1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7B199EEE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06</w:t>
            </w:r>
            <w:r w:rsidRPr="00BA4132">
              <w:rPr>
                <w:sz w:val="18"/>
                <w:szCs w:val="1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20F2F850" w14:textId="77777777" w:rsidR="00BA4132" w:rsidRPr="00BA4132" w:rsidRDefault="00BA4132" w:rsidP="00BA4132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BA4132">
              <w:rPr>
                <w:sz w:val="18"/>
                <w:szCs w:val="18"/>
                <w:lang w:eastAsia="ru-RU"/>
              </w:rPr>
              <w:t>ОК 09</w:t>
            </w:r>
            <w:r w:rsidRPr="00BA4132">
              <w:rPr>
                <w:sz w:val="18"/>
                <w:szCs w:val="18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CE59D" w14:textId="77777777" w:rsidR="00BA4132" w:rsidRPr="00420C9F" w:rsidRDefault="00BA4132" w:rsidP="00BA4132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Работы выполнены  в полном объеме.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175A0" w14:textId="77777777" w:rsidR="00BA4132" w:rsidRPr="00420C9F" w:rsidRDefault="00BA4132" w:rsidP="00BA4132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iCs/>
                <w:sz w:val="18"/>
                <w:szCs w:val="18"/>
                <w:lang w:eastAsia="ru-RU"/>
              </w:rPr>
              <w:t>Освоены</w:t>
            </w:r>
          </w:p>
        </w:tc>
      </w:tr>
      <w:tr w:rsidR="00F272EE" w:rsidRPr="00420C9F" w14:paraId="7AA77B8B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084F8" w14:textId="77777777" w:rsidR="00F272EE" w:rsidRDefault="00F272EE" w:rsidP="00F272EE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F272EE"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>Расчет кадастровой стоимости объектов недвижимости</w:t>
            </w:r>
          </w:p>
          <w:p w14:paraId="7F99F887" w14:textId="77777777" w:rsidR="00F272EE" w:rsidRPr="00BA4132" w:rsidRDefault="00F272EE" w:rsidP="00F272EE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  <w:t>(8 часов)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05C76" w14:textId="77777777" w:rsidR="00F272EE" w:rsidRPr="00F272EE" w:rsidRDefault="00F272EE" w:rsidP="00F272EE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F272EE">
              <w:rPr>
                <w:sz w:val="18"/>
                <w:szCs w:val="18"/>
                <w:lang w:eastAsia="ru-RU"/>
              </w:rPr>
              <w:t>Н4. Осуществления сбора, систематизации и накопления информации, необходимой для определения кадастровой стоимости объектов недвижимости. кадастрового учета.</w:t>
            </w:r>
          </w:p>
          <w:p w14:paraId="4A47F9CD" w14:textId="77777777" w:rsidR="00F272EE" w:rsidRPr="00BA4132" w:rsidRDefault="00F272EE" w:rsidP="00F272EE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70CA2" w14:textId="77777777" w:rsidR="00F272EE" w:rsidRPr="00F272EE" w:rsidRDefault="00F272EE" w:rsidP="00F272EE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F272EE">
              <w:rPr>
                <w:sz w:val="18"/>
                <w:szCs w:val="18"/>
                <w:lang w:eastAsia="ru-RU"/>
              </w:rPr>
              <w:t>ПК 3.4</w:t>
            </w:r>
            <w:r w:rsidRPr="00F272EE">
              <w:rPr>
                <w:sz w:val="18"/>
                <w:szCs w:val="18"/>
                <w:lang w:eastAsia="ru-RU"/>
              </w:rPr>
              <w:tab/>
              <w:t>Осуществлять сбор, систематизация и накопление информации, необходимой для определения кадастровой стоимости объектов недвижимости.</w:t>
            </w:r>
          </w:p>
          <w:p w14:paraId="2EBC708E" w14:textId="77777777" w:rsidR="00F272EE" w:rsidRPr="00F272EE" w:rsidRDefault="00F272EE" w:rsidP="00F272EE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F272EE">
              <w:rPr>
                <w:sz w:val="18"/>
                <w:szCs w:val="18"/>
                <w:lang w:eastAsia="ru-RU"/>
              </w:rPr>
              <w:t>ОК 01</w:t>
            </w:r>
            <w:r w:rsidRPr="00F272EE">
              <w:rPr>
                <w:sz w:val="18"/>
                <w:szCs w:val="18"/>
                <w:lang w:eastAsia="ru-RU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  <w:p w14:paraId="0E36B8ED" w14:textId="77777777" w:rsidR="00F272EE" w:rsidRPr="00F272EE" w:rsidRDefault="00F272EE" w:rsidP="00F272EE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F272EE">
              <w:rPr>
                <w:sz w:val="18"/>
                <w:szCs w:val="18"/>
                <w:lang w:eastAsia="ru-RU"/>
              </w:rPr>
              <w:t>ОК 02</w:t>
            </w:r>
            <w:r w:rsidRPr="00F272EE">
              <w:rPr>
                <w:sz w:val="18"/>
                <w:szCs w:val="18"/>
                <w:lang w:eastAsia="ru-RU"/>
              </w:rPr>
              <w:tab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64611E8F" w14:textId="77777777" w:rsidR="00F272EE" w:rsidRPr="00F272EE" w:rsidRDefault="00F272EE" w:rsidP="00F272EE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F272EE">
              <w:rPr>
                <w:sz w:val="18"/>
                <w:szCs w:val="18"/>
                <w:lang w:eastAsia="ru-RU"/>
              </w:rPr>
              <w:t>ОК 04</w:t>
            </w:r>
            <w:r w:rsidRPr="00F272EE">
              <w:rPr>
                <w:sz w:val="18"/>
                <w:szCs w:val="18"/>
                <w:lang w:eastAsia="ru-RU"/>
              </w:rPr>
              <w:tab/>
              <w:t>Работать в коллективе и команде, эффективно взаимодействовать с коллегами, руководством, клиентами.</w:t>
            </w:r>
          </w:p>
          <w:p w14:paraId="7CDE3235" w14:textId="77777777" w:rsidR="00F272EE" w:rsidRPr="00F272EE" w:rsidRDefault="00F272EE" w:rsidP="00F272EE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F272EE">
              <w:rPr>
                <w:sz w:val="18"/>
                <w:szCs w:val="18"/>
                <w:lang w:eastAsia="ru-RU"/>
              </w:rPr>
              <w:t>ОК 05</w:t>
            </w:r>
            <w:r w:rsidRPr="00F272EE">
              <w:rPr>
                <w:sz w:val="18"/>
                <w:szCs w:val="18"/>
                <w:lang w:eastAsia="ru-RU"/>
              </w:rPr>
              <w:tab/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7339086C" w14:textId="77777777" w:rsidR="00F272EE" w:rsidRPr="00F272EE" w:rsidRDefault="00F272EE" w:rsidP="00F272EE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F272EE">
              <w:rPr>
                <w:sz w:val="18"/>
                <w:szCs w:val="18"/>
                <w:lang w:eastAsia="ru-RU"/>
              </w:rPr>
              <w:t>ОК 06</w:t>
            </w:r>
            <w:r w:rsidRPr="00F272EE">
              <w:rPr>
                <w:sz w:val="18"/>
                <w:szCs w:val="18"/>
                <w:lang w:eastAsia="ru-RU"/>
              </w:rPr>
              <w:tab/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  <w:p w14:paraId="6E050A19" w14:textId="77777777" w:rsidR="00F272EE" w:rsidRPr="00F272EE" w:rsidRDefault="00F272EE" w:rsidP="00F272EE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  <w:r w:rsidRPr="00F272EE">
              <w:rPr>
                <w:sz w:val="18"/>
                <w:szCs w:val="18"/>
                <w:lang w:eastAsia="ru-RU"/>
              </w:rPr>
              <w:t>ОК 09</w:t>
            </w:r>
            <w:r w:rsidRPr="00F272EE">
              <w:rPr>
                <w:sz w:val="18"/>
                <w:szCs w:val="18"/>
                <w:lang w:eastAsia="ru-RU"/>
              </w:rPr>
              <w:tab/>
              <w:t>Пользоваться профессиональной документацией на государственном и иностранных языках</w:t>
            </w:r>
          </w:p>
          <w:p w14:paraId="52614C74" w14:textId="77777777" w:rsidR="00F272EE" w:rsidRPr="00BA4132" w:rsidRDefault="00F272EE" w:rsidP="00F272EE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EE337" w14:textId="77777777" w:rsidR="00F272EE" w:rsidRPr="00420C9F" w:rsidRDefault="00F272EE" w:rsidP="00F272EE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>Работы выполнены  в полном объеме.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FB675" w14:textId="77777777" w:rsidR="00F272EE" w:rsidRPr="00420C9F" w:rsidRDefault="00F272EE" w:rsidP="00F272EE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  <w:r w:rsidRPr="00420C9F">
              <w:rPr>
                <w:iCs/>
                <w:sz w:val="18"/>
                <w:szCs w:val="18"/>
                <w:lang w:eastAsia="ru-RU"/>
              </w:rPr>
              <w:t>Освоены</w:t>
            </w:r>
          </w:p>
        </w:tc>
      </w:tr>
      <w:tr w:rsidR="001112F1" w:rsidRPr="00420C9F" w14:paraId="543FB5B1" w14:textId="77777777" w:rsidTr="006E1BE5">
        <w:trPr>
          <w:trHeight w:val="68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B89EC" w14:textId="77777777" w:rsidR="001112F1" w:rsidRPr="00420C9F" w:rsidRDefault="001112F1" w:rsidP="00F272EE">
            <w:pPr>
              <w:keepNext/>
              <w:keepLines/>
              <w:rPr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420C9F">
              <w:rPr>
                <w:sz w:val="18"/>
                <w:szCs w:val="18"/>
                <w:lang w:eastAsia="ru-RU"/>
              </w:rPr>
              <w:t xml:space="preserve">Общий объем выполненных  работ – </w:t>
            </w:r>
            <w:r w:rsidR="00F272EE">
              <w:rPr>
                <w:sz w:val="18"/>
                <w:szCs w:val="18"/>
                <w:lang w:eastAsia="ru-RU"/>
              </w:rPr>
              <w:t>108</w:t>
            </w:r>
            <w:r w:rsidRPr="00420C9F">
              <w:rPr>
                <w:sz w:val="18"/>
                <w:szCs w:val="18"/>
                <w:lang w:eastAsia="ru-RU"/>
              </w:rPr>
              <w:t xml:space="preserve"> час</w:t>
            </w:r>
            <w:r w:rsidR="00F272EE">
              <w:rPr>
                <w:sz w:val="18"/>
                <w:szCs w:val="18"/>
                <w:lang w:eastAsia="ru-RU"/>
              </w:rPr>
              <w:t>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6D11E" w14:textId="77777777" w:rsidR="001112F1" w:rsidRPr="00420C9F" w:rsidRDefault="001112F1" w:rsidP="008F3ED4">
            <w:pPr>
              <w:keepNext/>
              <w:keepLines/>
              <w:tabs>
                <w:tab w:val="left" w:pos="9356"/>
              </w:tabs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13016" w14:textId="77777777" w:rsidR="001112F1" w:rsidRPr="00420C9F" w:rsidRDefault="001112F1" w:rsidP="008F3ED4">
            <w:pPr>
              <w:keepNext/>
              <w:keepLines/>
              <w:autoSpaceDE w:val="0"/>
              <w:autoSpaceDN w:val="0"/>
              <w:adjustRightInd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E7AB5" w14:textId="77777777" w:rsidR="001112F1" w:rsidRPr="00420C9F" w:rsidRDefault="001112F1" w:rsidP="008F3ED4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64CDD" w14:textId="77777777" w:rsidR="001112F1" w:rsidRPr="00420C9F" w:rsidRDefault="001112F1" w:rsidP="008F3ED4">
            <w:pPr>
              <w:keepNext/>
              <w:keepLines/>
              <w:rPr>
                <w:iCs/>
                <w:sz w:val="18"/>
                <w:szCs w:val="18"/>
                <w:lang w:eastAsia="ru-RU"/>
              </w:rPr>
            </w:pPr>
          </w:p>
        </w:tc>
      </w:tr>
    </w:tbl>
    <w:p w14:paraId="2B2A276F" w14:textId="77777777" w:rsidR="00420C9F" w:rsidRPr="000D2546" w:rsidRDefault="00420C9F" w:rsidP="00420C9F">
      <w:pPr>
        <w:widowControl w:val="0"/>
        <w:rPr>
          <w:b/>
          <w:sz w:val="24"/>
          <w:szCs w:val="24"/>
          <w:lang w:eastAsia="en-US"/>
        </w:rPr>
      </w:pPr>
      <w:r w:rsidRPr="000D2546">
        <w:rPr>
          <w:b/>
          <w:sz w:val="24"/>
          <w:szCs w:val="24"/>
          <w:lang w:eastAsia="en-US"/>
        </w:rPr>
        <w:t>Оценка по практике ………………………</w:t>
      </w:r>
    </w:p>
    <w:p w14:paraId="0B37A8E4" w14:textId="77777777" w:rsidR="00420C9F" w:rsidRPr="000D2546" w:rsidRDefault="00420C9F" w:rsidP="00420C9F">
      <w:pPr>
        <w:widowControl w:val="0"/>
        <w:rPr>
          <w:i/>
          <w:sz w:val="24"/>
          <w:szCs w:val="24"/>
          <w:lang w:eastAsia="en-US"/>
        </w:rPr>
      </w:pPr>
      <w:r w:rsidRPr="000D2546">
        <w:rPr>
          <w:i/>
          <w:sz w:val="24"/>
          <w:szCs w:val="24"/>
          <w:lang w:eastAsia="en-US"/>
        </w:rPr>
        <w:tab/>
      </w:r>
      <w:r w:rsidRPr="000D2546">
        <w:rPr>
          <w:i/>
          <w:sz w:val="24"/>
          <w:szCs w:val="24"/>
          <w:lang w:eastAsia="en-US"/>
        </w:rPr>
        <w:tab/>
      </w:r>
      <w:r w:rsidRPr="000D2546">
        <w:rPr>
          <w:i/>
          <w:sz w:val="24"/>
          <w:szCs w:val="24"/>
          <w:lang w:eastAsia="en-US"/>
        </w:rPr>
        <w:tab/>
        <w:t xml:space="preserve">    Зачтено/ не зачтено</w:t>
      </w:r>
    </w:p>
    <w:p w14:paraId="7156E4F4" w14:textId="77777777" w:rsidR="00420C9F" w:rsidRPr="000D2546" w:rsidRDefault="00420C9F" w:rsidP="00420C9F">
      <w:pPr>
        <w:rPr>
          <w:sz w:val="24"/>
          <w:szCs w:val="24"/>
          <w:lang w:eastAsia="ru-RU"/>
        </w:rPr>
      </w:pPr>
    </w:p>
    <w:p w14:paraId="2D9A5256" w14:textId="77777777" w:rsidR="00420C9F" w:rsidRPr="000D2546" w:rsidRDefault="00420C9F" w:rsidP="00420C9F">
      <w:pPr>
        <w:rPr>
          <w:sz w:val="24"/>
          <w:szCs w:val="24"/>
          <w:lang w:eastAsia="ru-RU"/>
        </w:rPr>
      </w:pPr>
      <w:r w:rsidRPr="000D2546">
        <w:rPr>
          <w:sz w:val="24"/>
          <w:szCs w:val="24"/>
          <w:lang w:eastAsia="ru-RU"/>
        </w:rPr>
        <w:t>«_____» _______________ 20____г.</w:t>
      </w:r>
    </w:p>
    <w:p w14:paraId="14558416" w14:textId="77777777" w:rsidR="00420C9F" w:rsidRPr="000D2546" w:rsidRDefault="00420C9F" w:rsidP="00420C9F">
      <w:pPr>
        <w:jc w:val="both"/>
        <w:rPr>
          <w:sz w:val="24"/>
          <w:szCs w:val="24"/>
          <w:lang w:eastAsia="ru-RU"/>
        </w:rPr>
      </w:pPr>
    </w:p>
    <w:p w14:paraId="2FB9077A" w14:textId="77777777" w:rsidR="002668EC" w:rsidRDefault="002668EC" w:rsidP="00420C9F">
      <w:pPr>
        <w:jc w:val="both"/>
        <w:rPr>
          <w:bCs/>
          <w:sz w:val="24"/>
          <w:szCs w:val="24"/>
          <w:lang w:eastAsia="en-US"/>
        </w:rPr>
      </w:pPr>
      <w:r w:rsidRPr="002668EC">
        <w:rPr>
          <w:bCs/>
          <w:sz w:val="24"/>
          <w:szCs w:val="24"/>
          <w:lang w:eastAsia="en-US"/>
        </w:rPr>
        <w:t xml:space="preserve">Руководитель практической подготовки </w:t>
      </w:r>
    </w:p>
    <w:p w14:paraId="686091BC" w14:textId="77777777" w:rsidR="00420C9F" w:rsidRPr="002668EC" w:rsidRDefault="002668EC" w:rsidP="00420C9F">
      <w:pPr>
        <w:jc w:val="both"/>
        <w:rPr>
          <w:sz w:val="24"/>
          <w:szCs w:val="24"/>
          <w:lang w:eastAsia="ru-RU"/>
        </w:rPr>
      </w:pPr>
      <w:r w:rsidRPr="002668EC">
        <w:rPr>
          <w:bCs/>
          <w:sz w:val="24"/>
          <w:szCs w:val="24"/>
          <w:lang w:eastAsia="en-US"/>
        </w:rPr>
        <w:t>от техникума</w:t>
      </w:r>
      <w:r>
        <w:rPr>
          <w:bCs/>
          <w:sz w:val="24"/>
          <w:szCs w:val="24"/>
          <w:lang w:eastAsia="en-US"/>
        </w:rPr>
        <w:t xml:space="preserve">                                           </w:t>
      </w:r>
      <w:r w:rsidRPr="002668EC">
        <w:rPr>
          <w:i/>
          <w:sz w:val="24"/>
          <w:szCs w:val="24"/>
          <w:lang w:eastAsia="ru-RU"/>
        </w:rPr>
        <w:t xml:space="preserve"> </w:t>
      </w:r>
      <w:r w:rsidR="00420C9F" w:rsidRPr="002668EC">
        <w:rPr>
          <w:i/>
          <w:sz w:val="24"/>
          <w:szCs w:val="24"/>
          <w:lang w:eastAsia="ru-RU"/>
        </w:rPr>
        <w:t>________________</w:t>
      </w:r>
      <w:r w:rsidR="00420C9F" w:rsidRPr="002668EC">
        <w:rPr>
          <w:sz w:val="24"/>
          <w:szCs w:val="24"/>
          <w:lang w:eastAsia="ru-RU"/>
        </w:rPr>
        <w:t xml:space="preserve"> /Фамилия, инициалы, должность/</w:t>
      </w:r>
    </w:p>
    <w:p w14:paraId="5BC3BEE6" w14:textId="77777777" w:rsidR="00420C9F" w:rsidRPr="000D2546" w:rsidRDefault="00420C9F" w:rsidP="00420C9F">
      <w:pPr>
        <w:jc w:val="center"/>
        <w:rPr>
          <w:i/>
          <w:sz w:val="16"/>
          <w:szCs w:val="16"/>
          <w:lang w:eastAsia="ru-RU"/>
        </w:rPr>
      </w:pPr>
      <w:r w:rsidRPr="000D2546">
        <w:rPr>
          <w:i/>
          <w:sz w:val="16"/>
          <w:szCs w:val="16"/>
          <w:lang w:eastAsia="ru-RU"/>
        </w:rPr>
        <w:t xml:space="preserve">        подпись</w:t>
      </w:r>
    </w:p>
    <w:p w14:paraId="7F7F6314" w14:textId="77777777" w:rsidR="00420C9F" w:rsidRPr="000D2546" w:rsidRDefault="00420C9F" w:rsidP="00420C9F">
      <w:pPr>
        <w:jc w:val="center"/>
        <w:rPr>
          <w:b/>
          <w:sz w:val="24"/>
          <w:szCs w:val="24"/>
          <w:lang w:eastAsia="ru-RU"/>
        </w:rPr>
      </w:pPr>
    </w:p>
    <w:p w14:paraId="5508FB30" w14:textId="77777777" w:rsidR="0020446F" w:rsidRPr="0020446F" w:rsidRDefault="0020446F" w:rsidP="0020446F">
      <w:pPr>
        <w:rPr>
          <w:bCs/>
          <w:sz w:val="24"/>
          <w:szCs w:val="24"/>
          <w:lang w:eastAsia="ru-RU"/>
        </w:rPr>
      </w:pPr>
      <w:r w:rsidRPr="0020446F">
        <w:rPr>
          <w:bCs/>
          <w:sz w:val="24"/>
          <w:szCs w:val="24"/>
          <w:lang w:eastAsia="ru-RU"/>
        </w:rPr>
        <w:t xml:space="preserve">Руководитель практической </w:t>
      </w:r>
    </w:p>
    <w:p w14:paraId="54994344" w14:textId="77777777" w:rsidR="0020446F" w:rsidRPr="0020446F" w:rsidRDefault="0020446F" w:rsidP="0020446F">
      <w:pPr>
        <w:rPr>
          <w:bCs/>
          <w:sz w:val="24"/>
          <w:szCs w:val="24"/>
          <w:lang w:eastAsia="ru-RU"/>
        </w:rPr>
      </w:pPr>
      <w:r w:rsidRPr="0020446F">
        <w:rPr>
          <w:bCs/>
          <w:sz w:val="24"/>
          <w:szCs w:val="24"/>
          <w:lang w:eastAsia="ru-RU"/>
        </w:rPr>
        <w:t>подготовки от профильной организации</w:t>
      </w:r>
      <w:r w:rsidRPr="0020446F">
        <w:rPr>
          <w:sz w:val="24"/>
          <w:szCs w:val="24"/>
          <w:lang w:eastAsia="ru-RU"/>
        </w:rPr>
        <w:t>_______________ /Фамилия, инициалы, должность/</w:t>
      </w:r>
    </w:p>
    <w:p w14:paraId="16B677F3" w14:textId="77777777" w:rsidR="0020446F" w:rsidRPr="0020446F" w:rsidRDefault="0020446F" w:rsidP="0020446F">
      <w:pPr>
        <w:jc w:val="center"/>
        <w:rPr>
          <w:i/>
          <w:sz w:val="16"/>
          <w:szCs w:val="16"/>
          <w:lang w:eastAsia="ru-RU"/>
        </w:rPr>
      </w:pPr>
      <w:r w:rsidRPr="0020446F">
        <w:rPr>
          <w:i/>
          <w:sz w:val="16"/>
          <w:szCs w:val="16"/>
          <w:lang w:eastAsia="ru-RU"/>
        </w:rPr>
        <w:lastRenderedPageBreak/>
        <w:t xml:space="preserve">            подпись</w:t>
      </w:r>
    </w:p>
    <w:p w14:paraId="71245C7F" w14:textId="77777777" w:rsidR="0020446F" w:rsidRPr="0020446F" w:rsidRDefault="0020446F" w:rsidP="0020446F">
      <w:pPr>
        <w:jc w:val="both"/>
        <w:rPr>
          <w:b/>
          <w:sz w:val="24"/>
          <w:szCs w:val="24"/>
          <w:lang w:eastAsia="ru-RU"/>
        </w:rPr>
      </w:pPr>
    </w:p>
    <w:p w14:paraId="1AFD6F52" w14:textId="77777777" w:rsidR="00193FF4" w:rsidRDefault="00193FF4" w:rsidP="00B94F88">
      <w:pPr>
        <w:widowControl w:val="0"/>
        <w:jc w:val="right"/>
        <w:rPr>
          <w:i/>
          <w:sz w:val="28"/>
          <w:szCs w:val="28"/>
          <w:lang w:eastAsia="en-US"/>
        </w:rPr>
      </w:pPr>
    </w:p>
    <w:p w14:paraId="07A467F2" w14:textId="77777777" w:rsidR="00420C9F" w:rsidRDefault="00420C9F" w:rsidP="00B94F88">
      <w:pPr>
        <w:widowControl w:val="0"/>
        <w:jc w:val="right"/>
        <w:rPr>
          <w:i/>
          <w:sz w:val="28"/>
          <w:szCs w:val="28"/>
          <w:lang w:eastAsia="en-US"/>
        </w:rPr>
      </w:pPr>
    </w:p>
    <w:p w14:paraId="49346982" w14:textId="77777777" w:rsidR="00420C9F" w:rsidRDefault="00420C9F" w:rsidP="00B94F88">
      <w:pPr>
        <w:widowControl w:val="0"/>
        <w:jc w:val="right"/>
        <w:rPr>
          <w:i/>
          <w:sz w:val="28"/>
          <w:szCs w:val="28"/>
          <w:lang w:eastAsia="en-US"/>
        </w:rPr>
      </w:pPr>
    </w:p>
    <w:p w14:paraId="7AC07BB6" w14:textId="77777777" w:rsidR="00420C9F" w:rsidRDefault="00420C9F" w:rsidP="00B94F88">
      <w:pPr>
        <w:widowControl w:val="0"/>
        <w:jc w:val="right"/>
        <w:rPr>
          <w:i/>
          <w:sz w:val="28"/>
          <w:szCs w:val="28"/>
          <w:lang w:eastAsia="en-US"/>
        </w:rPr>
      </w:pPr>
    </w:p>
    <w:p w14:paraId="4556ED01" w14:textId="77777777" w:rsidR="002668EC" w:rsidRDefault="002668EC" w:rsidP="002668EC">
      <w:pPr>
        <w:rPr>
          <w:i/>
          <w:sz w:val="28"/>
          <w:szCs w:val="28"/>
          <w:lang w:eastAsia="en-US"/>
        </w:rPr>
      </w:pPr>
    </w:p>
    <w:p w14:paraId="32CF0AD1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4BDECA65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3D074FB2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5C8932AF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166A474E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063E4C1D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1EFAA0AC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0FF29970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68F524F1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1F9727CA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04DE3BFD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5CB016F3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6A6D5166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7ED8B02F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59EBFE1F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4D80DFA0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640FDA55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4F37ED95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2FA24CE3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006C7F8E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5D660AF4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2EBF1E77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750088C7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308C3A6C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0EAA0C17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2C9E9371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5A8B1BA8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25B0F26B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1050CC6A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06BEB44F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5D17FE35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7C802A57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5BE54BCE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069A15F3" w14:textId="77777777" w:rsidR="00F272EE" w:rsidRDefault="00F272EE" w:rsidP="002668EC">
      <w:pPr>
        <w:rPr>
          <w:i/>
          <w:sz w:val="28"/>
          <w:szCs w:val="28"/>
          <w:lang w:eastAsia="en-US"/>
        </w:rPr>
      </w:pPr>
    </w:p>
    <w:p w14:paraId="6048C545" w14:textId="77777777" w:rsidR="00420C9F" w:rsidRPr="00420C9F" w:rsidRDefault="00420C9F" w:rsidP="002668EC">
      <w:pPr>
        <w:jc w:val="right"/>
        <w:rPr>
          <w:sz w:val="28"/>
          <w:szCs w:val="28"/>
          <w:lang w:eastAsia="ru-RU"/>
        </w:rPr>
      </w:pPr>
      <w:r w:rsidRPr="00420C9F">
        <w:rPr>
          <w:sz w:val="28"/>
          <w:szCs w:val="28"/>
          <w:lang w:eastAsia="ru-RU"/>
        </w:rPr>
        <w:t>Приложение 4</w:t>
      </w:r>
    </w:p>
    <w:p w14:paraId="62C4D888" w14:textId="77777777" w:rsidR="00420C9F" w:rsidRPr="00420C9F" w:rsidRDefault="00420C9F" w:rsidP="00420C9F">
      <w:pPr>
        <w:jc w:val="center"/>
        <w:rPr>
          <w:b/>
          <w:sz w:val="24"/>
          <w:szCs w:val="24"/>
          <w:lang w:eastAsia="ru-RU"/>
        </w:rPr>
      </w:pPr>
      <w:r w:rsidRPr="00420C9F">
        <w:rPr>
          <w:b/>
          <w:sz w:val="24"/>
          <w:szCs w:val="24"/>
          <w:lang w:eastAsia="ru-RU"/>
        </w:rPr>
        <w:t>Характеристика на студента</w:t>
      </w:r>
    </w:p>
    <w:p w14:paraId="34B3CBE6" w14:textId="77777777" w:rsidR="00420C9F" w:rsidRPr="000D2546" w:rsidRDefault="00420C9F" w:rsidP="00420C9F">
      <w:pPr>
        <w:jc w:val="center"/>
        <w:rPr>
          <w:sz w:val="24"/>
          <w:szCs w:val="24"/>
          <w:lang w:eastAsia="ru-RU"/>
        </w:rPr>
      </w:pPr>
      <w:r w:rsidRPr="00420C9F">
        <w:rPr>
          <w:sz w:val="24"/>
          <w:szCs w:val="24"/>
          <w:lang w:eastAsia="ru-RU"/>
        </w:rPr>
        <w:t>____________________________________________________________________________</w:t>
      </w:r>
    </w:p>
    <w:p w14:paraId="70A1FF02" w14:textId="77777777" w:rsidR="00420C9F" w:rsidRPr="000D2546" w:rsidRDefault="00420C9F" w:rsidP="00420C9F">
      <w:pPr>
        <w:jc w:val="center"/>
        <w:rPr>
          <w:b/>
          <w:i/>
          <w:lang w:eastAsia="ru-RU"/>
        </w:rPr>
      </w:pPr>
      <w:r w:rsidRPr="000D2546">
        <w:rPr>
          <w:i/>
          <w:lang w:eastAsia="ru-RU"/>
        </w:rPr>
        <w:t>ФИО обучающегося-практиканта</w:t>
      </w:r>
    </w:p>
    <w:p w14:paraId="11C0E25F" w14:textId="77777777" w:rsidR="00420C9F" w:rsidRPr="000D2546" w:rsidRDefault="00420C9F" w:rsidP="00420C9F">
      <w:pPr>
        <w:jc w:val="center"/>
        <w:rPr>
          <w:b/>
          <w:sz w:val="24"/>
          <w:szCs w:val="24"/>
          <w:lang w:eastAsia="ru-RU"/>
        </w:rPr>
      </w:pPr>
      <w:r w:rsidRPr="000D2546">
        <w:rPr>
          <w:b/>
          <w:sz w:val="24"/>
          <w:szCs w:val="24"/>
          <w:lang w:eastAsia="ru-RU"/>
        </w:rPr>
        <w:lastRenderedPageBreak/>
        <w:t>по освоению профессиональных и общих компетенций</w:t>
      </w:r>
    </w:p>
    <w:p w14:paraId="2FB906B1" w14:textId="77777777" w:rsidR="00420C9F" w:rsidRPr="000D2546" w:rsidRDefault="00420C9F" w:rsidP="00420C9F">
      <w:pPr>
        <w:jc w:val="center"/>
        <w:rPr>
          <w:b/>
          <w:sz w:val="24"/>
          <w:szCs w:val="24"/>
          <w:lang w:eastAsia="ru-RU"/>
        </w:rPr>
      </w:pPr>
      <w:r w:rsidRPr="000D2546">
        <w:rPr>
          <w:b/>
          <w:sz w:val="24"/>
          <w:szCs w:val="24"/>
          <w:lang w:eastAsia="ru-RU"/>
        </w:rPr>
        <w:t>в период прохождения производственной (по профилю специальности) практики</w:t>
      </w:r>
    </w:p>
    <w:p w14:paraId="68428645" w14:textId="77777777" w:rsidR="00420C9F" w:rsidRPr="000D2546" w:rsidRDefault="00420C9F" w:rsidP="00420C9F">
      <w:pPr>
        <w:jc w:val="center"/>
        <w:rPr>
          <w:b/>
          <w:sz w:val="24"/>
          <w:szCs w:val="24"/>
          <w:lang w:eastAsia="ru-RU"/>
        </w:rPr>
      </w:pPr>
      <w:r w:rsidRPr="000D2546">
        <w:rPr>
          <w:b/>
          <w:sz w:val="24"/>
          <w:szCs w:val="24"/>
          <w:lang w:eastAsia="ru-RU"/>
        </w:rPr>
        <w:t>с__________________ по ____________________ 20 ____ г.</w:t>
      </w:r>
    </w:p>
    <w:p w14:paraId="5B25FA54" w14:textId="77777777" w:rsidR="00420C9F" w:rsidRPr="000D2546" w:rsidRDefault="00420C9F" w:rsidP="00420C9F">
      <w:pPr>
        <w:widowControl w:val="0"/>
        <w:jc w:val="both"/>
        <w:rPr>
          <w:b/>
          <w:sz w:val="24"/>
          <w:szCs w:val="24"/>
          <w:lang w:eastAsia="ru-RU"/>
        </w:rPr>
      </w:pPr>
      <w:r w:rsidRPr="000D2546">
        <w:rPr>
          <w:sz w:val="24"/>
          <w:szCs w:val="24"/>
          <w:lang w:eastAsia="ru-RU"/>
        </w:rPr>
        <w:t>Место прохождения практики</w:t>
      </w:r>
      <w:r w:rsidRPr="000D2546">
        <w:rPr>
          <w:b/>
          <w:sz w:val="24"/>
          <w:szCs w:val="24"/>
          <w:lang w:eastAsia="ru-RU"/>
        </w:rPr>
        <w:t xml:space="preserve"> </w:t>
      </w:r>
      <w:r w:rsidRPr="000D2546">
        <w:rPr>
          <w:sz w:val="24"/>
          <w:szCs w:val="24"/>
          <w:lang w:eastAsia="ru-RU"/>
        </w:rPr>
        <w:t>_____________________________________________________</w:t>
      </w:r>
    </w:p>
    <w:p w14:paraId="5B014C9E" w14:textId="77777777" w:rsidR="00420C9F" w:rsidRPr="000D2546" w:rsidRDefault="00420C9F" w:rsidP="00420C9F">
      <w:pPr>
        <w:widowControl w:val="0"/>
        <w:autoSpaceDE w:val="0"/>
        <w:autoSpaceDN w:val="0"/>
        <w:adjustRightInd w:val="0"/>
        <w:jc w:val="both"/>
        <w:rPr>
          <w:bCs/>
          <w:color w:val="0000FF"/>
          <w:sz w:val="24"/>
          <w:szCs w:val="24"/>
          <w:lang w:eastAsia="ru-RU"/>
        </w:rPr>
      </w:pPr>
      <w:r w:rsidRPr="000D2546">
        <w:rPr>
          <w:b/>
          <w:sz w:val="24"/>
          <w:szCs w:val="24"/>
          <w:lang w:eastAsia="ru-RU"/>
        </w:rPr>
        <w:t>Характеристика деятельности обучающегося</w:t>
      </w:r>
      <w:r w:rsidRPr="000D2546">
        <w:rPr>
          <w:sz w:val="24"/>
          <w:szCs w:val="24"/>
          <w:lang w:eastAsia="ru-RU"/>
        </w:rPr>
        <w:t>: обучающийся понимает сущность и социальную значимость своей будущей профессии, проявляет к ней устойчивый интерес; организовывал собственную деятельность, выбирал типовые методы и способы выполнения профессиональных задач, оценивал их эффективность и качество; выполнял все задания и указания руководителя  практики от организации (базы практики); соблюдал правила внутреннего трудового распорядка организации (базы практики); принимал решения в стандартных и нестандартных ситуациях, нес ответственность за выполняемую работу и ее результаты; ежедневно вёл дневник, в который записывал выполнение всех разделов программы практики; составил отчет по результатам практики в соответствии с указаниями программы, индивидуальных заданий и дополнительных указаний руководителя практики.</w:t>
      </w:r>
    </w:p>
    <w:p w14:paraId="5BE53D03" w14:textId="77777777" w:rsidR="00420C9F" w:rsidRPr="000D2546" w:rsidRDefault="00420C9F" w:rsidP="00420C9F">
      <w:pPr>
        <w:widowControl w:val="0"/>
        <w:jc w:val="both"/>
        <w:rPr>
          <w:sz w:val="24"/>
          <w:szCs w:val="24"/>
          <w:lang w:eastAsia="ru-RU"/>
        </w:rPr>
      </w:pPr>
      <w:r w:rsidRPr="000D2546">
        <w:rPr>
          <w:b/>
          <w:sz w:val="24"/>
          <w:szCs w:val="24"/>
          <w:lang w:eastAsia="ru-RU"/>
        </w:rPr>
        <w:t>Заключение по итогам практики</w:t>
      </w:r>
      <w:r w:rsidRPr="000D2546">
        <w:rPr>
          <w:b/>
          <w:sz w:val="24"/>
          <w:szCs w:val="24"/>
          <w:lang w:eastAsia="ru-RU"/>
        </w:rPr>
        <w:sym w:font="Symbol" w:char="F03A"/>
      </w:r>
      <w:r w:rsidRPr="000D2546">
        <w:rPr>
          <w:sz w:val="24"/>
          <w:szCs w:val="24"/>
          <w:lang w:eastAsia="ru-RU"/>
        </w:rPr>
        <w:t xml:space="preserve"> все предусмотренные виды работ выполнены в достаточном объеме, решены поставленные задачи, изучены вопросы программы практики.</w:t>
      </w:r>
    </w:p>
    <w:p w14:paraId="04628059" w14:textId="77777777" w:rsidR="00420C9F" w:rsidRDefault="00420C9F" w:rsidP="00420C9F">
      <w:pPr>
        <w:widowControl w:val="0"/>
        <w:jc w:val="both"/>
        <w:rPr>
          <w:sz w:val="24"/>
          <w:szCs w:val="24"/>
          <w:lang w:eastAsia="ru-RU"/>
        </w:rPr>
      </w:pPr>
      <w:r w:rsidRPr="000D2546">
        <w:rPr>
          <w:sz w:val="24"/>
          <w:szCs w:val="24"/>
          <w:lang w:eastAsia="ru-RU"/>
        </w:rPr>
        <w:t>В период практики студент освоил общие  и профессиональные компетенции</w:t>
      </w:r>
      <w:r w:rsidRPr="000D2546">
        <w:rPr>
          <w:sz w:val="24"/>
          <w:szCs w:val="24"/>
          <w:lang w:eastAsia="ru-RU"/>
        </w:rPr>
        <w:sym w:font="Symbol" w:char="F03A"/>
      </w:r>
      <w:r w:rsidRPr="000D2546">
        <w:rPr>
          <w:sz w:val="24"/>
          <w:szCs w:val="24"/>
          <w:lang w:eastAsia="ru-RU"/>
        </w:rPr>
        <w:t xml:space="preserve"> </w:t>
      </w:r>
    </w:p>
    <w:p w14:paraId="51E28B28" w14:textId="77777777" w:rsidR="00F272EE" w:rsidRPr="00F272EE" w:rsidRDefault="00F272EE" w:rsidP="00F272EE">
      <w:pPr>
        <w:widowControl w:val="0"/>
        <w:jc w:val="both"/>
        <w:rPr>
          <w:sz w:val="22"/>
          <w:szCs w:val="22"/>
          <w:lang w:eastAsia="en-US"/>
        </w:rPr>
      </w:pPr>
      <w:r w:rsidRPr="00F272EE">
        <w:rPr>
          <w:sz w:val="22"/>
          <w:szCs w:val="22"/>
          <w:lang w:eastAsia="en-US"/>
        </w:rPr>
        <w:t>ОК 01</w:t>
      </w:r>
      <w:r w:rsidRPr="00F272EE">
        <w:rPr>
          <w:sz w:val="22"/>
          <w:szCs w:val="22"/>
          <w:lang w:eastAsia="en-US"/>
        </w:rPr>
        <w:tab/>
        <w:t>Выбирать способы решения задач профессиональной деятельности, применительно к различным контекстам</w:t>
      </w:r>
    </w:p>
    <w:p w14:paraId="7B01598A" w14:textId="77777777" w:rsidR="00F272EE" w:rsidRPr="00F272EE" w:rsidRDefault="00F272EE" w:rsidP="00F272EE">
      <w:pPr>
        <w:widowControl w:val="0"/>
        <w:jc w:val="both"/>
        <w:rPr>
          <w:sz w:val="22"/>
          <w:szCs w:val="22"/>
          <w:lang w:eastAsia="en-US"/>
        </w:rPr>
      </w:pPr>
      <w:r w:rsidRPr="00F272EE">
        <w:rPr>
          <w:sz w:val="22"/>
          <w:szCs w:val="22"/>
          <w:lang w:eastAsia="en-US"/>
        </w:rPr>
        <w:t>ОК 02</w:t>
      </w:r>
      <w:r w:rsidRPr="00F272EE">
        <w:rPr>
          <w:sz w:val="22"/>
          <w:szCs w:val="22"/>
          <w:lang w:eastAsia="en-US"/>
        </w:rPr>
        <w:tab/>
        <w:t>Осуществлять поиск, анализ и интерпретацию информации, необходимой для выполнения задач профессиональной деятельности</w:t>
      </w:r>
    </w:p>
    <w:p w14:paraId="7DD5056E" w14:textId="77777777" w:rsidR="00F272EE" w:rsidRPr="00F272EE" w:rsidRDefault="00F272EE" w:rsidP="00F272EE">
      <w:pPr>
        <w:widowControl w:val="0"/>
        <w:jc w:val="both"/>
        <w:rPr>
          <w:sz w:val="22"/>
          <w:szCs w:val="22"/>
          <w:lang w:eastAsia="en-US"/>
        </w:rPr>
      </w:pPr>
      <w:r w:rsidRPr="00F272EE">
        <w:rPr>
          <w:sz w:val="22"/>
          <w:szCs w:val="22"/>
          <w:lang w:eastAsia="en-US"/>
        </w:rPr>
        <w:t>ОК 04</w:t>
      </w:r>
      <w:r w:rsidRPr="00F272EE">
        <w:rPr>
          <w:sz w:val="22"/>
          <w:szCs w:val="22"/>
          <w:lang w:eastAsia="en-US"/>
        </w:rPr>
        <w:tab/>
        <w:t>Работать в коллективе и команде, эффективно взаимодействовать с коллегами, руководством, клиентами.</w:t>
      </w:r>
    </w:p>
    <w:p w14:paraId="703E485D" w14:textId="77777777" w:rsidR="00F272EE" w:rsidRPr="00F272EE" w:rsidRDefault="00F272EE" w:rsidP="00F272EE">
      <w:pPr>
        <w:widowControl w:val="0"/>
        <w:jc w:val="both"/>
        <w:rPr>
          <w:sz w:val="22"/>
          <w:szCs w:val="22"/>
          <w:lang w:eastAsia="en-US"/>
        </w:rPr>
      </w:pPr>
      <w:r w:rsidRPr="00F272EE">
        <w:rPr>
          <w:sz w:val="22"/>
          <w:szCs w:val="22"/>
          <w:lang w:eastAsia="en-US"/>
        </w:rPr>
        <w:t>ОК 05</w:t>
      </w:r>
      <w:r w:rsidRPr="00F272EE">
        <w:rPr>
          <w:sz w:val="22"/>
          <w:szCs w:val="22"/>
          <w:lang w:eastAsia="en-US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206B1E49" w14:textId="77777777" w:rsidR="00F272EE" w:rsidRPr="00F272EE" w:rsidRDefault="00F272EE" w:rsidP="00F272EE">
      <w:pPr>
        <w:widowControl w:val="0"/>
        <w:jc w:val="both"/>
        <w:rPr>
          <w:sz w:val="22"/>
          <w:szCs w:val="22"/>
          <w:lang w:eastAsia="en-US"/>
        </w:rPr>
      </w:pPr>
      <w:r w:rsidRPr="00F272EE">
        <w:rPr>
          <w:sz w:val="22"/>
          <w:szCs w:val="22"/>
          <w:lang w:eastAsia="en-US"/>
        </w:rPr>
        <w:t>ОК 06</w:t>
      </w:r>
      <w:r w:rsidRPr="00F272EE">
        <w:rPr>
          <w:sz w:val="22"/>
          <w:szCs w:val="22"/>
          <w:lang w:eastAsia="en-US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14:paraId="48758BCB" w14:textId="77777777" w:rsidR="00F272EE" w:rsidRDefault="00F272EE" w:rsidP="00F272EE">
      <w:pPr>
        <w:widowControl w:val="0"/>
        <w:jc w:val="both"/>
        <w:rPr>
          <w:sz w:val="22"/>
          <w:szCs w:val="22"/>
          <w:lang w:eastAsia="en-US"/>
        </w:rPr>
      </w:pPr>
      <w:r w:rsidRPr="00F272EE">
        <w:rPr>
          <w:sz w:val="22"/>
          <w:szCs w:val="22"/>
          <w:lang w:eastAsia="en-US"/>
        </w:rPr>
        <w:t>ОК 09</w:t>
      </w:r>
      <w:r w:rsidRPr="00F272EE">
        <w:rPr>
          <w:sz w:val="22"/>
          <w:szCs w:val="22"/>
          <w:lang w:eastAsia="en-US"/>
        </w:rPr>
        <w:tab/>
        <w:t>Пользоваться профессиональной документацией на государственном и иностранных языках</w:t>
      </w:r>
    </w:p>
    <w:p w14:paraId="6080CA34" w14:textId="77777777" w:rsidR="00F272EE" w:rsidRPr="00F272EE" w:rsidRDefault="00F272EE" w:rsidP="00F272EE">
      <w:pPr>
        <w:rPr>
          <w:sz w:val="24"/>
          <w:szCs w:val="24"/>
          <w:lang w:eastAsia="ru-RU"/>
        </w:rPr>
      </w:pPr>
      <w:r w:rsidRPr="00F272EE">
        <w:rPr>
          <w:sz w:val="24"/>
          <w:szCs w:val="24"/>
          <w:lang w:eastAsia="ru-RU"/>
        </w:rPr>
        <w:t>ПК 3.1</w:t>
      </w:r>
      <w:r w:rsidRPr="00F272EE">
        <w:rPr>
          <w:sz w:val="24"/>
          <w:szCs w:val="24"/>
          <w:lang w:eastAsia="ru-RU"/>
        </w:rPr>
        <w:tab/>
        <w:t>Консультировать по вопросам регистрации прав на объекты недвижимости, и предоставления сведений, содержащихся в Едином государственном реестре недвижимости (ЕГРН);</w:t>
      </w:r>
    </w:p>
    <w:p w14:paraId="47DA1677" w14:textId="77777777" w:rsidR="00F272EE" w:rsidRPr="00F272EE" w:rsidRDefault="00F272EE" w:rsidP="00F272EE">
      <w:pPr>
        <w:rPr>
          <w:sz w:val="24"/>
          <w:szCs w:val="24"/>
          <w:lang w:eastAsia="ru-RU"/>
        </w:rPr>
      </w:pPr>
      <w:r w:rsidRPr="00F272EE">
        <w:rPr>
          <w:sz w:val="24"/>
          <w:szCs w:val="24"/>
          <w:lang w:eastAsia="ru-RU"/>
        </w:rPr>
        <w:t>ПК 3.2</w:t>
      </w:r>
      <w:r w:rsidRPr="00F272EE">
        <w:rPr>
          <w:sz w:val="24"/>
          <w:szCs w:val="24"/>
          <w:lang w:eastAsia="ru-RU"/>
        </w:rPr>
        <w:tab/>
        <w:t>Осуществлять документационное сопровождение в сфере кадастрового учета и (или) государственной регистрации прав на объекты недвижимости;</w:t>
      </w:r>
    </w:p>
    <w:p w14:paraId="149CAA73" w14:textId="77777777" w:rsidR="00F272EE" w:rsidRPr="00F272EE" w:rsidRDefault="00F272EE" w:rsidP="00F272EE">
      <w:pPr>
        <w:rPr>
          <w:sz w:val="24"/>
          <w:szCs w:val="24"/>
          <w:lang w:eastAsia="ru-RU"/>
        </w:rPr>
      </w:pPr>
      <w:r w:rsidRPr="00F272EE">
        <w:rPr>
          <w:sz w:val="24"/>
          <w:szCs w:val="24"/>
          <w:lang w:eastAsia="ru-RU"/>
        </w:rPr>
        <w:t>ПК 3.3</w:t>
      </w:r>
      <w:r w:rsidRPr="00F272EE">
        <w:rPr>
          <w:sz w:val="24"/>
          <w:szCs w:val="24"/>
          <w:lang w:eastAsia="ru-RU"/>
        </w:rPr>
        <w:tab/>
        <w:t>Использовать информационную систему, предназначенную для ведения ЕГРН;</w:t>
      </w:r>
    </w:p>
    <w:p w14:paraId="5943C1BC" w14:textId="77777777" w:rsidR="00F272EE" w:rsidRDefault="00F272EE" w:rsidP="00F272EE">
      <w:pPr>
        <w:rPr>
          <w:sz w:val="24"/>
          <w:szCs w:val="24"/>
          <w:lang w:eastAsia="ru-RU"/>
        </w:rPr>
      </w:pPr>
      <w:r w:rsidRPr="00F272EE">
        <w:rPr>
          <w:sz w:val="24"/>
          <w:szCs w:val="24"/>
          <w:lang w:eastAsia="ru-RU"/>
        </w:rPr>
        <w:t>ПК 3.4</w:t>
      </w:r>
      <w:r w:rsidRPr="00F272EE">
        <w:rPr>
          <w:sz w:val="24"/>
          <w:szCs w:val="24"/>
          <w:lang w:eastAsia="ru-RU"/>
        </w:rPr>
        <w:tab/>
        <w:t>Осуществлять сбор, систематизация и накопление информации, необходимой для определения кадастровой стоимости объектов недвижимости.</w:t>
      </w:r>
    </w:p>
    <w:p w14:paraId="176C3FD6" w14:textId="77777777" w:rsidR="00420C9F" w:rsidRPr="000D2546" w:rsidRDefault="00420C9F" w:rsidP="00F272EE">
      <w:pPr>
        <w:rPr>
          <w:sz w:val="24"/>
          <w:szCs w:val="24"/>
          <w:lang w:eastAsia="ru-RU"/>
        </w:rPr>
      </w:pPr>
      <w:r w:rsidRPr="000D2546">
        <w:rPr>
          <w:sz w:val="24"/>
          <w:szCs w:val="24"/>
          <w:lang w:eastAsia="ru-RU"/>
        </w:rPr>
        <w:t xml:space="preserve"> «_____» _______________ 20____г.</w:t>
      </w:r>
    </w:p>
    <w:p w14:paraId="2ED9B5DB" w14:textId="77777777" w:rsidR="002668EC" w:rsidRDefault="002668EC" w:rsidP="00420C9F">
      <w:pPr>
        <w:jc w:val="both"/>
        <w:rPr>
          <w:bCs/>
          <w:sz w:val="24"/>
          <w:szCs w:val="24"/>
          <w:lang w:eastAsia="ru-RU"/>
        </w:rPr>
      </w:pPr>
      <w:r w:rsidRPr="002668EC">
        <w:rPr>
          <w:bCs/>
          <w:sz w:val="24"/>
          <w:szCs w:val="24"/>
          <w:lang w:eastAsia="ru-RU"/>
        </w:rPr>
        <w:t xml:space="preserve">Руководитель практической подготовки </w:t>
      </w:r>
    </w:p>
    <w:p w14:paraId="7122667A" w14:textId="77777777" w:rsidR="00420C9F" w:rsidRPr="000D2546" w:rsidRDefault="002668EC" w:rsidP="00420C9F">
      <w:pPr>
        <w:jc w:val="both"/>
        <w:rPr>
          <w:sz w:val="24"/>
          <w:szCs w:val="24"/>
          <w:lang w:eastAsia="ru-RU"/>
        </w:rPr>
      </w:pPr>
      <w:r w:rsidRPr="002668EC">
        <w:rPr>
          <w:bCs/>
          <w:sz w:val="24"/>
          <w:szCs w:val="24"/>
          <w:lang w:eastAsia="ru-RU"/>
        </w:rPr>
        <w:t>от техникума</w:t>
      </w:r>
      <w:r>
        <w:rPr>
          <w:bCs/>
          <w:sz w:val="24"/>
          <w:szCs w:val="24"/>
          <w:lang w:eastAsia="ru-RU"/>
        </w:rPr>
        <w:t xml:space="preserve">                                          </w:t>
      </w:r>
      <w:r w:rsidRPr="002668EC">
        <w:rPr>
          <w:i/>
          <w:sz w:val="24"/>
          <w:szCs w:val="24"/>
          <w:lang w:eastAsia="ru-RU"/>
        </w:rPr>
        <w:t xml:space="preserve"> </w:t>
      </w:r>
      <w:r w:rsidR="00420C9F" w:rsidRPr="000D2546">
        <w:rPr>
          <w:i/>
          <w:sz w:val="24"/>
          <w:szCs w:val="24"/>
          <w:lang w:eastAsia="ru-RU"/>
        </w:rPr>
        <w:t>________________</w:t>
      </w:r>
      <w:r w:rsidR="00420C9F" w:rsidRPr="000D2546">
        <w:rPr>
          <w:sz w:val="24"/>
          <w:szCs w:val="24"/>
          <w:lang w:eastAsia="ru-RU"/>
        </w:rPr>
        <w:t xml:space="preserve"> /Фамилия, инициалы, должность/</w:t>
      </w:r>
    </w:p>
    <w:p w14:paraId="4FC240F1" w14:textId="77777777" w:rsidR="00420C9F" w:rsidRPr="000D2546" w:rsidRDefault="00420C9F" w:rsidP="00420C9F">
      <w:pPr>
        <w:jc w:val="center"/>
        <w:rPr>
          <w:i/>
          <w:sz w:val="16"/>
          <w:szCs w:val="16"/>
          <w:lang w:eastAsia="ru-RU"/>
        </w:rPr>
      </w:pPr>
      <w:r w:rsidRPr="000D2546">
        <w:rPr>
          <w:i/>
          <w:sz w:val="16"/>
          <w:szCs w:val="16"/>
          <w:lang w:eastAsia="ru-RU"/>
        </w:rPr>
        <w:t xml:space="preserve">        подпись</w:t>
      </w:r>
    </w:p>
    <w:p w14:paraId="6A4249AC" w14:textId="77777777" w:rsidR="0020446F" w:rsidRPr="0020446F" w:rsidRDefault="0020446F" w:rsidP="0020446F">
      <w:pPr>
        <w:rPr>
          <w:bCs/>
          <w:sz w:val="24"/>
          <w:szCs w:val="24"/>
          <w:lang w:eastAsia="ru-RU"/>
        </w:rPr>
      </w:pPr>
      <w:r w:rsidRPr="0020446F">
        <w:rPr>
          <w:bCs/>
          <w:sz w:val="24"/>
          <w:szCs w:val="24"/>
          <w:lang w:eastAsia="ru-RU"/>
        </w:rPr>
        <w:t xml:space="preserve">Руководитель практической </w:t>
      </w:r>
    </w:p>
    <w:p w14:paraId="0C112973" w14:textId="77777777" w:rsidR="0020446F" w:rsidRPr="0020446F" w:rsidRDefault="0020446F" w:rsidP="0020446F">
      <w:pPr>
        <w:rPr>
          <w:bCs/>
          <w:sz w:val="24"/>
          <w:szCs w:val="24"/>
          <w:lang w:eastAsia="ru-RU"/>
        </w:rPr>
      </w:pPr>
      <w:r w:rsidRPr="0020446F">
        <w:rPr>
          <w:bCs/>
          <w:sz w:val="24"/>
          <w:szCs w:val="24"/>
          <w:lang w:eastAsia="ru-RU"/>
        </w:rPr>
        <w:t>подготовки от профильной организации</w:t>
      </w:r>
      <w:r w:rsidRPr="0020446F">
        <w:rPr>
          <w:sz w:val="24"/>
          <w:szCs w:val="24"/>
          <w:lang w:eastAsia="ru-RU"/>
        </w:rPr>
        <w:t>_______________ /Фамилия, инициалы, должность/</w:t>
      </w:r>
    </w:p>
    <w:p w14:paraId="096FCBB7" w14:textId="77777777" w:rsidR="0020446F" w:rsidRPr="0020446F" w:rsidRDefault="0020446F" w:rsidP="0020446F">
      <w:pPr>
        <w:jc w:val="center"/>
        <w:rPr>
          <w:i/>
          <w:sz w:val="16"/>
          <w:szCs w:val="16"/>
          <w:lang w:eastAsia="ru-RU"/>
        </w:rPr>
      </w:pPr>
      <w:r w:rsidRPr="0020446F">
        <w:rPr>
          <w:i/>
          <w:sz w:val="16"/>
          <w:szCs w:val="16"/>
          <w:lang w:eastAsia="ru-RU"/>
        </w:rPr>
        <w:t xml:space="preserve">            подпись</w:t>
      </w:r>
    </w:p>
    <w:p w14:paraId="20E6E208" w14:textId="77777777" w:rsidR="0020446F" w:rsidRPr="0020446F" w:rsidRDefault="0020446F" w:rsidP="0020446F">
      <w:pPr>
        <w:jc w:val="both"/>
        <w:rPr>
          <w:b/>
          <w:sz w:val="24"/>
          <w:szCs w:val="24"/>
          <w:lang w:eastAsia="ru-RU"/>
        </w:rPr>
      </w:pPr>
    </w:p>
    <w:p w14:paraId="547A095F" w14:textId="77777777" w:rsidR="00420C9F" w:rsidRDefault="00420C9F" w:rsidP="00420C9F">
      <w:pPr>
        <w:tabs>
          <w:tab w:val="center" w:pos="4961"/>
        </w:tabs>
        <w:rPr>
          <w:sz w:val="28"/>
          <w:szCs w:val="28"/>
          <w:lang w:eastAsia="en-US"/>
        </w:rPr>
      </w:pPr>
    </w:p>
    <w:p w14:paraId="68C671C1" w14:textId="77777777" w:rsidR="00420C9F" w:rsidRDefault="00420C9F" w:rsidP="00420C9F">
      <w:pPr>
        <w:tabs>
          <w:tab w:val="center" w:pos="4961"/>
        </w:tabs>
        <w:rPr>
          <w:sz w:val="28"/>
          <w:szCs w:val="28"/>
          <w:lang w:eastAsia="en-US"/>
        </w:rPr>
      </w:pPr>
    </w:p>
    <w:p w14:paraId="2006D6B3" w14:textId="77777777" w:rsidR="00420C9F" w:rsidRDefault="00420C9F" w:rsidP="00420C9F">
      <w:pPr>
        <w:tabs>
          <w:tab w:val="center" w:pos="4961"/>
        </w:tabs>
        <w:rPr>
          <w:sz w:val="28"/>
          <w:szCs w:val="28"/>
          <w:lang w:eastAsia="en-US"/>
        </w:rPr>
      </w:pPr>
    </w:p>
    <w:p w14:paraId="416765D9" w14:textId="77777777" w:rsidR="0020446F" w:rsidRDefault="0020446F" w:rsidP="00420C9F">
      <w:pPr>
        <w:tabs>
          <w:tab w:val="center" w:pos="4961"/>
        </w:tabs>
        <w:rPr>
          <w:sz w:val="28"/>
          <w:szCs w:val="28"/>
          <w:lang w:eastAsia="en-US"/>
        </w:rPr>
      </w:pPr>
    </w:p>
    <w:p w14:paraId="36BB00FC" w14:textId="77777777" w:rsidR="00420C9F" w:rsidRDefault="00BB60AA" w:rsidP="00BB60AA">
      <w:pPr>
        <w:tabs>
          <w:tab w:val="center" w:pos="4961"/>
        </w:tabs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 5</w:t>
      </w:r>
    </w:p>
    <w:p w14:paraId="3F21A481" w14:textId="77777777" w:rsidR="00420C9F" w:rsidRPr="00420C9F" w:rsidRDefault="00420C9F" w:rsidP="00420C9F">
      <w:pPr>
        <w:jc w:val="center"/>
        <w:rPr>
          <w:b/>
          <w:sz w:val="28"/>
          <w:szCs w:val="28"/>
          <w:lang w:eastAsia="ru-RU"/>
        </w:rPr>
      </w:pPr>
      <w:r w:rsidRPr="00420C9F">
        <w:rPr>
          <w:b/>
          <w:sz w:val="28"/>
          <w:szCs w:val="28"/>
          <w:lang w:eastAsia="ru-RU"/>
        </w:rPr>
        <w:t>План отчета по производственной практике</w:t>
      </w:r>
    </w:p>
    <w:p w14:paraId="08B0C45B" w14:textId="77777777" w:rsidR="00420C9F" w:rsidRPr="00420C9F" w:rsidRDefault="00420C9F" w:rsidP="00420C9F">
      <w:pPr>
        <w:jc w:val="center"/>
        <w:rPr>
          <w:b/>
          <w:sz w:val="28"/>
          <w:szCs w:val="28"/>
          <w:lang w:eastAsia="ru-RU"/>
        </w:rPr>
      </w:pPr>
      <w:r w:rsidRPr="00420C9F">
        <w:rPr>
          <w:b/>
          <w:sz w:val="28"/>
          <w:szCs w:val="28"/>
          <w:lang w:eastAsia="ru-RU"/>
        </w:rPr>
        <w:lastRenderedPageBreak/>
        <w:t>(практике по профилю специальности) ПП.02.01</w:t>
      </w:r>
    </w:p>
    <w:p w14:paraId="00698239" w14:textId="77777777" w:rsidR="00420C9F" w:rsidRPr="00420C9F" w:rsidRDefault="00420C9F" w:rsidP="00420C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  <w:lang w:eastAsia="ru-RU"/>
        </w:rPr>
      </w:pPr>
      <w:r w:rsidRPr="00420C9F">
        <w:rPr>
          <w:b/>
          <w:sz w:val="28"/>
          <w:szCs w:val="28"/>
          <w:lang w:eastAsia="ru-RU"/>
        </w:rPr>
        <w:t>ПМ 02 «Осуществление кадастровых отношений»</w:t>
      </w:r>
    </w:p>
    <w:p w14:paraId="6AB569CB" w14:textId="77777777" w:rsidR="00420C9F" w:rsidRPr="00420C9F" w:rsidRDefault="00420C9F" w:rsidP="00420C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  <w:lang w:eastAsia="ru-RU"/>
        </w:rPr>
      </w:pPr>
      <w:r w:rsidRPr="00420C9F">
        <w:rPr>
          <w:b/>
          <w:sz w:val="28"/>
          <w:szCs w:val="28"/>
          <w:lang w:eastAsia="ru-RU"/>
        </w:rPr>
        <w:t xml:space="preserve">по специальности </w:t>
      </w:r>
      <w:r w:rsidR="00CD7B99">
        <w:rPr>
          <w:b/>
          <w:sz w:val="28"/>
          <w:szCs w:val="28"/>
          <w:lang w:eastAsia="ru-RU"/>
        </w:rPr>
        <w:t>21.02.19 Землеустройство</w:t>
      </w:r>
    </w:p>
    <w:p w14:paraId="4CA88D94" w14:textId="77777777" w:rsidR="00F272EE" w:rsidRPr="001112F1" w:rsidRDefault="00F272EE" w:rsidP="00F272EE">
      <w:pPr>
        <w:rPr>
          <w:b/>
          <w:sz w:val="28"/>
          <w:szCs w:val="28"/>
          <w:lang w:eastAsia="ru-RU"/>
        </w:rPr>
      </w:pPr>
      <w:r w:rsidRPr="00A70D6B">
        <w:rPr>
          <w:b/>
          <w:sz w:val="28"/>
          <w:szCs w:val="28"/>
        </w:rPr>
        <w:t>Задание 1.</w:t>
      </w:r>
      <w:r>
        <w:rPr>
          <w:b/>
          <w:sz w:val="28"/>
          <w:szCs w:val="28"/>
        </w:rPr>
        <w:t xml:space="preserve"> </w:t>
      </w:r>
      <w:r w:rsidRPr="001112F1">
        <w:rPr>
          <w:b/>
          <w:sz w:val="28"/>
          <w:szCs w:val="28"/>
          <w:lang w:eastAsia="ru-RU"/>
        </w:rPr>
        <w:t>Краткая характеристика объекта практики.</w:t>
      </w:r>
    </w:p>
    <w:p w14:paraId="794C4027" w14:textId="77777777" w:rsidR="00F272EE" w:rsidRDefault="00F272EE" w:rsidP="00F272EE">
      <w:pPr>
        <w:rPr>
          <w:sz w:val="28"/>
          <w:szCs w:val="28"/>
        </w:rPr>
      </w:pPr>
      <w:r w:rsidRPr="00A70D6B">
        <w:rPr>
          <w:sz w:val="28"/>
          <w:szCs w:val="28"/>
        </w:rPr>
        <w:t>Изучить и представить в отчете общую характеристику предприяти</w:t>
      </w:r>
      <w:r>
        <w:rPr>
          <w:sz w:val="28"/>
          <w:szCs w:val="28"/>
        </w:rPr>
        <w:t>я</w:t>
      </w:r>
    </w:p>
    <w:p w14:paraId="7D460CC1" w14:textId="77777777" w:rsidR="00F272EE" w:rsidRPr="00463444" w:rsidRDefault="00F272EE" w:rsidP="00F272EE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sz w:val="28"/>
          <w:szCs w:val="28"/>
        </w:rPr>
      </w:pPr>
      <w:r w:rsidRPr="00463444">
        <w:rPr>
          <w:sz w:val="28"/>
          <w:szCs w:val="28"/>
        </w:rPr>
        <w:t>размещение предприятия;</w:t>
      </w:r>
    </w:p>
    <w:p w14:paraId="03643A3C" w14:textId="77777777" w:rsidR="00F272EE" w:rsidRPr="00463444" w:rsidRDefault="00F272EE" w:rsidP="00F272EE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sz w:val="28"/>
          <w:szCs w:val="28"/>
        </w:rPr>
      </w:pPr>
      <w:r w:rsidRPr="00463444">
        <w:rPr>
          <w:sz w:val="28"/>
          <w:szCs w:val="28"/>
        </w:rPr>
        <w:t>организационно-управленческую структуру предприятия;</w:t>
      </w:r>
    </w:p>
    <w:p w14:paraId="371AB57D" w14:textId="77777777" w:rsidR="00F272EE" w:rsidRPr="00463444" w:rsidRDefault="00F272EE" w:rsidP="00F272EE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sz w:val="28"/>
          <w:szCs w:val="28"/>
        </w:rPr>
      </w:pPr>
      <w:r w:rsidRPr="00463444">
        <w:rPr>
          <w:sz w:val="28"/>
          <w:szCs w:val="28"/>
        </w:rPr>
        <w:t>состав и соподчиненность подразделений предприятия, их взаимосвязь;</w:t>
      </w:r>
    </w:p>
    <w:p w14:paraId="16B13DE6" w14:textId="77777777" w:rsidR="00F272EE" w:rsidRPr="00463444" w:rsidRDefault="00F272EE" w:rsidP="00F272EE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  <w:rPr>
          <w:sz w:val="28"/>
          <w:szCs w:val="28"/>
        </w:rPr>
      </w:pPr>
      <w:r w:rsidRPr="00463444">
        <w:rPr>
          <w:sz w:val="28"/>
          <w:szCs w:val="28"/>
        </w:rPr>
        <w:t>специализацию предприятия;</w:t>
      </w:r>
    </w:p>
    <w:p w14:paraId="28A070F4" w14:textId="77777777" w:rsidR="00F272EE" w:rsidRPr="001112F1" w:rsidRDefault="00F272EE" w:rsidP="00F272EE">
      <w:pPr>
        <w:jc w:val="both"/>
        <w:rPr>
          <w:b/>
          <w:sz w:val="28"/>
          <w:szCs w:val="28"/>
          <w:lang w:eastAsia="ru-RU"/>
        </w:rPr>
      </w:pPr>
      <w:r w:rsidRPr="001112F1">
        <w:rPr>
          <w:b/>
          <w:sz w:val="28"/>
          <w:szCs w:val="28"/>
          <w:lang w:eastAsia="ru-RU"/>
        </w:rPr>
        <w:t xml:space="preserve">2. </w:t>
      </w:r>
      <w:r w:rsidRPr="002555DE">
        <w:rPr>
          <w:b/>
          <w:sz w:val="28"/>
          <w:szCs w:val="28"/>
          <w:lang w:eastAsia="ru-RU"/>
        </w:rPr>
        <w:t>Применение норм законодательства в сфере государственного кадастрового учета, землеустройства, градостроительства</w:t>
      </w:r>
      <w:r w:rsidRPr="001112F1">
        <w:rPr>
          <w:b/>
          <w:sz w:val="28"/>
          <w:szCs w:val="28"/>
          <w:lang w:eastAsia="ru-RU"/>
        </w:rPr>
        <w:t>.</w:t>
      </w:r>
    </w:p>
    <w:p w14:paraId="2E1A16A9" w14:textId="77777777" w:rsidR="00F272EE" w:rsidRPr="00145DD0" w:rsidRDefault="00F272EE" w:rsidP="00F272EE">
      <w:pPr>
        <w:rPr>
          <w:sz w:val="28"/>
          <w:szCs w:val="28"/>
          <w:lang w:eastAsia="ru-RU"/>
        </w:rPr>
      </w:pPr>
      <w:r>
        <w:rPr>
          <w:sz w:val="28"/>
          <w:szCs w:val="28"/>
        </w:rPr>
        <w:t>Описать</w:t>
      </w:r>
      <w:r w:rsidRPr="00463444">
        <w:rPr>
          <w:sz w:val="28"/>
          <w:szCs w:val="28"/>
        </w:rPr>
        <w:t xml:space="preserve"> в отчете</w:t>
      </w:r>
      <w:r>
        <w:rPr>
          <w:sz w:val="28"/>
          <w:szCs w:val="28"/>
          <w:lang w:eastAsia="ru-RU"/>
        </w:rPr>
        <w:t>:</w:t>
      </w:r>
    </w:p>
    <w:p w14:paraId="39E418F4" w14:textId="77777777" w:rsidR="00F272EE" w:rsidRPr="001112F1" w:rsidRDefault="00F272EE" w:rsidP="00F272EE">
      <w:pPr>
        <w:numPr>
          <w:ilvl w:val="0"/>
          <w:numId w:val="23"/>
        </w:numPr>
        <w:rPr>
          <w:bCs/>
          <w:sz w:val="28"/>
          <w:szCs w:val="28"/>
          <w:lang w:eastAsia="ru-RU"/>
        </w:rPr>
      </w:pPr>
      <w:r w:rsidRPr="00A127E7">
        <w:rPr>
          <w:spacing w:val="-4"/>
          <w:sz w:val="28"/>
          <w:szCs w:val="28"/>
          <w:lang w:eastAsia="ru-RU"/>
        </w:rPr>
        <w:t>норм</w:t>
      </w:r>
      <w:r>
        <w:rPr>
          <w:spacing w:val="-4"/>
          <w:sz w:val="28"/>
          <w:szCs w:val="28"/>
          <w:lang w:eastAsia="ru-RU"/>
        </w:rPr>
        <w:t>ы</w:t>
      </w:r>
      <w:r w:rsidRPr="00A127E7">
        <w:rPr>
          <w:spacing w:val="-4"/>
          <w:sz w:val="28"/>
          <w:szCs w:val="28"/>
          <w:lang w:eastAsia="ru-RU"/>
        </w:rPr>
        <w:t xml:space="preserve"> законодательства в сфере государственного кадастрового учета, землеустройства, градостроительства.</w:t>
      </w:r>
    </w:p>
    <w:p w14:paraId="7E9E0E05" w14:textId="77777777" w:rsidR="00F272EE" w:rsidRPr="001112F1" w:rsidRDefault="00F272EE" w:rsidP="00F272EE">
      <w:pPr>
        <w:rPr>
          <w:b/>
          <w:sz w:val="28"/>
          <w:szCs w:val="28"/>
          <w:lang w:eastAsia="ru-RU"/>
        </w:rPr>
      </w:pPr>
      <w:r w:rsidRPr="001112F1">
        <w:rPr>
          <w:b/>
          <w:bCs/>
          <w:sz w:val="28"/>
          <w:szCs w:val="28"/>
          <w:lang w:eastAsia="ru-RU"/>
        </w:rPr>
        <w:t>3.</w:t>
      </w:r>
      <w:r w:rsidRPr="001112F1">
        <w:rPr>
          <w:sz w:val="28"/>
          <w:szCs w:val="28"/>
          <w:lang w:eastAsia="ru-RU"/>
        </w:rPr>
        <w:t xml:space="preserve"> </w:t>
      </w:r>
      <w:r w:rsidRPr="001112F1">
        <w:rPr>
          <w:b/>
          <w:sz w:val="28"/>
          <w:szCs w:val="28"/>
          <w:lang w:eastAsia="ru-RU"/>
        </w:rPr>
        <w:t xml:space="preserve">Участие в </w:t>
      </w:r>
      <w:r>
        <w:rPr>
          <w:b/>
          <w:sz w:val="28"/>
          <w:szCs w:val="28"/>
          <w:lang w:eastAsia="ru-RU"/>
        </w:rPr>
        <w:t>п</w:t>
      </w:r>
      <w:r w:rsidRPr="00A127E7">
        <w:rPr>
          <w:b/>
          <w:sz w:val="28"/>
          <w:szCs w:val="28"/>
          <w:lang w:eastAsia="ru-RU"/>
        </w:rPr>
        <w:t>роверк</w:t>
      </w:r>
      <w:r>
        <w:rPr>
          <w:b/>
          <w:sz w:val="28"/>
          <w:szCs w:val="28"/>
          <w:lang w:eastAsia="ru-RU"/>
        </w:rPr>
        <w:t>е</w:t>
      </w:r>
      <w:r w:rsidRPr="00A127E7">
        <w:rPr>
          <w:b/>
          <w:sz w:val="28"/>
          <w:szCs w:val="28"/>
          <w:lang w:eastAsia="ru-RU"/>
        </w:rPr>
        <w:t xml:space="preserve"> документов, предоставленных для кадастрового учета на соответствие нормам законодательства Российской Федерации</w:t>
      </w:r>
      <w:r w:rsidRPr="00A127E7">
        <w:rPr>
          <w:b/>
          <w:sz w:val="28"/>
          <w:szCs w:val="28"/>
          <w:lang w:eastAsia="ru-RU"/>
        </w:rPr>
        <w:tab/>
      </w:r>
      <w:r w:rsidRPr="001112F1">
        <w:rPr>
          <w:b/>
          <w:sz w:val="28"/>
          <w:szCs w:val="28"/>
          <w:lang w:eastAsia="ru-RU"/>
        </w:rPr>
        <w:t>.</w:t>
      </w:r>
    </w:p>
    <w:p w14:paraId="108CDDAA" w14:textId="77777777" w:rsidR="00F272EE" w:rsidRDefault="00F272EE" w:rsidP="00F272EE">
      <w:pPr>
        <w:rPr>
          <w:sz w:val="28"/>
          <w:szCs w:val="28"/>
          <w:lang w:eastAsia="ru-RU"/>
        </w:rPr>
      </w:pPr>
      <w:r>
        <w:rPr>
          <w:sz w:val="28"/>
          <w:szCs w:val="28"/>
        </w:rPr>
        <w:t>описать</w:t>
      </w:r>
      <w:r w:rsidRPr="00937828">
        <w:rPr>
          <w:sz w:val="28"/>
          <w:szCs w:val="28"/>
        </w:rPr>
        <w:t xml:space="preserve"> и представить в </w:t>
      </w:r>
      <w:r w:rsidRPr="00145DD0">
        <w:rPr>
          <w:sz w:val="28"/>
          <w:szCs w:val="28"/>
        </w:rPr>
        <w:t>отчете</w:t>
      </w:r>
      <w:r>
        <w:rPr>
          <w:sz w:val="28"/>
          <w:szCs w:val="28"/>
          <w:lang w:eastAsia="ru-RU"/>
        </w:rPr>
        <w:t>:</w:t>
      </w:r>
      <w:r w:rsidRPr="00145DD0">
        <w:rPr>
          <w:sz w:val="28"/>
          <w:szCs w:val="28"/>
          <w:lang w:eastAsia="ru-RU"/>
        </w:rPr>
        <w:t xml:space="preserve"> </w:t>
      </w:r>
    </w:p>
    <w:p w14:paraId="07208260" w14:textId="77777777" w:rsidR="00F272EE" w:rsidRPr="00A127E7" w:rsidRDefault="00F272EE" w:rsidP="00F272EE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 xml:space="preserve">ы </w:t>
      </w:r>
      <w:r w:rsidRPr="00A127E7">
        <w:rPr>
          <w:sz w:val="28"/>
          <w:szCs w:val="28"/>
          <w:lang w:eastAsia="ru-RU"/>
        </w:rPr>
        <w:t xml:space="preserve">объекта на формат документов на соответствие установленному органом нормативно-правового регулирования </w:t>
      </w:r>
    </w:p>
    <w:p w14:paraId="05365886" w14:textId="77777777" w:rsidR="00F272EE" w:rsidRPr="00A127E7" w:rsidRDefault="00F272EE" w:rsidP="00F272EE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наличие подчисток либо приписок, зачеркнутых слов и иных не оговоренных в них исправлений, в том числе документы, исполненные карандашом, имеющие серьезные повреждения, которые не позволяют однозначно истолковать их содержание</w:t>
      </w:r>
    </w:p>
    <w:p w14:paraId="10EEB046" w14:textId="77777777" w:rsidR="00F272EE" w:rsidRPr="00A127E7" w:rsidRDefault="00F272EE" w:rsidP="00F272EE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действительность документа, удостоверяющего личность заявителя (паспорта) </w:t>
      </w:r>
    </w:p>
    <w:p w14:paraId="2FED2B9F" w14:textId="77777777" w:rsidR="00F272EE" w:rsidRPr="00A127E7" w:rsidRDefault="00F272EE" w:rsidP="00F272EE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действительность доверенности на представление документов.</w:t>
      </w:r>
    </w:p>
    <w:p w14:paraId="38AF4376" w14:textId="77777777" w:rsidR="00F272EE" w:rsidRPr="00A127E7" w:rsidRDefault="00F272EE" w:rsidP="00F272EE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 наличие сведений об объекте</w:t>
      </w:r>
    </w:p>
    <w:p w14:paraId="36BBD165" w14:textId="77777777" w:rsidR="00F272EE" w:rsidRPr="00A127E7" w:rsidRDefault="00F272EE" w:rsidP="00F272EE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наличие противоречий между заявленными и зарегистрированными правами</w:t>
      </w:r>
    </w:p>
    <w:p w14:paraId="5E5CED20" w14:textId="77777777" w:rsidR="00F272EE" w:rsidRPr="001112F1" w:rsidRDefault="00F272EE" w:rsidP="00F272EE">
      <w:pPr>
        <w:numPr>
          <w:ilvl w:val="0"/>
          <w:numId w:val="24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</w:t>
      </w:r>
      <w:r w:rsidRPr="00A127E7">
        <w:rPr>
          <w:sz w:val="28"/>
          <w:szCs w:val="28"/>
          <w:lang w:eastAsia="ru-RU"/>
        </w:rPr>
        <w:t>окумент</w:t>
      </w:r>
      <w:r>
        <w:rPr>
          <w:sz w:val="28"/>
          <w:szCs w:val="28"/>
          <w:lang w:eastAsia="ru-RU"/>
        </w:rPr>
        <w:t>ы</w:t>
      </w:r>
      <w:r w:rsidRPr="00A127E7">
        <w:rPr>
          <w:sz w:val="28"/>
          <w:szCs w:val="28"/>
          <w:lang w:eastAsia="ru-RU"/>
        </w:rPr>
        <w:t xml:space="preserve"> на наличие записей об аресте и иных запрещениях, залоге недвижимого имущества</w:t>
      </w:r>
    </w:p>
    <w:p w14:paraId="2E01D1DF" w14:textId="77777777" w:rsidR="00F272EE" w:rsidRPr="001112F1" w:rsidRDefault="00F272EE" w:rsidP="00F272EE">
      <w:pPr>
        <w:jc w:val="both"/>
        <w:rPr>
          <w:b/>
          <w:sz w:val="28"/>
          <w:szCs w:val="28"/>
          <w:lang w:eastAsia="ru-RU"/>
        </w:rPr>
      </w:pPr>
      <w:r w:rsidRPr="001112F1">
        <w:rPr>
          <w:b/>
          <w:bCs/>
          <w:sz w:val="28"/>
          <w:szCs w:val="28"/>
          <w:lang w:eastAsia="ru-RU"/>
        </w:rPr>
        <w:t>4.</w:t>
      </w:r>
      <w:r w:rsidRPr="001112F1">
        <w:rPr>
          <w:b/>
          <w:sz w:val="28"/>
          <w:szCs w:val="28"/>
          <w:lang w:eastAsia="ru-RU"/>
        </w:rPr>
        <w:t xml:space="preserve">Участие в </w:t>
      </w:r>
      <w:r>
        <w:rPr>
          <w:b/>
          <w:sz w:val="28"/>
          <w:szCs w:val="28"/>
          <w:lang w:eastAsia="ru-RU"/>
        </w:rPr>
        <w:t>и</w:t>
      </w:r>
      <w:r w:rsidRPr="00A127E7">
        <w:rPr>
          <w:b/>
          <w:sz w:val="28"/>
          <w:szCs w:val="28"/>
          <w:lang w:eastAsia="ru-RU"/>
        </w:rPr>
        <w:t>спользование программных комплексов, применяемых для ведения ЕГРН;</w:t>
      </w:r>
      <w:r w:rsidRPr="001112F1">
        <w:rPr>
          <w:b/>
          <w:sz w:val="28"/>
          <w:szCs w:val="28"/>
          <w:lang w:eastAsia="ru-RU"/>
        </w:rPr>
        <w:t>.</w:t>
      </w:r>
    </w:p>
    <w:p w14:paraId="16DD2B69" w14:textId="77777777" w:rsidR="00F272EE" w:rsidRDefault="00F272EE" w:rsidP="00F272EE">
      <w:pPr>
        <w:rPr>
          <w:sz w:val="28"/>
          <w:szCs w:val="28"/>
          <w:lang w:eastAsia="ru-RU"/>
        </w:rPr>
      </w:pPr>
      <w:r>
        <w:rPr>
          <w:sz w:val="28"/>
          <w:szCs w:val="28"/>
        </w:rPr>
        <w:t>Описать в отчете:</w:t>
      </w:r>
      <w:r w:rsidRPr="00145DD0">
        <w:rPr>
          <w:sz w:val="28"/>
          <w:szCs w:val="28"/>
          <w:lang w:eastAsia="ru-RU"/>
        </w:rPr>
        <w:t xml:space="preserve"> </w:t>
      </w:r>
    </w:p>
    <w:p w14:paraId="3DD714FD" w14:textId="77777777" w:rsidR="00F272EE" w:rsidRPr="00A127E7" w:rsidRDefault="00F272EE" w:rsidP="00F272EE">
      <w:pPr>
        <w:numPr>
          <w:ilvl w:val="0"/>
          <w:numId w:val="14"/>
        </w:numPr>
        <w:rPr>
          <w:sz w:val="28"/>
          <w:szCs w:val="28"/>
          <w:lang w:eastAsia="ru-RU"/>
        </w:rPr>
      </w:pPr>
      <w:r w:rsidRPr="00A127E7">
        <w:rPr>
          <w:sz w:val="28"/>
          <w:szCs w:val="28"/>
          <w:lang w:eastAsia="ru-RU"/>
        </w:rPr>
        <w:t>Ознакомление  с программным обеспечением для создания запроса на объект для внесения данных.</w:t>
      </w:r>
    </w:p>
    <w:p w14:paraId="7F4D1070" w14:textId="77777777" w:rsidR="00F272EE" w:rsidRPr="001112F1" w:rsidRDefault="00F272EE" w:rsidP="00F272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lang w:eastAsia="ru-RU"/>
        </w:rPr>
      </w:pPr>
      <w:r w:rsidRPr="001112F1">
        <w:rPr>
          <w:b/>
          <w:sz w:val="28"/>
          <w:szCs w:val="28"/>
          <w:lang w:eastAsia="ru-RU"/>
        </w:rPr>
        <w:t>5.</w:t>
      </w:r>
      <w:r w:rsidRPr="001112F1">
        <w:rPr>
          <w:sz w:val="28"/>
          <w:szCs w:val="28"/>
          <w:lang w:eastAsia="ru-RU"/>
        </w:rPr>
        <w:t xml:space="preserve"> </w:t>
      </w:r>
      <w:r w:rsidRPr="00CF0174">
        <w:rPr>
          <w:b/>
          <w:sz w:val="28"/>
          <w:szCs w:val="28"/>
          <w:lang w:eastAsia="ru-RU"/>
        </w:rPr>
        <w:t>Участие в</w:t>
      </w:r>
      <w:r>
        <w:rPr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ф</w:t>
      </w:r>
      <w:r w:rsidRPr="00A127E7">
        <w:rPr>
          <w:b/>
          <w:sz w:val="28"/>
          <w:szCs w:val="28"/>
          <w:lang w:eastAsia="ru-RU"/>
        </w:rPr>
        <w:t>ормирование пакета документов для подачи в ЕГРН для регистрации недвижимого имущества</w:t>
      </w:r>
      <w:r w:rsidRPr="001112F1">
        <w:rPr>
          <w:b/>
          <w:sz w:val="28"/>
          <w:szCs w:val="28"/>
          <w:lang w:eastAsia="ru-RU"/>
        </w:rPr>
        <w:t>.</w:t>
      </w:r>
    </w:p>
    <w:p w14:paraId="4A7C936B" w14:textId="77777777" w:rsidR="00F272EE" w:rsidRDefault="00F272EE" w:rsidP="00F272EE">
      <w:pPr>
        <w:ind w:firstLine="284"/>
        <w:rPr>
          <w:rStyle w:val="FontStyle51"/>
          <w:sz w:val="28"/>
          <w:szCs w:val="28"/>
        </w:rPr>
      </w:pPr>
      <w:r>
        <w:rPr>
          <w:sz w:val="28"/>
          <w:szCs w:val="28"/>
        </w:rPr>
        <w:t xml:space="preserve">Описать </w:t>
      </w:r>
      <w:r w:rsidRPr="00937828">
        <w:rPr>
          <w:sz w:val="28"/>
          <w:szCs w:val="28"/>
        </w:rPr>
        <w:t xml:space="preserve">в </w:t>
      </w:r>
      <w:r w:rsidRPr="00145DD0">
        <w:rPr>
          <w:sz w:val="28"/>
          <w:szCs w:val="28"/>
        </w:rPr>
        <w:t>отчете</w:t>
      </w:r>
      <w:r>
        <w:rPr>
          <w:sz w:val="28"/>
          <w:szCs w:val="28"/>
        </w:rPr>
        <w:t xml:space="preserve">  о </w:t>
      </w:r>
      <w:r w:rsidRPr="00495436">
        <w:rPr>
          <w:rStyle w:val="FontStyle51"/>
          <w:sz w:val="28"/>
          <w:szCs w:val="28"/>
        </w:rPr>
        <w:t>предоставление необходимых сведений ЕГРН</w:t>
      </w:r>
    </w:p>
    <w:p w14:paraId="28305E18" w14:textId="77777777" w:rsidR="00F272EE" w:rsidRDefault="00F272EE" w:rsidP="00F272EE">
      <w:pPr>
        <w:rPr>
          <w:b/>
          <w:sz w:val="28"/>
          <w:szCs w:val="28"/>
          <w:lang w:eastAsia="ru-RU"/>
        </w:rPr>
      </w:pPr>
      <w:r w:rsidRPr="00CF0174">
        <w:rPr>
          <w:b/>
          <w:sz w:val="28"/>
          <w:szCs w:val="28"/>
          <w:lang w:eastAsia="ru-RU"/>
        </w:rPr>
        <w:t>6.</w:t>
      </w:r>
      <w:r w:rsidRPr="00CF0174">
        <w:t xml:space="preserve"> </w:t>
      </w:r>
      <w:r w:rsidRPr="00CF0174">
        <w:rPr>
          <w:b/>
          <w:sz w:val="28"/>
          <w:szCs w:val="28"/>
          <w:lang w:eastAsia="ru-RU"/>
        </w:rPr>
        <w:t>Порядок предоставления сведений, содержащихся в ЕГРН Предоставить сведения в электронной форме</w:t>
      </w:r>
      <w:r>
        <w:rPr>
          <w:b/>
          <w:sz w:val="28"/>
          <w:szCs w:val="28"/>
          <w:lang w:eastAsia="ru-RU"/>
        </w:rPr>
        <w:t>.</w:t>
      </w:r>
    </w:p>
    <w:p w14:paraId="6296799C" w14:textId="77777777" w:rsidR="00F272EE" w:rsidRPr="00CF0174" w:rsidRDefault="00F272EE" w:rsidP="00F272E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Описать</w:t>
      </w:r>
      <w:r w:rsidRPr="00CF0174">
        <w:rPr>
          <w:sz w:val="28"/>
          <w:szCs w:val="28"/>
          <w:lang w:eastAsia="ru-RU"/>
        </w:rPr>
        <w:t xml:space="preserve"> в отчете</w:t>
      </w:r>
      <w:r>
        <w:rPr>
          <w:sz w:val="28"/>
          <w:szCs w:val="28"/>
          <w:lang w:eastAsia="ru-RU"/>
        </w:rPr>
        <w:t xml:space="preserve"> о;</w:t>
      </w:r>
    </w:p>
    <w:p w14:paraId="41C44D08" w14:textId="77777777" w:rsidR="00F272EE" w:rsidRPr="00CF0174" w:rsidRDefault="00F272EE" w:rsidP="00F272EE">
      <w:pPr>
        <w:numPr>
          <w:ilvl w:val="0"/>
          <w:numId w:val="25"/>
        </w:num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сведения о уникальных характеристиках объекта недвижимости.</w:t>
      </w:r>
    </w:p>
    <w:p w14:paraId="22CC134F" w14:textId="77777777" w:rsidR="00F272EE" w:rsidRPr="00CF0174" w:rsidRDefault="00F272EE" w:rsidP="00F272EE">
      <w:pPr>
        <w:numPr>
          <w:ilvl w:val="0"/>
          <w:numId w:val="25"/>
        </w:num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сведения о владельцах объекта недвижимости</w:t>
      </w:r>
    </w:p>
    <w:p w14:paraId="0A0D8AA7" w14:textId="77777777" w:rsidR="00F272EE" w:rsidRPr="00CF0174" w:rsidRDefault="00F272EE" w:rsidP="00F272EE">
      <w:pPr>
        <w:numPr>
          <w:ilvl w:val="0"/>
          <w:numId w:val="25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CF0174">
        <w:rPr>
          <w:sz w:val="28"/>
          <w:szCs w:val="28"/>
          <w:lang w:eastAsia="ru-RU"/>
        </w:rPr>
        <w:t>казать возможные обременения и аресты объекта недвижимости</w:t>
      </w:r>
    </w:p>
    <w:p w14:paraId="448CF10C" w14:textId="77777777" w:rsidR="00F272EE" w:rsidRDefault="00F272EE" w:rsidP="00F272EE">
      <w:pPr>
        <w:numPr>
          <w:ilvl w:val="0"/>
          <w:numId w:val="25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CF0174">
        <w:rPr>
          <w:sz w:val="28"/>
          <w:szCs w:val="28"/>
          <w:lang w:eastAsia="ru-RU"/>
        </w:rPr>
        <w:t>казать кадастровую стоимость объекта недвижимости</w:t>
      </w:r>
      <w:r>
        <w:rPr>
          <w:sz w:val="28"/>
          <w:szCs w:val="28"/>
          <w:lang w:eastAsia="ru-RU"/>
        </w:rPr>
        <w:t>.</w:t>
      </w:r>
    </w:p>
    <w:p w14:paraId="6E084507" w14:textId="77777777" w:rsidR="00F272EE" w:rsidRDefault="00F272EE" w:rsidP="00F272EE">
      <w:pPr>
        <w:rPr>
          <w:b/>
          <w:sz w:val="28"/>
          <w:szCs w:val="28"/>
          <w:lang w:eastAsia="ru-RU"/>
        </w:rPr>
      </w:pPr>
      <w:r w:rsidRPr="00CF0174">
        <w:rPr>
          <w:b/>
          <w:sz w:val="28"/>
          <w:szCs w:val="28"/>
          <w:lang w:eastAsia="ru-RU"/>
        </w:rPr>
        <w:t>7.</w:t>
      </w:r>
      <w:r w:rsidRPr="00CF0174">
        <w:rPr>
          <w:b/>
        </w:rPr>
        <w:t xml:space="preserve"> </w:t>
      </w:r>
      <w:r w:rsidRPr="00CF0174">
        <w:rPr>
          <w:b/>
          <w:sz w:val="28"/>
          <w:szCs w:val="28"/>
        </w:rPr>
        <w:t xml:space="preserve">Участие </w:t>
      </w:r>
      <w:r>
        <w:rPr>
          <w:b/>
          <w:sz w:val="28"/>
          <w:szCs w:val="28"/>
          <w:lang w:eastAsia="ru-RU"/>
        </w:rPr>
        <w:t>в в</w:t>
      </w:r>
      <w:r w:rsidRPr="00CF0174">
        <w:rPr>
          <w:b/>
          <w:sz w:val="28"/>
          <w:szCs w:val="28"/>
          <w:lang w:eastAsia="ru-RU"/>
        </w:rPr>
        <w:t>ыполнение кадастровых работ по подготовке документов для осуществления кадастрового учета</w:t>
      </w:r>
      <w:r>
        <w:rPr>
          <w:b/>
          <w:sz w:val="28"/>
          <w:szCs w:val="28"/>
          <w:lang w:eastAsia="ru-RU"/>
        </w:rPr>
        <w:t>.</w:t>
      </w:r>
    </w:p>
    <w:p w14:paraId="4E4D1E6B" w14:textId="77777777" w:rsidR="00F272EE" w:rsidRDefault="00F272EE" w:rsidP="00F272E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Описать</w:t>
      </w:r>
      <w:r w:rsidRPr="00CF0174">
        <w:rPr>
          <w:sz w:val="28"/>
          <w:szCs w:val="28"/>
          <w:lang w:eastAsia="ru-RU"/>
        </w:rPr>
        <w:t xml:space="preserve"> в отчете</w:t>
      </w:r>
      <w:r>
        <w:rPr>
          <w:sz w:val="28"/>
          <w:szCs w:val="28"/>
          <w:lang w:eastAsia="ru-RU"/>
        </w:rPr>
        <w:t xml:space="preserve"> о:</w:t>
      </w:r>
    </w:p>
    <w:p w14:paraId="7F94D8E4" w14:textId="77777777" w:rsidR="00F272EE" w:rsidRDefault="00F272EE" w:rsidP="00F272EE">
      <w:pPr>
        <w:numPr>
          <w:ilvl w:val="0"/>
          <w:numId w:val="32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необходимых документах при </w:t>
      </w:r>
      <w:r w:rsidRPr="00F272EE">
        <w:rPr>
          <w:sz w:val="28"/>
          <w:szCs w:val="28"/>
          <w:lang w:eastAsia="ru-RU"/>
        </w:rPr>
        <w:t>подготовке осуществления кадастрового учета.</w:t>
      </w:r>
    </w:p>
    <w:p w14:paraId="0C51A3DC" w14:textId="77777777" w:rsidR="00F272EE" w:rsidRDefault="00F272EE" w:rsidP="00F272EE">
      <w:pPr>
        <w:numPr>
          <w:ilvl w:val="0"/>
          <w:numId w:val="2"/>
        </w:numPr>
        <w:tabs>
          <w:tab w:val="clear" w:pos="720"/>
        </w:tabs>
        <w:ind w:left="142" w:hanging="11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Участие в ф</w:t>
      </w:r>
      <w:r w:rsidRPr="00CF0174">
        <w:rPr>
          <w:b/>
          <w:sz w:val="28"/>
          <w:szCs w:val="28"/>
          <w:lang w:eastAsia="ru-RU"/>
        </w:rPr>
        <w:t>ормирование сведений об объекте недвижимости в ЕГРН</w:t>
      </w:r>
    </w:p>
    <w:p w14:paraId="3307DA4E" w14:textId="77777777" w:rsidR="00F272EE" w:rsidRDefault="00F272EE" w:rsidP="00F272EE">
      <w:pPr>
        <w:rPr>
          <w:sz w:val="28"/>
          <w:szCs w:val="28"/>
          <w:lang w:eastAsia="ru-RU"/>
        </w:rPr>
      </w:pPr>
      <w:r w:rsidRPr="00CF0174">
        <w:rPr>
          <w:sz w:val="28"/>
          <w:szCs w:val="28"/>
          <w:lang w:eastAsia="ru-RU"/>
        </w:rPr>
        <w:t>Изучить и представить в отчете</w:t>
      </w:r>
      <w:r>
        <w:rPr>
          <w:sz w:val="28"/>
          <w:szCs w:val="28"/>
          <w:lang w:eastAsia="ru-RU"/>
        </w:rPr>
        <w:t>:</w:t>
      </w:r>
    </w:p>
    <w:p w14:paraId="4F4EC2B1" w14:textId="77777777" w:rsidR="00F272EE" w:rsidRPr="00CF0174" w:rsidRDefault="00F272EE" w:rsidP="00F272EE">
      <w:pPr>
        <w:numPr>
          <w:ilvl w:val="0"/>
          <w:numId w:val="2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CF0174">
        <w:rPr>
          <w:sz w:val="28"/>
          <w:szCs w:val="28"/>
          <w:lang w:eastAsia="ru-RU"/>
        </w:rPr>
        <w:t>формирован</w:t>
      </w:r>
      <w:r>
        <w:rPr>
          <w:sz w:val="28"/>
          <w:szCs w:val="28"/>
          <w:lang w:eastAsia="ru-RU"/>
        </w:rPr>
        <w:t>ные</w:t>
      </w:r>
      <w:r w:rsidRPr="00CF0174">
        <w:rPr>
          <w:sz w:val="28"/>
          <w:szCs w:val="28"/>
          <w:lang w:eastAsia="ru-RU"/>
        </w:rPr>
        <w:t xml:space="preserve"> сведени</w:t>
      </w:r>
      <w:r>
        <w:rPr>
          <w:sz w:val="28"/>
          <w:szCs w:val="28"/>
          <w:lang w:eastAsia="ru-RU"/>
        </w:rPr>
        <w:t>я об объекте недвижимости в ЕГРН</w:t>
      </w:r>
    </w:p>
    <w:p w14:paraId="1B8FF0C5" w14:textId="77777777" w:rsidR="00F272EE" w:rsidRDefault="00F272EE" w:rsidP="00F272EE">
      <w:pPr>
        <w:numPr>
          <w:ilvl w:val="0"/>
          <w:numId w:val="27"/>
        </w:num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CF0174">
        <w:rPr>
          <w:sz w:val="28"/>
          <w:szCs w:val="28"/>
          <w:lang w:eastAsia="ru-RU"/>
        </w:rPr>
        <w:t>формирован</w:t>
      </w:r>
      <w:r>
        <w:rPr>
          <w:sz w:val="28"/>
          <w:szCs w:val="28"/>
          <w:lang w:eastAsia="ru-RU"/>
        </w:rPr>
        <w:t>ные</w:t>
      </w:r>
      <w:r w:rsidRPr="00CF0174">
        <w:rPr>
          <w:sz w:val="28"/>
          <w:szCs w:val="28"/>
          <w:lang w:eastAsia="ru-RU"/>
        </w:rPr>
        <w:t xml:space="preserve"> уникальны</w:t>
      </w:r>
      <w:r>
        <w:rPr>
          <w:sz w:val="28"/>
          <w:szCs w:val="28"/>
          <w:lang w:eastAsia="ru-RU"/>
        </w:rPr>
        <w:t>е</w:t>
      </w:r>
      <w:r w:rsidRPr="00CF0174">
        <w:rPr>
          <w:sz w:val="28"/>
          <w:szCs w:val="28"/>
          <w:lang w:eastAsia="ru-RU"/>
        </w:rPr>
        <w:t xml:space="preserve"> характеристик</w:t>
      </w:r>
      <w:r>
        <w:rPr>
          <w:sz w:val="28"/>
          <w:szCs w:val="28"/>
          <w:lang w:eastAsia="ru-RU"/>
        </w:rPr>
        <w:t>е</w:t>
      </w:r>
      <w:r w:rsidRPr="00CF0174">
        <w:rPr>
          <w:sz w:val="28"/>
          <w:szCs w:val="28"/>
          <w:lang w:eastAsia="ru-RU"/>
        </w:rPr>
        <w:t xml:space="preserve"> объекта недвижимости.</w:t>
      </w:r>
    </w:p>
    <w:p w14:paraId="7C1481B1" w14:textId="77777777" w:rsidR="00F272EE" w:rsidRDefault="00F272EE" w:rsidP="00F272EE">
      <w:pPr>
        <w:ind w:left="720"/>
        <w:rPr>
          <w:sz w:val="28"/>
          <w:szCs w:val="28"/>
          <w:lang w:eastAsia="ru-RU"/>
        </w:rPr>
      </w:pPr>
    </w:p>
    <w:p w14:paraId="39C0521F" w14:textId="77777777" w:rsidR="00F272EE" w:rsidRPr="00CF0174" w:rsidRDefault="00F272EE" w:rsidP="00F272EE">
      <w:pPr>
        <w:numPr>
          <w:ilvl w:val="0"/>
          <w:numId w:val="2"/>
        </w:numPr>
        <w:tabs>
          <w:tab w:val="clear" w:pos="720"/>
        </w:tabs>
        <w:ind w:left="142" w:hanging="11"/>
        <w:rPr>
          <w:b/>
          <w:sz w:val="28"/>
          <w:szCs w:val="28"/>
          <w:lang w:eastAsia="ru-RU"/>
        </w:rPr>
      </w:pPr>
      <w:r w:rsidRPr="00CF0174">
        <w:rPr>
          <w:b/>
          <w:sz w:val="28"/>
          <w:szCs w:val="28"/>
          <w:lang w:eastAsia="ru-RU"/>
        </w:rPr>
        <w:t>Участие  в предоставление сведений, которые содержатся в ЕГРН.</w:t>
      </w:r>
    </w:p>
    <w:p w14:paraId="221B3B9E" w14:textId="77777777" w:rsidR="00F272EE" w:rsidRDefault="00F272EE" w:rsidP="00F272E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Описать</w:t>
      </w:r>
      <w:r w:rsidRPr="00CF0174">
        <w:rPr>
          <w:sz w:val="28"/>
          <w:szCs w:val="28"/>
          <w:lang w:eastAsia="ru-RU"/>
        </w:rPr>
        <w:t xml:space="preserve"> в отчете</w:t>
      </w:r>
      <w:r>
        <w:rPr>
          <w:sz w:val="28"/>
          <w:szCs w:val="28"/>
          <w:lang w:eastAsia="ru-RU"/>
        </w:rPr>
        <w:t>:</w:t>
      </w:r>
    </w:p>
    <w:p w14:paraId="09CAD366" w14:textId="77777777" w:rsidR="00F272EE" w:rsidRPr="00CD7B99" w:rsidRDefault="00F272EE" w:rsidP="00F272EE">
      <w:pPr>
        <w:numPr>
          <w:ilvl w:val="0"/>
          <w:numId w:val="33"/>
        </w:numPr>
        <w:tabs>
          <w:tab w:val="left" w:pos="720"/>
        </w:tabs>
        <w:rPr>
          <w:sz w:val="28"/>
          <w:szCs w:val="28"/>
          <w:lang w:eastAsia="ru-RU"/>
        </w:rPr>
      </w:pPr>
      <w:r w:rsidRPr="00CD7B99">
        <w:rPr>
          <w:sz w:val="28"/>
          <w:szCs w:val="28"/>
          <w:lang w:eastAsia="ru-RU"/>
        </w:rPr>
        <w:t>сведени</w:t>
      </w:r>
      <w:r>
        <w:rPr>
          <w:sz w:val="28"/>
          <w:szCs w:val="28"/>
          <w:lang w:eastAsia="ru-RU"/>
        </w:rPr>
        <w:t>я</w:t>
      </w:r>
      <w:r w:rsidRPr="00CD7B99">
        <w:rPr>
          <w:sz w:val="28"/>
          <w:szCs w:val="28"/>
          <w:lang w:eastAsia="ru-RU"/>
        </w:rPr>
        <w:t xml:space="preserve"> содержащихся в ЕГРН таких как:</w:t>
      </w:r>
    </w:p>
    <w:p w14:paraId="451CAFF8" w14:textId="77777777" w:rsidR="00F272EE" w:rsidRDefault="00F272EE" w:rsidP="00F272EE">
      <w:pPr>
        <w:tabs>
          <w:tab w:val="left" w:pos="720"/>
        </w:tabs>
        <w:rPr>
          <w:b/>
          <w:sz w:val="28"/>
          <w:szCs w:val="28"/>
          <w:lang w:eastAsia="ru-RU"/>
        </w:rPr>
      </w:pPr>
      <w:r w:rsidRPr="00CD7B99">
        <w:rPr>
          <w:b/>
          <w:sz w:val="28"/>
          <w:szCs w:val="28"/>
          <w:lang w:eastAsia="ru-RU"/>
        </w:rPr>
        <w:t>10.</w:t>
      </w:r>
      <w:r w:rsidRPr="00CD7B99">
        <w:rPr>
          <w:b/>
        </w:rPr>
        <w:t xml:space="preserve"> </w:t>
      </w:r>
      <w:r w:rsidRPr="00CD7B99">
        <w:rPr>
          <w:b/>
          <w:sz w:val="28"/>
          <w:szCs w:val="28"/>
        </w:rPr>
        <w:t>Участие в</w:t>
      </w:r>
      <w:r>
        <w:rPr>
          <w:b/>
        </w:rPr>
        <w:t xml:space="preserve"> </w:t>
      </w:r>
      <w:r>
        <w:rPr>
          <w:b/>
          <w:sz w:val="28"/>
          <w:szCs w:val="28"/>
          <w:lang w:eastAsia="ru-RU"/>
        </w:rPr>
        <w:t>р</w:t>
      </w:r>
      <w:r w:rsidRPr="00CD7B99">
        <w:rPr>
          <w:b/>
          <w:sz w:val="28"/>
          <w:szCs w:val="28"/>
          <w:lang w:eastAsia="ru-RU"/>
        </w:rPr>
        <w:t>асчет</w:t>
      </w:r>
      <w:r>
        <w:rPr>
          <w:b/>
          <w:sz w:val="28"/>
          <w:szCs w:val="28"/>
          <w:lang w:eastAsia="ru-RU"/>
        </w:rPr>
        <w:t>е</w:t>
      </w:r>
      <w:r w:rsidRPr="00CD7B99">
        <w:rPr>
          <w:b/>
          <w:sz w:val="28"/>
          <w:szCs w:val="28"/>
          <w:lang w:eastAsia="ru-RU"/>
        </w:rPr>
        <w:t xml:space="preserve"> кадастровой стоимости объектов недвижимости</w:t>
      </w:r>
    </w:p>
    <w:p w14:paraId="7897949B" w14:textId="77777777" w:rsidR="00F272EE" w:rsidRPr="00F272EE" w:rsidRDefault="00F272EE" w:rsidP="00F272EE">
      <w:pPr>
        <w:tabs>
          <w:tab w:val="left" w:pos="720"/>
        </w:tabs>
        <w:rPr>
          <w:sz w:val="28"/>
          <w:szCs w:val="28"/>
          <w:lang w:eastAsia="ru-RU"/>
        </w:rPr>
      </w:pPr>
      <w:r w:rsidRPr="00F272EE">
        <w:rPr>
          <w:sz w:val="28"/>
          <w:szCs w:val="28"/>
          <w:lang w:eastAsia="ru-RU"/>
        </w:rPr>
        <w:t>Описать в отчете:</w:t>
      </w:r>
    </w:p>
    <w:p w14:paraId="6A2D0481" w14:textId="77777777" w:rsidR="00F272EE" w:rsidRPr="00F272EE" w:rsidRDefault="00F272EE" w:rsidP="00F272EE">
      <w:pPr>
        <w:numPr>
          <w:ilvl w:val="0"/>
          <w:numId w:val="31"/>
        </w:numPr>
        <w:tabs>
          <w:tab w:val="left" w:pos="72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расчет</w:t>
      </w:r>
      <w:r w:rsidRPr="00F272EE">
        <w:rPr>
          <w:sz w:val="28"/>
          <w:szCs w:val="28"/>
          <w:lang w:eastAsia="ru-RU"/>
        </w:rPr>
        <w:t xml:space="preserve"> кадастровой стоимости земельного участка по видам разрешенного использования.</w:t>
      </w:r>
    </w:p>
    <w:p w14:paraId="5C12AEFD" w14:textId="77777777" w:rsidR="00F272EE" w:rsidRPr="00F272EE" w:rsidRDefault="00F272EE" w:rsidP="00F272EE">
      <w:pPr>
        <w:numPr>
          <w:ilvl w:val="0"/>
          <w:numId w:val="31"/>
        </w:numPr>
        <w:tabs>
          <w:tab w:val="left" w:pos="72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расчет</w:t>
      </w:r>
      <w:r w:rsidRPr="00F272EE">
        <w:rPr>
          <w:sz w:val="28"/>
          <w:szCs w:val="28"/>
          <w:lang w:eastAsia="ru-RU"/>
        </w:rPr>
        <w:t xml:space="preserve"> кадастровой стоимости объекта недвижимости по видам разрешенного использования.</w:t>
      </w:r>
    </w:p>
    <w:p w14:paraId="53D00FDA" w14:textId="77777777" w:rsidR="00F272EE" w:rsidRPr="00F272EE" w:rsidRDefault="00F272EE" w:rsidP="00F272EE">
      <w:pPr>
        <w:numPr>
          <w:ilvl w:val="0"/>
          <w:numId w:val="31"/>
        </w:numPr>
        <w:tabs>
          <w:tab w:val="left" w:pos="72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расчет</w:t>
      </w:r>
      <w:r w:rsidRPr="00F272EE">
        <w:rPr>
          <w:sz w:val="28"/>
          <w:szCs w:val="28"/>
          <w:lang w:eastAsia="ru-RU"/>
        </w:rPr>
        <w:t xml:space="preserve"> земельного налога.</w:t>
      </w:r>
    </w:p>
    <w:p w14:paraId="6FFD0645" w14:textId="77777777" w:rsidR="00420C9F" w:rsidRDefault="00420C9F" w:rsidP="00420C9F">
      <w:pPr>
        <w:rPr>
          <w:sz w:val="28"/>
          <w:szCs w:val="28"/>
          <w:lang w:eastAsia="ru-RU"/>
        </w:rPr>
      </w:pPr>
    </w:p>
    <w:p w14:paraId="58E66A5E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1A8B882B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75F3A24C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1EA64528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6BB7D9A2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07250E59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33A40E6D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37CA37E0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63CE62C4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7FAFE399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19BB6217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44AEC96C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00720F80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32C95E1E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722C7CB6" w14:textId="77777777" w:rsidR="00F272EE" w:rsidRDefault="00F272EE" w:rsidP="00420C9F">
      <w:pPr>
        <w:rPr>
          <w:sz w:val="28"/>
          <w:szCs w:val="28"/>
          <w:lang w:eastAsia="ru-RU"/>
        </w:rPr>
      </w:pPr>
    </w:p>
    <w:p w14:paraId="2FB95954" w14:textId="77777777" w:rsidR="00F272EE" w:rsidRPr="00420C9F" w:rsidRDefault="00F272EE" w:rsidP="00420C9F">
      <w:pPr>
        <w:rPr>
          <w:sz w:val="28"/>
          <w:szCs w:val="28"/>
          <w:lang w:eastAsia="ru-RU"/>
        </w:rPr>
      </w:pPr>
    </w:p>
    <w:p w14:paraId="74A4A97A" w14:textId="77777777" w:rsidR="00BB60AA" w:rsidRDefault="00420C9F" w:rsidP="00BB60AA">
      <w:pPr>
        <w:jc w:val="right"/>
        <w:rPr>
          <w:sz w:val="28"/>
          <w:szCs w:val="28"/>
        </w:rPr>
      </w:pPr>
      <w:r>
        <w:rPr>
          <w:sz w:val="28"/>
          <w:szCs w:val="28"/>
          <w:lang w:eastAsia="en-US"/>
        </w:rPr>
        <w:tab/>
      </w:r>
      <w:r w:rsidR="00BB60AA">
        <w:rPr>
          <w:sz w:val="28"/>
          <w:szCs w:val="28"/>
        </w:rPr>
        <w:t>Приложение 6</w:t>
      </w:r>
    </w:p>
    <w:p w14:paraId="6C06B5D6" w14:textId="77777777" w:rsidR="00BB60AA" w:rsidRPr="0073735E" w:rsidRDefault="00BB60AA" w:rsidP="00BB60AA">
      <w:pPr>
        <w:jc w:val="center"/>
        <w:rPr>
          <w:sz w:val="28"/>
          <w:szCs w:val="28"/>
        </w:rPr>
      </w:pPr>
      <w:r w:rsidRPr="0073735E">
        <w:rPr>
          <w:sz w:val="28"/>
          <w:szCs w:val="28"/>
        </w:rPr>
        <w:lastRenderedPageBreak/>
        <w:t>Лист ознакомления</w:t>
      </w:r>
    </w:p>
    <w:p w14:paraId="587AD125" w14:textId="77777777" w:rsidR="00BB60AA" w:rsidRDefault="00BB60AA" w:rsidP="00BB60AA">
      <w:pPr>
        <w:jc w:val="center"/>
        <w:rPr>
          <w:sz w:val="28"/>
          <w:szCs w:val="28"/>
        </w:rPr>
      </w:pPr>
      <w:r w:rsidRPr="0073735E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локальными </w:t>
      </w:r>
      <w:r w:rsidRPr="0073735E">
        <w:rPr>
          <w:sz w:val="28"/>
          <w:szCs w:val="28"/>
        </w:rPr>
        <w:t>нормативными актами</w:t>
      </w:r>
      <w:r>
        <w:rPr>
          <w:sz w:val="28"/>
          <w:szCs w:val="28"/>
        </w:rPr>
        <w:t xml:space="preserve"> и документами </w:t>
      </w:r>
    </w:p>
    <w:p w14:paraId="7AB662C3" w14:textId="77777777" w:rsidR="00BB60AA" w:rsidRDefault="00BB60AA" w:rsidP="00BB60AA">
      <w:pPr>
        <w:jc w:val="center"/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>п</w:t>
      </w:r>
      <w:r w:rsidRPr="004202E2">
        <w:rPr>
          <w:color w:val="000000"/>
          <w:sz w:val="28"/>
          <w:szCs w:val="28"/>
        </w:rPr>
        <w:t>рофильной организации</w:t>
      </w:r>
    </w:p>
    <w:p w14:paraId="41F7C960" w14:textId="77777777" w:rsidR="00BB60AA" w:rsidRPr="004202E2" w:rsidRDefault="00BB60AA" w:rsidP="00BB60AA">
      <w:pPr>
        <w:spacing w:line="0" w:lineRule="atLeast"/>
        <w:jc w:val="center"/>
        <w:rPr>
          <w:i/>
          <w:color w:val="000000"/>
          <w:sz w:val="28"/>
          <w:szCs w:val="28"/>
        </w:rPr>
      </w:pPr>
      <w:r w:rsidRPr="004202E2">
        <w:rPr>
          <w:i/>
          <w:color w:val="000000"/>
          <w:sz w:val="28"/>
          <w:szCs w:val="28"/>
        </w:rPr>
        <w:t>______________________________________________________________________</w:t>
      </w:r>
    </w:p>
    <w:p w14:paraId="59F54F80" w14:textId="77777777" w:rsidR="00BB60AA" w:rsidRPr="007417C1" w:rsidRDefault="00BB60AA" w:rsidP="00BB60AA">
      <w:pPr>
        <w:spacing w:line="0" w:lineRule="atLeast"/>
        <w:jc w:val="center"/>
        <w:rPr>
          <w:color w:val="0033CC"/>
        </w:rPr>
      </w:pPr>
      <w:r w:rsidRPr="007417C1">
        <w:rPr>
          <w:color w:val="0033CC"/>
        </w:rPr>
        <w:t>наименование профильной организации</w:t>
      </w:r>
    </w:p>
    <w:p w14:paraId="32F7C35C" w14:textId="77777777" w:rsidR="00BB60AA" w:rsidRPr="007417C1" w:rsidRDefault="00BB60AA" w:rsidP="00BB60AA">
      <w:pPr>
        <w:jc w:val="center"/>
        <w:rPr>
          <w:color w:val="0033CC"/>
          <w:sz w:val="28"/>
          <w:szCs w:val="28"/>
        </w:rPr>
      </w:pPr>
    </w:p>
    <w:p w14:paraId="660E5C70" w14:textId="77777777" w:rsidR="00BB60AA" w:rsidRPr="0073735E" w:rsidRDefault="00BB60AA" w:rsidP="00BB60AA">
      <w:pPr>
        <w:pBdr>
          <w:bottom w:val="single" w:sz="12" w:space="1" w:color="auto"/>
        </w:pBdr>
        <w:rPr>
          <w:sz w:val="28"/>
          <w:szCs w:val="28"/>
        </w:rPr>
      </w:pPr>
      <w:r w:rsidRPr="0073735E">
        <w:rPr>
          <w:sz w:val="28"/>
          <w:szCs w:val="28"/>
        </w:rPr>
        <w:t xml:space="preserve">Я, </w:t>
      </w:r>
    </w:p>
    <w:p w14:paraId="4FFD217C" w14:textId="77777777" w:rsidR="00BB60AA" w:rsidRPr="007417C1" w:rsidRDefault="00BB60AA" w:rsidP="00BB60AA">
      <w:pPr>
        <w:jc w:val="center"/>
        <w:rPr>
          <w:color w:val="0033CC"/>
        </w:rPr>
      </w:pPr>
      <w:r w:rsidRPr="007417C1">
        <w:rPr>
          <w:color w:val="0033CC"/>
        </w:rPr>
        <w:t xml:space="preserve">(ФИО обучающегося) </w:t>
      </w:r>
    </w:p>
    <w:p w14:paraId="3CFA61FF" w14:textId="77777777" w:rsidR="00BB60AA" w:rsidRPr="0073735E" w:rsidRDefault="00BB60AA" w:rsidP="00BB60AA">
      <w:pPr>
        <w:rPr>
          <w:sz w:val="28"/>
          <w:szCs w:val="28"/>
        </w:rPr>
      </w:pPr>
      <w:r w:rsidRPr="0073735E">
        <w:rPr>
          <w:sz w:val="28"/>
          <w:szCs w:val="28"/>
        </w:rPr>
        <w:t>ознакомлен(а):</w:t>
      </w:r>
    </w:p>
    <w:p w14:paraId="6C8E4635" w14:textId="77777777" w:rsidR="00BB60AA" w:rsidRDefault="00BB60AA" w:rsidP="00BB60AA">
      <w:pPr>
        <w:rPr>
          <w:sz w:val="28"/>
          <w:szCs w:val="28"/>
        </w:rPr>
      </w:pPr>
      <w:r w:rsidRPr="0073735E">
        <w:rPr>
          <w:sz w:val="28"/>
          <w:szCs w:val="28"/>
        </w:rPr>
        <w:t>-  со следующими положениями:</w:t>
      </w:r>
    </w:p>
    <w:tbl>
      <w:tblPr>
        <w:tblpPr w:leftFromText="180" w:rightFromText="180" w:vertAnchor="text" w:horzAnchor="margin" w:tblpY="28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4727"/>
        <w:gridCol w:w="2268"/>
        <w:gridCol w:w="2552"/>
      </w:tblGrid>
      <w:tr w:rsidR="00BB60AA" w:rsidRPr="007417C1" w14:paraId="40D4A16B" w14:textId="77777777" w:rsidTr="00681EA5">
        <w:trPr>
          <w:trHeight w:val="416"/>
        </w:trPr>
        <w:tc>
          <w:tcPr>
            <w:tcW w:w="484" w:type="dxa"/>
          </w:tcPr>
          <w:p w14:paraId="29283F8A" w14:textId="77777777" w:rsidR="00BB60AA" w:rsidRPr="004202E2" w:rsidRDefault="00BB60AA" w:rsidP="00681EA5">
            <w:pPr>
              <w:jc w:val="center"/>
              <w:rPr>
                <w:b/>
                <w:color w:val="000000"/>
              </w:rPr>
            </w:pPr>
            <w:r w:rsidRPr="004202E2">
              <w:rPr>
                <w:color w:val="000000"/>
              </w:rPr>
              <w:t>№</w:t>
            </w:r>
          </w:p>
          <w:p w14:paraId="081A5459" w14:textId="77777777" w:rsidR="00BB60AA" w:rsidRPr="004202E2" w:rsidRDefault="00BB60AA" w:rsidP="00681EA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4727" w:type="dxa"/>
          </w:tcPr>
          <w:p w14:paraId="75228B2F" w14:textId="77777777" w:rsidR="00BB60AA" w:rsidRPr="004202E2" w:rsidRDefault="00BB60AA" w:rsidP="00681EA5">
            <w:pPr>
              <w:jc w:val="center"/>
              <w:rPr>
                <w:b/>
                <w:color w:val="000000"/>
              </w:rPr>
            </w:pPr>
            <w:r w:rsidRPr="004202E2">
              <w:rPr>
                <w:color w:val="000000"/>
              </w:rPr>
              <w:t>Наименование</w:t>
            </w:r>
          </w:p>
        </w:tc>
        <w:tc>
          <w:tcPr>
            <w:tcW w:w="2268" w:type="dxa"/>
          </w:tcPr>
          <w:p w14:paraId="49427466" w14:textId="77777777" w:rsidR="00BB60AA" w:rsidRPr="004202E2" w:rsidRDefault="00BB60AA" w:rsidP="00681EA5">
            <w:pPr>
              <w:jc w:val="center"/>
              <w:rPr>
                <w:b/>
                <w:color w:val="000000"/>
              </w:rPr>
            </w:pPr>
            <w:r w:rsidRPr="004202E2">
              <w:rPr>
                <w:color w:val="000000"/>
              </w:rPr>
              <w:t>Дата ознакомления</w:t>
            </w:r>
          </w:p>
        </w:tc>
        <w:tc>
          <w:tcPr>
            <w:tcW w:w="2552" w:type="dxa"/>
          </w:tcPr>
          <w:p w14:paraId="15783D4E" w14:textId="77777777" w:rsidR="00BB60AA" w:rsidRPr="004202E2" w:rsidRDefault="00BB60AA" w:rsidP="00681EA5">
            <w:pPr>
              <w:jc w:val="center"/>
              <w:rPr>
                <w:b/>
                <w:color w:val="000000"/>
              </w:rPr>
            </w:pPr>
            <w:r w:rsidRPr="004202E2">
              <w:rPr>
                <w:color w:val="000000"/>
              </w:rPr>
              <w:t>Подпись</w:t>
            </w:r>
          </w:p>
        </w:tc>
      </w:tr>
      <w:tr w:rsidR="00BB60AA" w:rsidRPr="007417C1" w14:paraId="44C4F0D7" w14:textId="77777777" w:rsidTr="00681EA5">
        <w:trPr>
          <w:trHeight w:val="636"/>
        </w:trPr>
        <w:tc>
          <w:tcPr>
            <w:tcW w:w="484" w:type="dxa"/>
          </w:tcPr>
          <w:p w14:paraId="384155AC" w14:textId="77777777" w:rsidR="00BB60AA" w:rsidRPr="007417C1" w:rsidRDefault="00BB60AA" w:rsidP="00681EA5">
            <w:pPr>
              <w:jc w:val="center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1</w:t>
            </w:r>
          </w:p>
        </w:tc>
        <w:tc>
          <w:tcPr>
            <w:tcW w:w="4727" w:type="dxa"/>
          </w:tcPr>
          <w:p w14:paraId="3D806C1F" w14:textId="77777777" w:rsidR="00BB60AA" w:rsidRPr="007417C1" w:rsidRDefault="00BB60AA" w:rsidP="00681EA5">
            <w:pPr>
              <w:jc w:val="both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Правила внутреннего трудового распорядка</w:t>
            </w:r>
          </w:p>
        </w:tc>
        <w:tc>
          <w:tcPr>
            <w:tcW w:w="2268" w:type="dxa"/>
          </w:tcPr>
          <w:p w14:paraId="02C0A36D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  <w:tc>
          <w:tcPr>
            <w:tcW w:w="2552" w:type="dxa"/>
          </w:tcPr>
          <w:p w14:paraId="334A4EFC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</w:tr>
      <w:tr w:rsidR="00BB60AA" w:rsidRPr="007417C1" w14:paraId="391EF404" w14:textId="77777777" w:rsidTr="00681EA5">
        <w:trPr>
          <w:trHeight w:val="385"/>
        </w:trPr>
        <w:tc>
          <w:tcPr>
            <w:tcW w:w="484" w:type="dxa"/>
          </w:tcPr>
          <w:p w14:paraId="52584A09" w14:textId="77777777" w:rsidR="00BB60AA" w:rsidRPr="007417C1" w:rsidRDefault="00BB60AA" w:rsidP="00681EA5">
            <w:pPr>
              <w:jc w:val="center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2</w:t>
            </w:r>
          </w:p>
        </w:tc>
        <w:tc>
          <w:tcPr>
            <w:tcW w:w="4727" w:type="dxa"/>
          </w:tcPr>
          <w:p w14:paraId="201D249F" w14:textId="77777777" w:rsidR="00BB60AA" w:rsidRPr="007417C1" w:rsidRDefault="00BB60AA" w:rsidP="00681EA5">
            <w:pPr>
              <w:jc w:val="both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Положение по охране труда</w:t>
            </w:r>
          </w:p>
          <w:p w14:paraId="1912AA13" w14:textId="77777777" w:rsidR="00BB60AA" w:rsidRPr="007417C1" w:rsidRDefault="00BB60AA" w:rsidP="00681EA5">
            <w:pPr>
              <w:jc w:val="both"/>
              <w:rPr>
                <w:b/>
                <w:i/>
                <w:color w:val="0033CC"/>
              </w:rPr>
            </w:pPr>
          </w:p>
        </w:tc>
        <w:tc>
          <w:tcPr>
            <w:tcW w:w="2268" w:type="dxa"/>
          </w:tcPr>
          <w:p w14:paraId="7C136B39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  <w:tc>
          <w:tcPr>
            <w:tcW w:w="2552" w:type="dxa"/>
          </w:tcPr>
          <w:p w14:paraId="10055F1F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</w:tr>
      <w:tr w:rsidR="00BB60AA" w:rsidRPr="007417C1" w14:paraId="4F75468E" w14:textId="77777777" w:rsidTr="00681EA5">
        <w:trPr>
          <w:trHeight w:val="598"/>
        </w:trPr>
        <w:tc>
          <w:tcPr>
            <w:tcW w:w="484" w:type="dxa"/>
          </w:tcPr>
          <w:p w14:paraId="7384096D" w14:textId="77777777" w:rsidR="00BB60AA" w:rsidRPr="007417C1" w:rsidRDefault="00BB60AA" w:rsidP="00681EA5">
            <w:pPr>
              <w:jc w:val="center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2</w:t>
            </w:r>
          </w:p>
        </w:tc>
        <w:tc>
          <w:tcPr>
            <w:tcW w:w="4727" w:type="dxa"/>
          </w:tcPr>
          <w:p w14:paraId="2B6AA1D8" w14:textId="77777777" w:rsidR="00BB60AA" w:rsidRPr="007417C1" w:rsidRDefault="00BB60AA" w:rsidP="00681EA5">
            <w:pPr>
              <w:jc w:val="both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Положение о пожарной безопасности</w:t>
            </w:r>
          </w:p>
        </w:tc>
        <w:tc>
          <w:tcPr>
            <w:tcW w:w="2268" w:type="dxa"/>
          </w:tcPr>
          <w:p w14:paraId="34CFB010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  <w:tc>
          <w:tcPr>
            <w:tcW w:w="2552" w:type="dxa"/>
          </w:tcPr>
          <w:p w14:paraId="1EA2326D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</w:tr>
      <w:tr w:rsidR="00BB60AA" w:rsidRPr="007417C1" w14:paraId="10242546" w14:textId="77777777" w:rsidTr="00681EA5">
        <w:trPr>
          <w:trHeight w:val="598"/>
        </w:trPr>
        <w:tc>
          <w:tcPr>
            <w:tcW w:w="484" w:type="dxa"/>
          </w:tcPr>
          <w:p w14:paraId="61208FF3" w14:textId="77777777" w:rsidR="00BB60AA" w:rsidRPr="007417C1" w:rsidRDefault="00BB60AA" w:rsidP="00681EA5">
            <w:pPr>
              <w:jc w:val="center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3</w:t>
            </w:r>
          </w:p>
        </w:tc>
        <w:tc>
          <w:tcPr>
            <w:tcW w:w="4727" w:type="dxa"/>
          </w:tcPr>
          <w:p w14:paraId="393F395D" w14:textId="77777777" w:rsidR="00BB60AA" w:rsidRPr="007417C1" w:rsidRDefault="00BB60AA" w:rsidP="00681EA5">
            <w:pPr>
              <w:jc w:val="both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Положение о защите персональных данных</w:t>
            </w:r>
          </w:p>
        </w:tc>
        <w:tc>
          <w:tcPr>
            <w:tcW w:w="2268" w:type="dxa"/>
          </w:tcPr>
          <w:p w14:paraId="498887B1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  <w:tc>
          <w:tcPr>
            <w:tcW w:w="2552" w:type="dxa"/>
          </w:tcPr>
          <w:p w14:paraId="15CA6227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</w:tr>
      <w:tr w:rsidR="00BB60AA" w:rsidRPr="007417C1" w14:paraId="6B9EAC39" w14:textId="77777777" w:rsidTr="00681EA5">
        <w:trPr>
          <w:trHeight w:val="598"/>
        </w:trPr>
        <w:tc>
          <w:tcPr>
            <w:tcW w:w="484" w:type="dxa"/>
          </w:tcPr>
          <w:p w14:paraId="55B69D42" w14:textId="77777777" w:rsidR="00BB60AA" w:rsidRPr="007417C1" w:rsidRDefault="00BB60AA" w:rsidP="00681EA5">
            <w:pPr>
              <w:jc w:val="center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4</w:t>
            </w:r>
          </w:p>
        </w:tc>
        <w:tc>
          <w:tcPr>
            <w:tcW w:w="4727" w:type="dxa"/>
          </w:tcPr>
          <w:p w14:paraId="59BBDAF8" w14:textId="77777777" w:rsidR="00BB60AA" w:rsidRPr="007417C1" w:rsidRDefault="00BB60AA" w:rsidP="00681EA5">
            <w:pPr>
              <w:jc w:val="both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Положение о коммерческой тайне</w:t>
            </w:r>
          </w:p>
        </w:tc>
        <w:tc>
          <w:tcPr>
            <w:tcW w:w="2268" w:type="dxa"/>
          </w:tcPr>
          <w:p w14:paraId="16CC4ED0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  <w:tc>
          <w:tcPr>
            <w:tcW w:w="2552" w:type="dxa"/>
          </w:tcPr>
          <w:p w14:paraId="36F83890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</w:tr>
      <w:tr w:rsidR="00BB60AA" w:rsidRPr="007417C1" w14:paraId="5B8B5C9C" w14:textId="77777777" w:rsidTr="00681EA5">
        <w:trPr>
          <w:trHeight w:val="432"/>
        </w:trPr>
        <w:tc>
          <w:tcPr>
            <w:tcW w:w="484" w:type="dxa"/>
            <w:tcBorders>
              <w:bottom w:val="single" w:sz="4" w:space="0" w:color="auto"/>
            </w:tcBorders>
          </w:tcPr>
          <w:p w14:paraId="41420496" w14:textId="77777777" w:rsidR="00BB60AA" w:rsidRPr="007417C1" w:rsidRDefault="00BB60AA" w:rsidP="00681EA5">
            <w:pPr>
              <w:jc w:val="center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5</w:t>
            </w:r>
          </w:p>
        </w:tc>
        <w:tc>
          <w:tcPr>
            <w:tcW w:w="4727" w:type="dxa"/>
            <w:tcBorders>
              <w:bottom w:val="single" w:sz="4" w:space="0" w:color="auto"/>
            </w:tcBorders>
          </w:tcPr>
          <w:p w14:paraId="1CB6CE54" w14:textId="77777777" w:rsidR="00BB60AA" w:rsidRPr="007417C1" w:rsidRDefault="00BB60AA" w:rsidP="00681EA5">
            <w:pPr>
              <w:jc w:val="both"/>
              <w:rPr>
                <w:b/>
                <w:i/>
                <w:color w:val="0033CC"/>
              </w:rPr>
            </w:pPr>
            <w:r w:rsidRPr="007417C1">
              <w:rPr>
                <w:i/>
                <w:color w:val="0033CC"/>
              </w:rPr>
              <w:t>и др.</w:t>
            </w:r>
          </w:p>
          <w:p w14:paraId="2C162C35" w14:textId="77777777" w:rsidR="00BB60AA" w:rsidRPr="007417C1" w:rsidRDefault="00BB60AA" w:rsidP="00681EA5">
            <w:pPr>
              <w:jc w:val="both"/>
              <w:rPr>
                <w:b/>
                <w:i/>
                <w:color w:val="0033CC"/>
              </w:rPr>
            </w:pPr>
          </w:p>
        </w:tc>
        <w:tc>
          <w:tcPr>
            <w:tcW w:w="2268" w:type="dxa"/>
          </w:tcPr>
          <w:p w14:paraId="69AAAFDD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  <w:tc>
          <w:tcPr>
            <w:tcW w:w="2552" w:type="dxa"/>
          </w:tcPr>
          <w:p w14:paraId="54299D7B" w14:textId="77777777" w:rsidR="00BB60AA" w:rsidRPr="007417C1" w:rsidRDefault="00BB60AA" w:rsidP="00681EA5">
            <w:pPr>
              <w:jc w:val="center"/>
              <w:rPr>
                <w:b/>
                <w:color w:val="0033CC"/>
              </w:rPr>
            </w:pPr>
          </w:p>
        </w:tc>
      </w:tr>
    </w:tbl>
    <w:p w14:paraId="0C6CC037" w14:textId="77777777" w:rsidR="00BB60AA" w:rsidRPr="007417C1" w:rsidRDefault="00BB60AA" w:rsidP="00BB60AA">
      <w:pPr>
        <w:rPr>
          <w:color w:val="0033CC"/>
          <w:sz w:val="28"/>
          <w:szCs w:val="28"/>
        </w:rPr>
      </w:pPr>
    </w:p>
    <w:p w14:paraId="4316B4E7" w14:textId="77777777" w:rsidR="00BB60AA" w:rsidRPr="0073735E" w:rsidRDefault="00BB60AA" w:rsidP="00BB60AA">
      <w:pPr>
        <w:rPr>
          <w:sz w:val="28"/>
          <w:szCs w:val="28"/>
        </w:rPr>
      </w:pPr>
      <w:r w:rsidRPr="0073735E">
        <w:rPr>
          <w:sz w:val="28"/>
          <w:szCs w:val="28"/>
        </w:rPr>
        <w:t>- прошел(а) инструктаж:</w:t>
      </w:r>
    </w:p>
    <w:tbl>
      <w:tblPr>
        <w:tblpPr w:leftFromText="180" w:rightFromText="180" w:vertAnchor="text" w:horzAnchor="margin" w:tblpXSpec="center" w:tblpY="28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3339"/>
        <w:gridCol w:w="2268"/>
        <w:gridCol w:w="1559"/>
        <w:gridCol w:w="1638"/>
      </w:tblGrid>
      <w:tr w:rsidR="00BB60AA" w:rsidRPr="007417C1" w14:paraId="0E1C9A91" w14:textId="77777777" w:rsidTr="00681EA5">
        <w:trPr>
          <w:trHeight w:val="557"/>
        </w:trPr>
        <w:tc>
          <w:tcPr>
            <w:tcW w:w="1119" w:type="dxa"/>
            <w:vMerge w:val="restart"/>
          </w:tcPr>
          <w:p w14:paraId="5926E13A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  <w:p w14:paraId="439B49B5" w14:textId="77777777" w:rsidR="00BB60AA" w:rsidRPr="007417C1" w:rsidRDefault="00BB60AA" w:rsidP="00681EA5">
            <w:pPr>
              <w:jc w:val="center"/>
              <w:rPr>
                <w:b/>
              </w:rPr>
            </w:pPr>
            <w:r w:rsidRPr="007417C1">
              <w:t>№</w:t>
            </w:r>
          </w:p>
          <w:p w14:paraId="37678437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  <w:tc>
          <w:tcPr>
            <w:tcW w:w="3339" w:type="dxa"/>
            <w:vMerge w:val="restart"/>
          </w:tcPr>
          <w:p w14:paraId="1947F532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  <w:p w14:paraId="78963004" w14:textId="77777777" w:rsidR="00BB60AA" w:rsidRPr="007417C1" w:rsidRDefault="00BB60AA" w:rsidP="00681EA5">
            <w:pPr>
              <w:jc w:val="center"/>
              <w:rPr>
                <w:b/>
              </w:rPr>
            </w:pPr>
            <w:r w:rsidRPr="007417C1">
              <w:t>Вид инструктажа</w:t>
            </w:r>
          </w:p>
        </w:tc>
        <w:tc>
          <w:tcPr>
            <w:tcW w:w="2268" w:type="dxa"/>
            <w:vMerge w:val="restart"/>
          </w:tcPr>
          <w:p w14:paraId="34BCF3C7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  <w:p w14:paraId="4FE0E98A" w14:textId="77777777" w:rsidR="00BB60AA" w:rsidRPr="007417C1" w:rsidRDefault="00BB60AA" w:rsidP="00681EA5">
            <w:pPr>
              <w:jc w:val="center"/>
              <w:rPr>
                <w:b/>
              </w:rPr>
            </w:pPr>
            <w:r w:rsidRPr="007417C1">
              <w:t xml:space="preserve">Дата инструктажа </w:t>
            </w:r>
          </w:p>
        </w:tc>
        <w:tc>
          <w:tcPr>
            <w:tcW w:w="3197" w:type="dxa"/>
            <w:gridSpan w:val="2"/>
          </w:tcPr>
          <w:p w14:paraId="026C4195" w14:textId="77777777" w:rsidR="00BB60AA" w:rsidRPr="007417C1" w:rsidRDefault="00BB60AA" w:rsidP="00681EA5">
            <w:pPr>
              <w:jc w:val="center"/>
              <w:rPr>
                <w:b/>
              </w:rPr>
            </w:pPr>
            <w:r w:rsidRPr="007417C1">
              <w:t>Подпись</w:t>
            </w:r>
          </w:p>
        </w:tc>
      </w:tr>
      <w:tr w:rsidR="00BB60AA" w:rsidRPr="007417C1" w14:paraId="67825D5F" w14:textId="77777777" w:rsidTr="00681EA5">
        <w:trPr>
          <w:trHeight w:val="646"/>
        </w:trPr>
        <w:tc>
          <w:tcPr>
            <w:tcW w:w="1119" w:type="dxa"/>
            <w:vMerge/>
          </w:tcPr>
          <w:p w14:paraId="7A62714F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  <w:tc>
          <w:tcPr>
            <w:tcW w:w="3339" w:type="dxa"/>
            <w:vMerge/>
          </w:tcPr>
          <w:p w14:paraId="2DA1E33B" w14:textId="77777777" w:rsidR="00BB60AA" w:rsidRPr="007417C1" w:rsidRDefault="00BB60AA" w:rsidP="00681EA5">
            <w:pPr>
              <w:rPr>
                <w:b/>
                <w:i/>
              </w:rPr>
            </w:pPr>
          </w:p>
        </w:tc>
        <w:tc>
          <w:tcPr>
            <w:tcW w:w="2268" w:type="dxa"/>
            <w:vMerge/>
          </w:tcPr>
          <w:p w14:paraId="369707E8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5B170EF8" w14:textId="77777777" w:rsidR="00BB60AA" w:rsidRPr="007417C1" w:rsidRDefault="00BB60AA" w:rsidP="00681EA5">
            <w:pPr>
              <w:jc w:val="center"/>
              <w:rPr>
                <w:b/>
              </w:rPr>
            </w:pPr>
            <w:r w:rsidRPr="007417C1">
              <w:t>инструктирующего</w:t>
            </w:r>
          </w:p>
        </w:tc>
        <w:tc>
          <w:tcPr>
            <w:tcW w:w="1638" w:type="dxa"/>
          </w:tcPr>
          <w:p w14:paraId="1EA62912" w14:textId="77777777" w:rsidR="00BB60AA" w:rsidRPr="007417C1" w:rsidRDefault="00BB60AA" w:rsidP="00681EA5">
            <w:pPr>
              <w:jc w:val="center"/>
              <w:rPr>
                <w:b/>
              </w:rPr>
            </w:pPr>
            <w:r w:rsidRPr="007417C1">
              <w:t>инструктируемого</w:t>
            </w:r>
          </w:p>
        </w:tc>
      </w:tr>
      <w:tr w:rsidR="00BB60AA" w:rsidRPr="007417C1" w14:paraId="186F817B" w14:textId="77777777" w:rsidTr="00681EA5">
        <w:trPr>
          <w:trHeight w:val="636"/>
        </w:trPr>
        <w:tc>
          <w:tcPr>
            <w:tcW w:w="1119" w:type="dxa"/>
          </w:tcPr>
          <w:p w14:paraId="0F44EA72" w14:textId="77777777" w:rsidR="00BB60AA" w:rsidRPr="007417C1" w:rsidRDefault="00BB60AA" w:rsidP="00681EA5">
            <w:pPr>
              <w:jc w:val="center"/>
              <w:rPr>
                <w:b/>
              </w:rPr>
            </w:pPr>
            <w:r w:rsidRPr="007417C1">
              <w:t>1</w:t>
            </w:r>
          </w:p>
        </w:tc>
        <w:tc>
          <w:tcPr>
            <w:tcW w:w="3339" w:type="dxa"/>
          </w:tcPr>
          <w:p w14:paraId="61E2BE3A" w14:textId="77777777" w:rsidR="00BB60AA" w:rsidRPr="007417C1" w:rsidRDefault="00BB60AA" w:rsidP="00681EA5">
            <w:pPr>
              <w:rPr>
                <w:b/>
                <w:i/>
              </w:rPr>
            </w:pPr>
            <w:r w:rsidRPr="007417C1">
              <w:rPr>
                <w:color w:val="000000"/>
              </w:rPr>
              <w:t>Вводный инструктаж по охране труда</w:t>
            </w:r>
          </w:p>
        </w:tc>
        <w:tc>
          <w:tcPr>
            <w:tcW w:w="2268" w:type="dxa"/>
          </w:tcPr>
          <w:p w14:paraId="52A8945B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2850465F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  <w:tc>
          <w:tcPr>
            <w:tcW w:w="1638" w:type="dxa"/>
          </w:tcPr>
          <w:p w14:paraId="2AA85FCA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</w:tr>
      <w:tr w:rsidR="00BB60AA" w:rsidRPr="007417C1" w14:paraId="5BB92C50" w14:textId="77777777" w:rsidTr="00681EA5">
        <w:trPr>
          <w:trHeight w:val="598"/>
        </w:trPr>
        <w:tc>
          <w:tcPr>
            <w:tcW w:w="1119" w:type="dxa"/>
            <w:tcBorders>
              <w:bottom w:val="single" w:sz="4" w:space="0" w:color="auto"/>
            </w:tcBorders>
          </w:tcPr>
          <w:p w14:paraId="08C70EE6" w14:textId="77777777" w:rsidR="00BB60AA" w:rsidRPr="007417C1" w:rsidRDefault="00BB60AA" w:rsidP="00681EA5">
            <w:pPr>
              <w:jc w:val="center"/>
              <w:rPr>
                <w:b/>
              </w:rPr>
            </w:pPr>
            <w:r w:rsidRPr="007417C1">
              <w:t>2</w:t>
            </w:r>
          </w:p>
        </w:tc>
        <w:tc>
          <w:tcPr>
            <w:tcW w:w="3339" w:type="dxa"/>
            <w:tcBorders>
              <w:bottom w:val="single" w:sz="4" w:space="0" w:color="auto"/>
            </w:tcBorders>
          </w:tcPr>
          <w:p w14:paraId="57933E68" w14:textId="77777777" w:rsidR="00BB60AA" w:rsidRPr="007417C1" w:rsidRDefault="00BB60AA" w:rsidP="00681EA5">
            <w:pPr>
              <w:rPr>
                <w:b/>
                <w:i/>
              </w:rPr>
            </w:pPr>
            <w:r w:rsidRPr="007417C1">
              <w:rPr>
                <w:color w:val="000000"/>
              </w:rPr>
              <w:t>Первичный инструктаж на рабочем месте</w:t>
            </w:r>
          </w:p>
        </w:tc>
        <w:tc>
          <w:tcPr>
            <w:tcW w:w="2268" w:type="dxa"/>
          </w:tcPr>
          <w:p w14:paraId="46CE061B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68CD09FB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  <w:tc>
          <w:tcPr>
            <w:tcW w:w="1638" w:type="dxa"/>
          </w:tcPr>
          <w:p w14:paraId="1D04C9A9" w14:textId="77777777" w:rsidR="00BB60AA" w:rsidRPr="007417C1" w:rsidRDefault="00BB60AA" w:rsidP="00681EA5">
            <w:pPr>
              <w:jc w:val="center"/>
              <w:rPr>
                <w:b/>
              </w:rPr>
            </w:pPr>
          </w:p>
        </w:tc>
      </w:tr>
    </w:tbl>
    <w:p w14:paraId="69E5E3AF" w14:textId="77777777" w:rsidR="00BB60AA" w:rsidRPr="0073735E" w:rsidRDefault="00BB60AA" w:rsidP="00BB60AA">
      <w:pPr>
        <w:rPr>
          <w:sz w:val="28"/>
          <w:szCs w:val="28"/>
        </w:rPr>
      </w:pPr>
    </w:p>
    <w:p w14:paraId="335C9C9F" w14:textId="77777777" w:rsidR="00BB60AA" w:rsidRDefault="00BB60AA" w:rsidP="00BB60AA">
      <w:pPr>
        <w:rPr>
          <w:sz w:val="28"/>
          <w:szCs w:val="28"/>
        </w:rPr>
      </w:pPr>
    </w:p>
    <w:p w14:paraId="02F156C2" w14:textId="77777777" w:rsidR="00BB60AA" w:rsidRPr="007417C1" w:rsidRDefault="00BB60AA" w:rsidP="00BB60AA">
      <w:pPr>
        <w:tabs>
          <w:tab w:val="left" w:pos="1618"/>
        </w:tabs>
        <w:rPr>
          <w:b/>
          <w:sz w:val="28"/>
          <w:szCs w:val="28"/>
        </w:rPr>
      </w:pPr>
      <w:r w:rsidRPr="007417C1">
        <w:rPr>
          <w:sz w:val="28"/>
          <w:szCs w:val="28"/>
        </w:rPr>
        <w:t>Руководитель практики</w:t>
      </w:r>
    </w:p>
    <w:p w14:paraId="7F99FF87" w14:textId="77777777" w:rsidR="00BB60AA" w:rsidRPr="007417C1" w:rsidRDefault="00BB60AA" w:rsidP="00BB60AA">
      <w:pPr>
        <w:tabs>
          <w:tab w:val="left" w:pos="1618"/>
        </w:tabs>
        <w:rPr>
          <w:b/>
          <w:sz w:val="28"/>
          <w:szCs w:val="28"/>
        </w:rPr>
      </w:pPr>
      <w:r w:rsidRPr="007417C1">
        <w:rPr>
          <w:sz w:val="28"/>
          <w:szCs w:val="28"/>
        </w:rPr>
        <w:t xml:space="preserve">от </w:t>
      </w:r>
      <w:r>
        <w:rPr>
          <w:sz w:val="28"/>
          <w:szCs w:val="28"/>
        </w:rPr>
        <w:t>п</w:t>
      </w:r>
      <w:r w:rsidRPr="007417C1">
        <w:rPr>
          <w:sz w:val="28"/>
          <w:szCs w:val="28"/>
        </w:rPr>
        <w:t>рофильной организации</w:t>
      </w:r>
      <w:r>
        <w:rPr>
          <w:sz w:val="28"/>
          <w:szCs w:val="28"/>
        </w:rPr>
        <w:t xml:space="preserve">     </w:t>
      </w:r>
      <w:r w:rsidRPr="007417C1">
        <w:rPr>
          <w:sz w:val="28"/>
          <w:szCs w:val="28"/>
        </w:rPr>
        <w:t xml:space="preserve"> ___________ </w:t>
      </w:r>
      <w:r>
        <w:rPr>
          <w:sz w:val="28"/>
          <w:szCs w:val="28"/>
        </w:rPr>
        <w:t xml:space="preserve">        </w:t>
      </w:r>
      <w:r w:rsidRPr="007417C1">
        <w:rPr>
          <w:sz w:val="28"/>
          <w:szCs w:val="28"/>
        </w:rPr>
        <w:t>____________________</w:t>
      </w:r>
    </w:p>
    <w:p w14:paraId="51ECE0F2" w14:textId="77777777" w:rsidR="00BB60AA" w:rsidRPr="007417C1" w:rsidRDefault="00BB60AA" w:rsidP="00BB60AA">
      <w:pPr>
        <w:tabs>
          <w:tab w:val="left" w:pos="1618"/>
        </w:tabs>
        <w:spacing w:line="240" w:lineRule="exact"/>
        <w:jc w:val="center"/>
        <w:rPr>
          <w:b/>
        </w:rPr>
      </w:pPr>
      <w:r>
        <w:t xml:space="preserve">                                                   </w:t>
      </w:r>
      <w:r w:rsidRPr="007417C1">
        <w:t xml:space="preserve">подпись           </w:t>
      </w:r>
      <w:r>
        <w:t xml:space="preserve">                    </w:t>
      </w:r>
      <w:r w:rsidRPr="007417C1">
        <w:t xml:space="preserve">  фамилия, инициалы</w:t>
      </w:r>
    </w:p>
    <w:p w14:paraId="077E7AE9" w14:textId="77777777" w:rsidR="00BB60AA" w:rsidRDefault="00BB60AA" w:rsidP="00BB60AA">
      <w:pPr>
        <w:keepNext/>
        <w:tabs>
          <w:tab w:val="left" w:pos="708"/>
        </w:tabs>
        <w:suppressAutoHyphens/>
        <w:jc w:val="right"/>
        <w:outlineLvl w:val="3"/>
        <w:rPr>
          <w:sz w:val="28"/>
          <w:szCs w:val="28"/>
        </w:rPr>
      </w:pPr>
    </w:p>
    <w:p w14:paraId="1A3DEBB4" w14:textId="77777777" w:rsidR="00BB60AA" w:rsidRPr="00B50B90" w:rsidRDefault="00BB60AA" w:rsidP="00BB60AA">
      <w:pPr>
        <w:keepNext/>
        <w:tabs>
          <w:tab w:val="left" w:pos="708"/>
        </w:tabs>
        <w:suppressAutoHyphens/>
        <w:jc w:val="right"/>
        <w:outlineLvl w:val="3"/>
        <w:rPr>
          <w:sz w:val="28"/>
          <w:szCs w:val="28"/>
        </w:rPr>
      </w:pPr>
      <w:r w:rsidRPr="00B50B9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7</w:t>
      </w:r>
    </w:p>
    <w:p w14:paraId="54880E90" w14:textId="77777777" w:rsidR="00BB60AA" w:rsidRPr="00AA39AA" w:rsidRDefault="00BB60AA" w:rsidP="00BB60AA">
      <w:pPr>
        <w:keepNext/>
        <w:numPr>
          <w:ilvl w:val="8"/>
          <w:numId w:val="21"/>
        </w:numPr>
        <w:tabs>
          <w:tab w:val="clear" w:pos="1584"/>
          <w:tab w:val="num" w:pos="0"/>
        </w:tabs>
        <w:suppressAutoHyphens/>
        <w:jc w:val="center"/>
        <w:outlineLvl w:val="8"/>
        <w:rPr>
          <w:b/>
          <w:sz w:val="28"/>
          <w:szCs w:val="28"/>
        </w:rPr>
      </w:pPr>
    </w:p>
    <w:p w14:paraId="02A390AB" w14:textId="77777777" w:rsidR="00BB60AA" w:rsidRDefault="00BB60AA" w:rsidP="00BB60AA">
      <w:pPr>
        <w:keepNext/>
        <w:numPr>
          <w:ilvl w:val="8"/>
          <w:numId w:val="21"/>
        </w:numPr>
        <w:tabs>
          <w:tab w:val="clear" w:pos="1584"/>
          <w:tab w:val="num" w:pos="0"/>
        </w:tabs>
        <w:suppressAutoHyphens/>
        <w:jc w:val="center"/>
        <w:outlineLvl w:val="8"/>
        <w:rPr>
          <w:b/>
          <w:sz w:val="28"/>
          <w:szCs w:val="28"/>
        </w:rPr>
      </w:pPr>
      <w:r w:rsidRPr="00AA39AA">
        <w:rPr>
          <w:b/>
          <w:sz w:val="28"/>
          <w:szCs w:val="28"/>
        </w:rPr>
        <w:t xml:space="preserve">Общие сведения </w:t>
      </w:r>
    </w:p>
    <w:p w14:paraId="57F1A83E" w14:textId="77777777" w:rsidR="00BB60AA" w:rsidRPr="00AA39AA" w:rsidRDefault="00BB60AA" w:rsidP="00BB60AA">
      <w:pPr>
        <w:keepNext/>
        <w:numPr>
          <w:ilvl w:val="8"/>
          <w:numId w:val="21"/>
        </w:numPr>
        <w:tabs>
          <w:tab w:val="clear" w:pos="1584"/>
          <w:tab w:val="num" w:pos="0"/>
        </w:tabs>
        <w:suppressAutoHyphens/>
        <w:jc w:val="center"/>
        <w:outlineLvl w:val="8"/>
        <w:rPr>
          <w:b/>
          <w:sz w:val="28"/>
          <w:szCs w:val="28"/>
        </w:rPr>
      </w:pPr>
      <w:r w:rsidRPr="00AA39AA">
        <w:rPr>
          <w:b/>
          <w:sz w:val="28"/>
          <w:szCs w:val="28"/>
        </w:rPr>
        <w:t>о руководителе практической подготовки (практики)</w:t>
      </w:r>
    </w:p>
    <w:p w14:paraId="6CD02E3C" w14:textId="77777777" w:rsidR="00BB60AA" w:rsidRPr="00AA39AA" w:rsidRDefault="00BB60AA" w:rsidP="00BB60AA">
      <w:pPr>
        <w:suppressAutoHyphens/>
        <w:spacing w:line="360" w:lineRule="auto"/>
        <w:rPr>
          <w:b/>
          <w:sz w:val="28"/>
          <w:szCs w:val="28"/>
        </w:rPr>
      </w:pPr>
    </w:p>
    <w:p w14:paraId="098AB13B" w14:textId="77777777" w:rsidR="00BB60AA" w:rsidRPr="00AA39AA" w:rsidRDefault="00BB60AA" w:rsidP="00BB60AA">
      <w:pPr>
        <w:pStyle w:val="af3"/>
        <w:numPr>
          <w:ilvl w:val="0"/>
          <w:numId w:val="22"/>
        </w:numPr>
        <w:suppressAutoHyphens/>
        <w:spacing w:after="0" w:line="360" w:lineRule="auto"/>
        <w:ind w:left="0"/>
        <w:contextualSpacing/>
        <w:rPr>
          <w:rFonts w:ascii="Times New Roman" w:hAnsi="Times New Roman"/>
          <w:b/>
          <w:sz w:val="28"/>
          <w:szCs w:val="28"/>
        </w:rPr>
      </w:pPr>
      <w:r w:rsidRPr="00AA39AA">
        <w:rPr>
          <w:rFonts w:ascii="Times New Roman" w:hAnsi="Times New Roman"/>
          <w:b/>
          <w:i/>
          <w:sz w:val="28"/>
          <w:szCs w:val="28"/>
        </w:rPr>
        <w:t>Ф. И. О. ____________________________</w:t>
      </w:r>
      <w:r>
        <w:rPr>
          <w:rFonts w:ascii="Times New Roman" w:hAnsi="Times New Roman"/>
          <w:b/>
          <w:i/>
          <w:sz w:val="28"/>
          <w:szCs w:val="28"/>
        </w:rPr>
        <w:t>______________________________</w:t>
      </w:r>
    </w:p>
    <w:p w14:paraId="28BDDA9C" w14:textId="77777777" w:rsidR="00BB60AA" w:rsidRPr="00AA39AA" w:rsidRDefault="00BB60AA" w:rsidP="00BB60AA">
      <w:pPr>
        <w:pStyle w:val="af3"/>
        <w:numPr>
          <w:ilvl w:val="0"/>
          <w:numId w:val="22"/>
        </w:numPr>
        <w:suppressAutoHyphens/>
        <w:spacing w:after="0" w:line="360" w:lineRule="auto"/>
        <w:ind w:left="0"/>
        <w:contextualSpacing/>
        <w:rPr>
          <w:rFonts w:ascii="Times New Roman" w:hAnsi="Times New Roman"/>
          <w:b/>
          <w:sz w:val="28"/>
          <w:szCs w:val="28"/>
        </w:rPr>
      </w:pPr>
      <w:r w:rsidRPr="00AA39AA">
        <w:rPr>
          <w:rFonts w:ascii="Times New Roman" w:hAnsi="Times New Roman"/>
          <w:b/>
          <w:i/>
          <w:sz w:val="28"/>
          <w:szCs w:val="28"/>
        </w:rPr>
        <w:t>Образование ________________________</w:t>
      </w:r>
      <w:r>
        <w:rPr>
          <w:rFonts w:ascii="Times New Roman" w:hAnsi="Times New Roman"/>
          <w:b/>
          <w:i/>
          <w:sz w:val="28"/>
          <w:szCs w:val="28"/>
        </w:rPr>
        <w:t>______________________________</w:t>
      </w:r>
    </w:p>
    <w:p w14:paraId="167852AA" w14:textId="77777777" w:rsidR="00BB60AA" w:rsidRPr="00AA39AA" w:rsidRDefault="00BB60AA" w:rsidP="00BB60AA">
      <w:pPr>
        <w:pStyle w:val="af3"/>
        <w:numPr>
          <w:ilvl w:val="0"/>
          <w:numId w:val="22"/>
        </w:numPr>
        <w:suppressAutoHyphens/>
        <w:spacing w:after="0" w:line="360" w:lineRule="auto"/>
        <w:ind w:left="0"/>
        <w:contextualSpacing/>
        <w:rPr>
          <w:rFonts w:ascii="Times New Roman" w:hAnsi="Times New Roman"/>
          <w:b/>
          <w:sz w:val="28"/>
          <w:szCs w:val="28"/>
        </w:rPr>
      </w:pPr>
      <w:r w:rsidRPr="00AA39AA">
        <w:rPr>
          <w:rFonts w:ascii="Times New Roman" w:hAnsi="Times New Roman"/>
          <w:b/>
          <w:i/>
          <w:sz w:val="28"/>
          <w:szCs w:val="28"/>
        </w:rPr>
        <w:t>Должность ________________________</w:t>
      </w:r>
      <w:r>
        <w:rPr>
          <w:rFonts w:ascii="Times New Roman" w:hAnsi="Times New Roman"/>
          <w:b/>
          <w:i/>
          <w:sz w:val="28"/>
          <w:szCs w:val="28"/>
        </w:rPr>
        <w:t>______________________________</w:t>
      </w:r>
    </w:p>
    <w:p w14:paraId="2107FBE2" w14:textId="77777777" w:rsidR="00BB60AA" w:rsidRPr="00AA39AA" w:rsidRDefault="00BB60AA" w:rsidP="00BB60AA">
      <w:pPr>
        <w:suppressAutoHyphens/>
        <w:spacing w:line="360" w:lineRule="auto"/>
        <w:rPr>
          <w:b/>
          <w:sz w:val="28"/>
          <w:szCs w:val="28"/>
        </w:rPr>
      </w:pPr>
    </w:p>
    <w:p w14:paraId="4A56C273" w14:textId="77777777" w:rsidR="00BB60AA" w:rsidRPr="00AA39AA" w:rsidRDefault="00BB60AA" w:rsidP="00BB60AA">
      <w:pPr>
        <w:suppressAutoHyphens/>
        <w:jc w:val="center"/>
        <w:rPr>
          <w:b/>
          <w:sz w:val="28"/>
          <w:szCs w:val="28"/>
        </w:rPr>
      </w:pPr>
    </w:p>
    <w:p w14:paraId="7D6E9C33" w14:textId="77777777" w:rsidR="00BB60AA" w:rsidRPr="00F92E5F" w:rsidRDefault="00BB60AA" w:rsidP="00BB60AA">
      <w:pPr>
        <w:rPr>
          <w:szCs w:val="28"/>
        </w:rPr>
      </w:pPr>
    </w:p>
    <w:p w14:paraId="176B5C59" w14:textId="77777777" w:rsidR="00BB60AA" w:rsidRPr="00DE32C4" w:rsidRDefault="00BB60AA" w:rsidP="00BB60AA">
      <w:pPr>
        <w:ind w:firstLine="181"/>
        <w:rPr>
          <w:color w:val="000000"/>
          <w:sz w:val="24"/>
          <w:szCs w:val="24"/>
          <w:lang w:eastAsia="en-US"/>
        </w:rPr>
      </w:pPr>
    </w:p>
    <w:p w14:paraId="0CC273B7" w14:textId="77777777" w:rsidR="00420C9F" w:rsidRPr="00420C9F" w:rsidRDefault="00420C9F" w:rsidP="00420C9F">
      <w:pPr>
        <w:tabs>
          <w:tab w:val="center" w:pos="4961"/>
        </w:tabs>
        <w:rPr>
          <w:sz w:val="28"/>
          <w:szCs w:val="28"/>
          <w:lang w:eastAsia="en-US"/>
        </w:rPr>
        <w:sectPr w:rsidR="00420C9F" w:rsidRPr="00420C9F" w:rsidSect="009D2F93">
          <w:headerReference w:type="default" r:id="rId11"/>
          <w:footerReference w:type="even" r:id="rId12"/>
          <w:footerReference w:type="default" r:id="rId13"/>
          <w:pgSz w:w="11907" w:h="16838" w:code="9"/>
          <w:pgMar w:top="1134" w:right="1134" w:bottom="1134" w:left="1134" w:header="851" w:footer="851" w:gutter="0"/>
          <w:pgNumType w:start="1"/>
          <w:cols w:space="720"/>
          <w:titlePg/>
          <w:docGrid w:linePitch="360"/>
        </w:sectPr>
      </w:pPr>
    </w:p>
    <w:p w14:paraId="1ADDDB7F" w14:textId="77777777" w:rsidR="00B94F88" w:rsidRPr="006E1BE5" w:rsidRDefault="00B94F88" w:rsidP="00193FF4">
      <w:pPr>
        <w:widowControl w:val="0"/>
        <w:jc w:val="right"/>
        <w:rPr>
          <w:b/>
          <w:sz w:val="24"/>
          <w:szCs w:val="24"/>
          <w:lang w:eastAsia="en-US"/>
        </w:rPr>
      </w:pPr>
      <w:r w:rsidRPr="006E1BE5">
        <w:rPr>
          <w:b/>
          <w:sz w:val="24"/>
          <w:szCs w:val="24"/>
          <w:lang w:eastAsia="en-US"/>
        </w:rPr>
        <w:lastRenderedPageBreak/>
        <w:t xml:space="preserve">Приложение </w:t>
      </w:r>
      <w:r w:rsidR="00BB60AA">
        <w:rPr>
          <w:b/>
          <w:sz w:val="24"/>
          <w:szCs w:val="24"/>
          <w:lang w:eastAsia="en-US"/>
        </w:rPr>
        <w:t>8</w:t>
      </w:r>
    </w:p>
    <w:p w14:paraId="4C3A4A76" w14:textId="77777777" w:rsidR="00B94F88" w:rsidRPr="00B94F88" w:rsidRDefault="00B94F88" w:rsidP="006E1BE5">
      <w:pPr>
        <w:pBdr>
          <w:top w:val="single" w:sz="4" w:space="0" w:color="auto"/>
        </w:pBdr>
        <w:spacing w:after="240"/>
        <w:jc w:val="center"/>
        <w:rPr>
          <w:sz w:val="18"/>
          <w:szCs w:val="18"/>
          <w:lang w:eastAsia="ru-RU"/>
        </w:rPr>
      </w:pPr>
      <w:r w:rsidRPr="00B94F88">
        <w:rPr>
          <w:sz w:val="18"/>
          <w:szCs w:val="18"/>
          <w:lang w:eastAsia="ru-RU"/>
        </w:rPr>
        <w:t>(наименование органа кадастрового учета)</w:t>
      </w:r>
      <w:r w:rsidRPr="00B94F88">
        <w:rPr>
          <w:sz w:val="18"/>
          <w:szCs w:val="18"/>
          <w:vertAlign w:val="superscript"/>
          <w:lang w:eastAsia="ru-RU"/>
        </w:rPr>
        <w:t>1</w:t>
      </w:r>
    </w:p>
    <w:p w14:paraId="73477AF6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ФГИС ЕГРН</w:t>
      </w:r>
    </w:p>
    <w:p w14:paraId="1845375D" w14:textId="77777777" w:rsidR="00FC3C14" w:rsidRPr="00FC3C14" w:rsidRDefault="00BE7552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9D2273E" wp14:editId="3E387068">
                <wp:extent cx="8553450" cy="9525"/>
                <wp:effectExtent l="0" t="0" r="0" b="0"/>
                <wp:docPr id="11067" name="Group 1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3450" cy="9525"/>
                          <a:chOff x="0" y="0"/>
                          <a:chExt cx="8553449" cy="9525"/>
                        </a:xfrm>
                      </wpg:grpSpPr>
                      <wps:wsp>
                        <wps:cNvPr id="12816" name="Shape 12816"/>
                        <wps:cNvSpPr/>
                        <wps:spPr>
                          <a:xfrm>
                            <a:off x="0" y="0"/>
                            <a:ext cx="85534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3449" h="9525">
                                <a:moveTo>
                                  <a:pt x="0" y="0"/>
                                </a:moveTo>
                                <a:lnTo>
                                  <a:pt x="8553449" y="0"/>
                                </a:lnTo>
                                <a:lnTo>
                                  <a:pt x="85534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535964" id="Group 11067" o:spid="_x0000_s1026" style="width:673.5pt;height:.75pt;mso-position-horizontal-relative:char;mso-position-vertical-relative:line" coordsize="8553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">
                <v:shape id="Shape 12816" o:spid="_x0000_s1027" style="position:absolute;width:85534;height:95;visibility:visible;mso-wrap-style:square;v-text-anchor:top" coordsize="855344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" path="m,l8553449,r,9525l,9525,,e" fillcolor="black" stroked="f" strokeweight="0">
                  <v:stroke miterlimit="83231f" joinstyle="miter"/>
                  <v:path arrowok="t" textboxrect="0,0,8553449,9525"/>
                </v:shape>
                <w10:anchorlock/>
              </v:group>
            </w:pict>
          </mc:Fallback>
        </mc:AlternateContent>
      </w:r>
    </w:p>
    <w:p w14:paraId="3269B856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полное наименование органа регистрации прав</w:t>
      </w:r>
    </w:p>
    <w:p w14:paraId="1CD19502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Раздел 1</w:t>
      </w:r>
    </w:p>
    <w:p w14:paraId="2F4E386E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Выписка из Единого государственного реестра недвижимости об объекте недвижимости</w:t>
      </w:r>
    </w:p>
    <w:p w14:paraId="66D7B178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Сведения о характеристиках объекта недвижимости</w:t>
      </w:r>
    </w:p>
    <w:p w14:paraId="7BC03CCE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</w:p>
    <w:tbl>
      <w:tblPr>
        <w:tblW w:w="13425" w:type="dxa"/>
        <w:tblInd w:w="-8" w:type="dxa"/>
        <w:tblCellMar>
          <w:top w:w="39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8"/>
        <w:gridCol w:w="3350"/>
        <w:gridCol w:w="2009"/>
        <w:gridCol w:w="8"/>
        <w:gridCol w:w="1341"/>
        <w:gridCol w:w="2684"/>
        <w:gridCol w:w="8"/>
        <w:gridCol w:w="4009"/>
        <w:gridCol w:w="8"/>
      </w:tblGrid>
      <w:tr w:rsidR="00FC3C14" w:rsidRPr="00FC3C14" w14:paraId="5D2009FC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18E9A07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6045" w:type="dxa"/>
            <w:gridSpan w:val="4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55BE22B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</w:tcPr>
          <w:p w14:paraId="7A45A6E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1B6DDA8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312BF95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5" w:type="dxa"/>
            <w:gridSpan w:val="4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7F085A0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(вид объекта недвижимости)</w:t>
            </w: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7E73F62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124751A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F62456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Лист № ___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336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80C81C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Всего листов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1</w:t>
            </w:r>
            <w:r w:rsidRPr="00FC3C14">
              <w:rPr>
                <w:b/>
                <w:bCs/>
                <w:sz w:val="24"/>
                <w:szCs w:val="24"/>
                <w:lang w:eastAsia="ru-RU"/>
              </w:rPr>
              <w:t>: ___</w:t>
            </w:r>
          </w:p>
        </w:tc>
        <w:tc>
          <w:tcPr>
            <w:tcW w:w="26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2DBFD4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разделов: ___</w:t>
            </w: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C90269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листов выписки: ___</w:t>
            </w:r>
          </w:p>
        </w:tc>
      </w:tr>
      <w:tr w:rsidR="00FC3C14" w:rsidRPr="00FC3C14" w14:paraId="12BA07EF" w14:textId="77777777" w:rsidTr="00023EFD">
        <w:trPr>
          <w:gridAfter w:val="1"/>
          <w:wAfter w:w="8" w:type="dxa"/>
          <w:trHeight w:val="449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6EAD138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5" w:type="dxa"/>
            <w:gridSpan w:val="4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00D3EF6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5D94061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12ABF46E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nil"/>
            </w:tcBorders>
          </w:tcPr>
          <w:p w14:paraId="05CF128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Кадастровый номер:</w:t>
            </w:r>
          </w:p>
        </w:tc>
        <w:tc>
          <w:tcPr>
            <w:tcW w:w="3360" w:type="dxa"/>
            <w:gridSpan w:val="3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808080"/>
            </w:tcBorders>
          </w:tcPr>
          <w:p w14:paraId="7406691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nil"/>
            </w:tcBorders>
          </w:tcPr>
          <w:p w14:paraId="34FA32A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2C2C2C"/>
            </w:tcBorders>
            <w:vAlign w:val="center"/>
          </w:tcPr>
          <w:p w14:paraId="7D7528D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D541133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CE86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Номер кадастрового квартала: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D1D2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7F818B62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495A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Дата присвоения кадастрового номера: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D6C5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A3997E7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D29A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Ранее присвоенный государственный учетный номер: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30F9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C6537EA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54B6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Адрес: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AFAD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08CD7AA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EB59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Площадь: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95AC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5FFCB3A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A7E4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Кадастровая стоимость, руб.: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A7A3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E73A44C" w14:textId="77777777" w:rsidTr="00023EFD">
        <w:trPr>
          <w:gridAfter w:val="1"/>
          <w:wAfter w:w="8" w:type="dxa"/>
          <w:trHeight w:val="61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446D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E669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6F38C68C" w14:textId="77777777" w:rsidTr="00023EFD">
        <w:trPr>
          <w:gridAfter w:val="1"/>
          <w:wAfter w:w="8" w:type="dxa"/>
          <w:trHeight w:val="61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2DCD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EE6C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4A35417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5C9B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Кадастровые номера образованных объектов </w:t>
            </w:r>
            <w:r w:rsidRPr="00FC3C14">
              <w:rPr>
                <w:b/>
                <w:bCs/>
                <w:sz w:val="24"/>
                <w:szCs w:val="24"/>
                <w:lang w:eastAsia="ru-RU"/>
              </w:rPr>
              <w:lastRenderedPageBreak/>
              <w:t>недвижимости: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9529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1B6CB63" w14:textId="77777777" w:rsidTr="00023EFD">
        <w:trPr>
          <w:gridAfter w:val="1"/>
          <w:wAfter w:w="8" w:type="dxa"/>
          <w:trHeight w:val="61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D9DF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805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2F67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45015A5" w14:textId="77777777" w:rsidTr="00023EFD">
        <w:trPr>
          <w:gridBefore w:val="1"/>
          <w:wBefore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574B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Государственный регистратор</w:t>
            </w:r>
          </w:p>
        </w:tc>
        <w:tc>
          <w:tcPr>
            <w:tcW w:w="4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BBC4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34FF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ФГИС ЕГРН</w:t>
            </w:r>
          </w:p>
        </w:tc>
      </w:tr>
      <w:tr w:rsidR="00FC3C14" w:rsidRPr="00FC3C14" w14:paraId="4F8A333B" w14:textId="77777777" w:rsidTr="00023EFD">
        <w:trPr>
          <w:gridBefore w:val="1"/>
          <w:wBefore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B1D0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полное наименование должности</w:t>
            </w:r>
          </w:p>
        </w:tc>
        <w:tc>
          <w:tcPr>
            <w:tcW w:w="4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5775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F869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инициалы, фамилия</w:t>
            </w:r>
          </w:p>
        </w:tc>
      </w:tr>
    </w:tbl>
    <w:p w14:paraId="03DC2E03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М.П.</w:t>
      </w:r>
    </w:p>
    <w:p w14:paraId="30DDD8D2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Раздел 1</w:t>
      </w:r>
    </w:p>
    <w:p w14:paraId="49D3BED0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Сведения о характеристиках объекта недвижимости</w:t>
      </w:r>
    </w:p>
    <w:tbl>
      <w:tblPr>
        <w:tblW w:w="13425" w:type="dxa"/>
        <w:tblInd w:w="-8" w:type="dxa"/>
        <w:tblCellMar>
          <w:top w:w="39" w:type="dxa"/>
          <w:right w:w="115" w:type="dxa"/>
        </w:tblCellMar>
        <w:tblLook w:val="04A0" w:firstRow="1" w:lastRow="0" w:firstColumn="1" w:lastColumn="0" w:noHBand="0" w:noVBand="1"/>
      </w:tblPr>
      <w:tblGrid>
        <w:gridCol w:w="8"/>
        <w:gridCol w:w="3349"/>
        <w:gridCol w:w="2009"/>
        <w:gridCol w:w="8"/>
        <w:gridCol w:w="598"/>
        <w:gridCol w:w="744"/>
        <w:gridCol w:w="2684"/>
        <w:gridCol w:w="8"/>
        <w:gridCol w:w="4009"/>
        <w:gridCol w:w="8"/>
      </w:tblGrid>
      <w:tr w:rsidR="00FC3C14" w:rsidRPr="00FC3C14" w14:paraId="4DFADAAF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5B4C193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2616" w:type="dxa"/>
            <w:gridSpan w:val="3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116F284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7069A7A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  <w:vAlign w:val="center"/>
          </w:tcPr>
          <w:p w14:paraId="205091E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8AD0585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2BA43E2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16" w:type="dxa"/>
            <w:gridSpan w:val="3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56F0F1B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74762FB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(вид объекта недвижимости)</w:t>
            </w: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7511030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16DDAAC8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0B9962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Лист № ___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2616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</w:tcPr>
          <w:p w14:paraId="3AC26A6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Всего листов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1</w:t>
            </w:r>
            <w:r w:rsidRPr="00FC3C14">
              <w:rPr>
                <w:b/>
                <w:bCs/>
                <w:sz w:val="24"/>
                <w:szCs w:val="24"/>
                <w:lang w:eastAsia="ru-RU"/>
              </w:rPr>
              <w:t>: ___</w:t>
            </w:r>
          </w:p>
        </w:tc>
        <w:tc>
          <w:tcPr>
            <w:tcW w:w="744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</w:tcPr>
          <w:p w14:paraId="4F77C9A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17FF14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разделов: ___</w:t>
            </w: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457C99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листов выписки: ___</w:t>
            </w:r>
          </w:p>
        </w:tc>
      </w:tr>
      <w:tr w:rsidR="00FC3C14" w:rsidRPr="00FC3C14" w14:paraId="4CDE2BFF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50ED76F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16" w:type="dxa"/>
            <w:gridSpan w:val="3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40FA10C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5461EEA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4C0DEA3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6211DEC0" w14:textId="77777777" w:rsidTr="00023EFD">
        <w:trPr>
          <w:gridAfter w:val="1"/>
          <w:wAfter w:w="8" w:type="dxa"/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nil"/>
            </w:tcBorders>
          </w:tcPr>
          <w:p w14:paraId="024AB97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Кадастровый номер:</w:t>
            </w:r>
          </w:p>
        </w:tc>
        <w:tc>
          <w:tcPr>
            <w:tcW w:w="2616" w:type="dxa"/>
            <w:gridSpan w:val="3"/>
            <w:tcBorders>
              <w:top w:val="single" w:sz="6" w:space="0" w:color="808080"/>
              <w:left w:val="nil"/>
              <w:bottom w:val="single" w:sz="6" w:space="0" w:color="2C2C2C"/>
              <w:right w:val="nil"/>
            </w:tcBorders>
          </w:tcPr>
          <w:p w14:paraId="07B8FBC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808080"/>
            </w:tcBorders>
          </w:tcPr>
          <w:p w14:paraId="5EA0691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nil"/>
            </w:tcBorders>
          </w:tcPr>
          <w:p w14:paraId="4AEDBAF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2C2C2C"/>
            </w:tcBorders>
          </w:tcPr>
          <w:p w14:paraId="1D29A7A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9D89669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B5C3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Категория земель: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D9C7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8C19D6F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F2CD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Виды разрешенного использования: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8D14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74E54A3D" w14:textId="77777777" w:rsidTr="00023EFD">
        <w:trPr>
          <w:gridAfter w:val="1"/>
          <w:wAfter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182D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кадастровом инженере: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551F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47BDAA9" w14:textId="77777777" w:rsidTr="00023EFD">
        <w:trPr>
          <w:gridAfter w:val="1"/>
          <w:wAfter w:w="8" w:type="dxa"/>
          <w:trHeight w:val="61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DEF2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BD79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B15F77A" w14:textId="77777777" w:rsidTr="00023EFD">
        <w:trPr>
          <w:gridAfter w:val="1"/>
          <w:wAfter w:w="8" w:type="dxa"/>
          <w:trHeight w:val="109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04E7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E6F6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BB80E67" w14:textId="77777777" w:rsidTr="00023EFD">
        <w:trPr>
          <w:gridAfter w:val="1"/>
          <w:wAfter w:w="8" w:type="dxa"/>
          <w:trHeight w:val="133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3CA6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lastRenderedPageBreak/>
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99FE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41A795B" w14:textId="77777777" w:rsidTr="00023EFD">
        <w:trPr>
          <w:gridAfter w:val="1"/>
          <w:wAfter w:w="8" w:type="dxa"/>
          <w:trHeight w:val="85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D42B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509E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1F5C09C1" w14:textId="77777777" w:rsidTr="00023EFD">
        <w:trPr>
          <w:gridAfter w:val="1"/>
          <w:wAfter w:w="8" w:type="dxa"/>
          <w:trHeight w:val="61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E4AA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219F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7835BF6" w14:textId="77777777" w:rsidTr="00023EFD">
        <w:trPr>
          <w:gridAfter w:val="1"/>
          <w:wAfter w:w="8" w:type="dxa"/>
          <w:trHeight w:val="85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EFAD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8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A001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D009946" w14:textId="77777777" w:rsidTr="00023EFD">
        <w:trPr>
          <w:gridBefore w:val="1"/>
          <w:wBefore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BB6E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Государственный регистратор</w:t>
            </w:r>
          </w:p>
        </w:tc>
        <w:tc>
          <w:tcPr>
            <w:tcW w:w="40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54B4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6EBC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ФГИС ЕГРН</w:t>
            </w:r>
          </w:p>
        </w:tc>
      </w:tr>
      <w:tr w:rsidR="00FC3C14" w:rsidRPr="00FC3C14" w14:paraId="24F3FE71" w14:textId="77777777" w:rsidTr="00023EFD">
        <w:trPr>
          <w:gridBefore w:val="1"/>
          <w:wBefore w:w="8" w:type="dxa"/>
          <w:trHeight w:val="375"/>
        </w:trPr>
        <w:tc>
          <w:tcPr>
            <w:tcW w:w="53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4D3B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полное наименование должности</w:t>
            </w:r>
          </w:p>
        </w:tc>
        <w:tc>
          <w:tcPr>
            <w:tcW w:w="40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A0F2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453E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инициалы, фамилия</w:t>
            </w:r>
          </w:p>
        </w:tc>
      </w:tr>
    </w:tbl>
    <w:p w14:paraId="3F750500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М.П.</w:t>
      </w:r>
    </w:p>
    <w:p w14:paraId="074DA393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  <w:sectPr w:rsidR="00FC3C14" w:rsidRPr="00FC3C1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5840" w:h="12240" w:orient="landscape"/>
          <w:pgMar w:top="82" w:right="1335" w:bottom="1842" w:left="1215" w:header="720" w:footer="306" w:gutter="0"/>
          <w:cols w:space="720"/>
        </w:sectPr>
      </w:pPr>
    </w:p>
    <w:p w14:paraId="4888F852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lastRenderedPageBreak/>
        <w:t>Сведения о характеристиках объекта недвижимости</w:t>
      </w:r>
    </w:p>
    <w:tbl>
      <w:tblPr>
        <w:tblW w:w="13425" w:type="dxa"/>
        <w:tblInd w:w="-4335" w:type="dxa"/>
        <w:tblCellMar>
          <w:top w:w="39" w:type="dxa"/>
          <w:right w:w="115" w:type="dxa"/>
        </w:tblCellMar>
        <w:tblLook w:val="04A0" w:firstRow="1" w:lastRow="0" w:firstColumn="1" w:lastColumn="0" w:noHBand="0" w:noVBand="1"/>
      </w:tblPr>
      <w:tblGrid>
        <w:gridCol w:w="3360"/>
        <w:gridCol w:w="2010"/>
        <w:gridCol w:w="606"/>
        <w:gridCol w:w="744"/>
        <w:gridCol w:w="2685"/>
        <w:gridCol w:w="4020"/>
      </w:tblGrid>
      <w:tr w:rsidR="00FC3C14" w:rsidRPr="00FC3C14" w14:paraId="700D9842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49AB4B4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2616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4B74262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41E7AE6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</w:tcPr>
          <w:p w14:paraId="701BA81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3D8B49DA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  <w:vAlign w:val="bottom"/>
          </w:tcPr>
          <w:p w14:paraId="5497048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16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40948B5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1DB1CD6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(вид объекта недвижимости)</w:t>
            </w: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4922225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C27723D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239D148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Лист № ___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261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</w:tcPr>
          <w:p w14:paraId="5C293AD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Всего листов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1</w:t>
            </w:r>
            <w:r w:rsidRPr="00FC3C14">
              <w:rPr>
                <w:b/>
                <w:bCs/>
                <w:sz w:val="24"/>
                <w:szCs w:val="24"/>
                <w:lang w:eastAsia="ru-RU"/>
              </w:rPr>
              <w:t>: ___</w:t>
            </w:r>
          </w:p>
        </w:tc>
        <w:tc>
          <w:tcPr>
            <w:tcW w:w="744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</w:tcPr>
          <w:p w14:paraId="34C2FBA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73C522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разделов: ___</w:t>
            </w:r>
          </w:p>
        </w:tc>
        <w:tc>
          <w:tcPr>
            <w:tcW w:w="40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028E6B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листов выписки: ___</w:t>
            </w:r>
          </w:p>
        </w:tc>
      </w:tr>
      <w:tr w:rsidR="00FC3C14" w:rsidRPr="00FC3C14" w14:paraId="5CFFA063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705668B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16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3DFD586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3B3457C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621865A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3CCD6CE6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nil"/>
            </w:tcBorders>
          </w:tcPr>
          <w:p w14:paraId="55B8DA1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Кадастровый номер:</w:t>
            </w:r>
          </w:p>
        </w:tc>
        <w:tc>
          <w:tcPr>
            <w:tcW w:w="2616" w:type="dxa"/>
            <w:gridSpan w:val="2"/>
            <w:tcBorders>
              <w:top w:val="single" w:sz="6" w:space="0" w:color="808080"/>
              <w:left w:val="nil"/>
              <w:bottom w:val="single" w:sz="6" w:space="0" w:color="2C2C2C"/>
              <w:right w:val="nil"/>
            </w:tcBorders>
          </w:tcPr>
          <w:p w14:paraId="2F92B1C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808080"/>
            </w:tcBorders>
          </w:tcPr>
          <w:p w14:paraId="29BB76A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nil"/>
            </w:tcBorders>
          </w:tcPr>
          <w:p w14:paraId="17C3266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2C2C2C"/>
            </w:tcBorders>
          </w:tcPr>
          <w:p w14:paraId="34A5196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0F03F49" w14:textId="77777777" w:rsidTr="00023EFD">
        <w:trPr>
          <w:trHeight w:val="37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7888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Условный номер земельного участка:</w:t>
            </w:r>
          </w:p>
        </w:tc>
        <w:tc>
          <w:tcPr>
            <w:tcW w:w="8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55C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16F1617" w14:textId="77777777" w:rsidTr="00023EFD">
        <w:trPr>
          <w:trHeight w:val="205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8896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8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BB22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1AF3746" w14:textId="77777777" w:rsidTr="00023EFD">
        <w:trPr>
          <w:trHeight w:val="133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F593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8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E87D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33E3585A" w14:textId="77777777" w:rsidTr="00023EFD">
        <w:trPr>
          <w:trHeight w:val="85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85A4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8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C84E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187EC1E0" w14:textId="77777777" w:rsidTr="00023EFD">
        <w:trPr>
          <w:trHeight w:val="61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144A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8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3408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1261C631" w14:textId="77777777" w:rsidTr="00023EFD">
        <w:trPr>
          <w:trHeight w:val="37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0718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Статус записи об объекте недвижимости:</w:t>
            </w:r>
          </w:p>
        </w:tc>
        <w:tc>
          <w:tcPr>
            <w:tcW w:w="8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F7ED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699B4345" w14:textId="77777777" w:rsidTr="00023EFD">
        <w:trPr>
          <w:trHeight w:val="61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CEF3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lastRenderedPageBreak/>
              <w:t>Особые отметки:</w:t>
            </w:r>
          </w:p>
        </w:tc>
        <w:tc>
          <w:tcPr>
            <w:tcW w:w="8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2BBC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Сведения необходимые для заполнения раздела 3.1 </w:t>
            </w:r>
            <w:proofErr w:type="spellStart"/>
            <w:r w:rsidRPr="00FC3C14">
              <w:rPr>
                <w:b/>
                <w:bCs/>
                <w:sz w:val="24"/>
                <w:szCs w:val="24"/>
                <w:lang w:eastAsia="ru-RU"/>
              </w:rPr>
              <w:t>отсутствуют.Сведения</w:t>
            </w:r>
            <w:proofErr w:type="spellEnd"/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 необходимые для заполнения раздела 4 отсутствуют.</w:t>
            </w:r>
          </w:p>
        </w:tc>
      </w:tr>
      <w:tr w:rsidR="00FC3C14" w:rsidRPr="00FC3C14" w14:paraId="0D59DA47" w14:textId="77777777" w:rsidTr="00023EFD">
        <w:trPr>
          <w:trHeight w:val="37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096D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Получатель выписки:</w:t>
            </w:r>
          </w:p>
        </w:tc>
        <w:tc>
          <w:tcPr>
            <w:tcW w:w="8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6A73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Найдёнова Анна Евгеньевна</w:t>
            </w:r>
          </w:p>
        </w:tc>
      </w:tr>
      <w:tr w:rsidR="00FC3C14" w:rsidRPr="00FC3C14" w14:paraId="31E62CA4" w14:textId="77777777" w:rsidTr="00023EFD">
        <w:trPr>
          <w:trHeight w:val="37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77B7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Государственный регистратор</w:t>
            </w:r>
          </w:p>
        </w:tc>
        <w:tc>
          <w:tcPr>
            <w:tcW w:w="4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9058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6292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ФГИС ЕГРН</w:t>
            </w:r>
          </w:p>
        </w:tc>
      </w:tr>
      <w:tr w:rsidR="00FC3C14" w:rsidRPr="00FC3C14" w14:paraId="0276714B" w14:textId="77777777" w:rsidTr="00023EFD">
        <w:trPr>
          <w:trHeight w:val="375"/>
        </w:trPr>
        <w:tc>
          <w:tcPr>
            <w:tcW w:w="5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B572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полное наименование должности</w:t>
            </w:r>
          </w:p>
        </w:tc>
        <w:tc>
          <w:tcPr>
            <w:tcW w:w="40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A9F1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6639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инициалы, фамилия</w:t>
            </w:r>
          </w:p>
        </w:tc>
      </w:tr>
    </w:tbl>
    <w:p w14:paraId="14E505F8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М.П.</w:t>
      </w:r>
    </w:p>
    <w:p w14:paraId="3122A5A8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 xml:space="preserve"> </w:t>
      </w:r>
    </w:p>
    <w:p w14:paraId="1939EF1B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Сведения о зарегистрированных правах</w:t>
      </w:r>
    </w:p>
    <w:tbl>
      <w:tblPr>
        <w:tblW w:w="13425" w:type="dxa"/>
        <w:tblInd w:w="-4335" w:type="dxa"/>
        <w:tblCellMar>
          <w:top w:w="39" w:type="dxa"/>
          <w:left w:w="38" w:type="dxa"/>
          <w:right w:w="38" w:type="dxa"/>
        </w:tblCellMar>
        <w:tblLook w:val="04A0" w:firstRow="1" w:lastRow="0" w:firstColumn="1" w:lastColumn="0" w:noHBand="0" w:noVBand="1"/>
      </w:tblPr>
      <w:tblGrid>
        <w:gridCol w:w="376"/>
        <w:gridCol w:w="3012"/>
        <w:gridCol w:w="2006"/>
        <w:gridCol w:w="1322"/>
        <w:gridCol w:w="105"/>
        <w:gridCol w:w="436"/>
        <w:gridCol w:w="2184"/>
        <w:gridCol w:w="3984"/>
      </w:tblGrid>
      <w:tr w:rsidR="00FC3C14" w:rsidRPr="00FC3C14" w14:paraId="573FF695" w14:textId="77777777" w:rsidTr="00023EFD">
        <w:trPr>
          <w:trHeight w:val="315"/>
        </w:trPr>
        <w:tc>
          <w:tcPr>
            <w:tcW w:w="3360" w:type="dxa"/>
            <w:gridSpan w:val="2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5E96A6D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6045" w:type="dxa"/>
            <w:gridSpan w:val="5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548A68C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</w:tcPr>
          <w:p w14:paraId="5CE1A33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3FB5C966" w14:textId="77777777" w:rsidTr="00023EFD">
        <w:trPr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4BE39E6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5" w:type="dxa"/>
            <w:gridSpan w:val="5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76409AF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(вид объекта недвижимости)</w:t>
            </w: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27854BB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9222092" w14:textId="77777777" w:rsidTr="00023EFD">
        <w:trPr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BFC30D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Лист № ___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2</w:t>
            </w:r>
          </w:p>
        </w:tc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4E95E7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Всего листов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2</w:t>
            </w:r>
            <w:r w:rsidRPr="00FC3C14">
              <w:rPr>
                <w:b/>
                <w:bCs/>
                <w:sz w:val="24"/>
                <w:szCs w:val="24"/>
                <w:lang w:eastAsia="ru-RU"/>
              </w:rPr>
              <w:t>: ___</w:t>
            </w:r>
          </w:p>
        </w:tc>
        <w:tc>
          <w:tcPr>
            <w:tcW w:w="268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7DA29A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разделов: ___</w:t>
            </w:r>
          </w:p>
        </w:tc>
        <w:tc>
          <w:tcPr>
            <w:tcW w:w="40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77D333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листов выписки: ___</w:t>
            </w:r>
          </w:p>
        </w:tc>
      </w:tr>
      <w:tr w:rsidR="00FC3C14" w:rsidRPr="00FC3C14" w14:paraId="5614E562" w14:textId="77777777" w:rsidTr="00023EFD">
        <w:trPr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7D4829D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30.10.2019№ 99/2019/292189296</w:t>
            </w:r>
          </w:p>
        </w:tc>
        <w:tc>
          <w:tcPr>
            <w:tcW w:w="6045" w:type="dxa"/>
            <w:gridSpan w:val="5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547B4FF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19B8800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F229404" w14:textId="77777777" w:rsidTr="00023EFD">
        <w:trPr>
          <w:trHeight w:val="315"/>
        </w:trPr>
        <w:tc>
          <w:tcPr>
            <w:tcW w:w="3360" w:type="dxa"/>
            <w:gridSpan w:val="2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nil"/>
            </w:tcBorders>
          </w:tcPr>
          <w:p w14:paraId="7AB0D41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Кадастровый номер:</w:t>
            </w:r>
          </w:p>
        </w:tc>
        <w:tc>
          <w:tcPr>
            <w:tcW w:w="3360" w:type="dxa"/>
            <w:gridSpan w:val="2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808080"/>
            </w:tcBorders>
          </w:tcPr>
          <w:p w14:paraId="6CC4667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nil"/>
            </w:tcBorders>
          </w:tcPr>
          <w:p w14:paraId="459CD33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2C2C2C"/>
            </w:tcBorders>
          </w:tcPr>
          <w:p w14:paraId="2C5F4D3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686F6098" w14:textId="77777777" w:rsidTr="00023EFD">
        <w:trPr>
          <w:trHeight w:val="315"/>
        </w:trPr>
        <w:tc>
          <w:tcPr>
            <w:tcW w:w="330" w:type="dxa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C95578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95" w:type="dxa"/>
            <w:gridSpan w:val="4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84B125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Правообладатель (правообладатели):</w:t>
            </w:r>
          </w:p>
        </w:tc>
        <w:tc>
          <w:tcPr>
            <w:tcW w:w="375" w:type="dxa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30A32C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25" w:type="dxa"/>
            <w:gridSpan w:val="2"/>
            <w:tcBorders>
              <w:top w:val="single" w:sz="6" w:space="0" w:color="2C2C2C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9499F4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727950CC" w14:textId="77777777" w:rsidTr="00023EFD">
        <w:trPr>
          <w:trHeight w:val="31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3D99B3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E2420F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Вид, номер и дата государственной регистрации права:</w:t>
            </w:r>
          </w:p>
        </w:tc>
        <w:tc>
          <w:tcPr>
            <w:tcW w:w="3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B12507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22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8A6CFA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B36B5AB" w14:textId="77777777" w:rsidTr="00023EFD">
        <w:trPr>
          <w:trHeight w:val="31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331D8A1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F48328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Ограничение прав и обременение объекта недвижимости: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5FC6730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73ADFFCE" w14:textId="77777777" w:rsidTr="00023EFD">
        <w:trPr>
          <w:trHeight w:val="31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CE445D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C578E4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Договоры участия в долевом строительстве: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5FA702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BBEBF4F" w14:textId="77777777" w:rsidTr="00023EFD">
        <w:trPr>
          <w:trHeight w:val="31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753B680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313182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Заявленные в судебном порядке права требования: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E9380B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72A0DAEF" w14:textId="77777777" w:rsidTr="00023EFD">
        <w:trPr>
          <w:trHeight w:val="31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6FBE12B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9E0C83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возражении в отношении зарегистрированного права: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6F6E398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F283CC7" w14:textId="77777777" w:rsidTr="00023EFD">
        <w:trPr>
          <w:trHeight w:val="55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  <w:vAlign w:val="center"/>
          </w:tcPr>
          <w:p w14:paraId="1FFBF15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F6693D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  <w:vAlign w:val="center"/>
          </w:tcPr>
          <w:p w14:paraId="3D415A0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9ACEC49" w14:textId="77777777" w:rsidTr="00023EFD">
        <w:trPr>
          <w:trHeight w:val="55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  <w:vAlign w:val="center"/>
          </w:tcPr>
          <w:p w14:paraId="15B05D8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A010FF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5CD226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2BFBAA6" w14:textId="77777777" w:rsidTr="00023EFD">
        <w:trPr>
          <w:trHeight w:val="103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  <w:vAlign w:val="center"/>
          </w:tcPr>
          <w:p w14:paraId="69F1687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D415CB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C3C14">
              <w:rPr>
                <w:b/>
                <w:bCs/>
                <w:sz w:val="24"/>
                <w:szCs w:val="24"/>
                <w:lang w:eastAsia="ru-RU"/>
              </w:rPr>
              <w:t>Правопритязания</w:t>
            </w:r>
            <w:proofErr w:type="spellEnd"/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  <w:vAlign w:val="center"/>
          </w:tcPr>
          <w:p w14:paraId="7F8DECB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13C889E0" w14:textId="77777777" w:rsidTr="00023EFD">
        <w:trPr>
          <w:trHeight w:val="79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  <w:vAlign w:val="center"/>
          </w:tcPr>
          <w:p w14:paraId="1068176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456542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  <w:vAlign w:val="center"/>
          </w:tcPr>
          <w:p w14:paraId="7EE78AE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C50DA0E" w14:textId="77777777" w:rsidTr="00023EFD">
        <w:trPr>
          <w:trHeight w:val="795"/>
        </w:trPr>
        <w:tc>
          <w:tcPr>
            <w:tcW w:w="330" w:type="dxa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single" w:sz="6" w:space="0" w:color="808080"/>
            </w:tcBorders>
            <w:vAlign w:val="center"/>
          </w:tcPr>
          <w:p w14:paraId="0F5E14A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495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274AAF3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660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2C2C2C"/>
            </w:tcBorders>
          </w:tcPr>
          <w:p w14:paraId="7731CB4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3182874B" w14:textId="77777777" w:rsidTr="00023EFD">
        <w:trPr>
          <w:trHeight w:val="375"/>
        </w:trPr>
        <w:tc>
          <w:tcPr>
            <w:tcW w:w="53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A34C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Государственный регистратор</w:t>
            </w:r>
          </w:p>
        </w:tc>
        <w:tc>
          <w:tcPr>
            <w:tcW w:w="40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8CE5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134C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ФГИС ЕГРН</w:t>
            </w:r>
          </w:p>
        </w:tc>
      </w:tr>
      <w:tr w:rsidR="00FC3C14" w:rsidRPr="00FC3C14" w14:paraId="4B0942DC" w14:textId="77777777" w:rsidTr="00023EFD">
        <w:trPr>
          <w:trHeight w:val="375"/>
        </w:trPr>
        <w:tc>
          <w:tcPr>
            <w:tcW w:w="53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D094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полное наименование должности</w:t>
            </w:r>
          </w:p>
        </w:tc>
        <w:tc>
          <w:tcPr>
            <w:tcW w:w="40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A027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DA46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инициалы, фамилия</w:t>
            </w:r>
          </w:p>
        </w:tc>
      </w:tr>
    </w:tbl>
    <w:p w14:paraId="3D56CF48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М.П.</w:t>
      </w:r>
    </w:p>
    <w:p w14:paraId="465AE36F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 xml:space="preserve"> </w:t>
      </w:r>
    </w:p>
    <w:p w14:paraId="27D3F0D8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Описание местоположения земельного участка</w:t>
      </w:r>
    </w:p>
    <w:tbl>
      <w:tblPr>
        <w:tblW w:w="13425" w:type="dxa"/>
        <w:tblInd w:w="-4335" w:type="dxa"/>
        <w:tblCellMar>
          <w:top w:w="37" w:type="dxa"/>
          <w:right w:w="79" w:type="dxa"/>
        </w:tblCellMar>
        <w:tblLook w:val="04A0" w:firstRow="1" w:lastRow="0" w:firstColumn="1" w:lastColumn="0" w:noHBand="0" w:noVBand="1"/>
      </w:tblPr>
      <w:tblGrid>
        <w:gridCol w:w="3360"/>
        <w:gridCol w:w="2025"/>
        <w:gridCol w:w="591"/>
        <w:gridCol w:w="744"/>
        <w:gridCol w:w="2685"/>
        <w:gridCol w:w="660"/>
        <w:gridCol w:w="3360"/>
      </w:tblGrid>
      <w:tr w:rsidR="00FC3C14" w:rsidRPr="00FC3C14" w14:paraId="0F53B0A9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08CB47F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2616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7993A83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30AA152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</w:tcPr>
          <w:p w14:paraId="07F9A5A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52FDE09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18AD0C7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16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41C3757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027D257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(вид объекта недвижимости)</w:t>
            </w: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1613805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13B8975A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865A18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Лист № ___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261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</w:tcPr>
          <w:p w14:paraId="0DF1F8C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Всего листов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3</w:t>
            </w:r>
            <w:r w:rsidRPr="00FC3C14">
              <w:rPr>
                <w:b/>
                <w:bCs/>
                <w:sz w:val="24"/>
                <w:szCs w:val="24"/>
                <w:lang w:eastAsia="ru-RU"/>
              </w:rPr>
              <w:t>: ___</w:t>
            </w:r>
          </w:p>
        </w:tc>
        <w:tc>
          <w:tcPr>
            <w:tcW w:w="744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</w:tcPr>
          <w:p w14:paraId="16E2C4F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4ABE2B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разделов: ___</w:t>
            </w: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12496C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листов выписки: ___</w:t>
            </w:r>
          </w:p>
        </w:tc>
      </w:tr>
      <w:tr w:rsidR="00FC3C14" w:rsidRPr="00FC3C14" w14:paraId="594AF0C3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2B93096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30.10.2019№ 99/2019/292189296</w:t>
            </w:r>
          </w:p>
        </w:tc>
        <w:tc>
          <w:tcPr>
            <w:tcW w:w="2616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42DB6BC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29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bottom"/>
          </w:tcPr>
          <w:p w14:paraId="76C1E10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06E34E9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38DD4BBD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nil"/>
            </w:tcBorders>
          </w:tcPr>
          <w:p w14:paraId="2B0356F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Кадастровый номер:</w:t>
            </w:r>
          </w:p>
        </w:tc>
        <w:tc>
          <w:tcPr>
            <w:tcW w:w="2616" w:type="dxa"/>
            <w:gridSpan w:val="2"/>
            <w:tcBorders>
              <w:top w:val="single" w:sz="6" w:space="0" w:color="808080"/>
              <w:left w:val="nil"/>
              <w:bottom w:val="single" w:sz="6" w:space="0" w:color="2C2C2C"/>
              <w:right w:val="nil"/>
            </w:tcBorders>
          </w:tcPr>
          <w:p w14:paraId="3A2CDBD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808080"/>
            </w:tcBorders>
          </w:tcPr>
          <w:p w14:paraId="65FA75D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nil"/>
            </w:tcBorders>
          </w:tcPr>
          <w:p w14:paraId="54885FF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2C2C2C"/>
            </w:tcBorders>
          </w:tcPr>
          <w:p w14:paraId="0ED5BDC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62FC711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1CAF551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План (чертеж, схема) земельного </w:t>
            </w:r>
            <w:proofErr w:type="spellStart"/>
            <w:r w:rsidRPr="00FC3C14">
              <w:rPr>
                <w:b/>
                <w:bCs/>
                <w:sz w:val="24"/>
                <w:szCs w:val="24"/>
                <w:lang w:eastAsia="ru-RU"/>
              </w:rPr>
              <w:t>учас</w:t>
            </w:r>
            <w:proofErr w:type="spellEnd"/>
          </w:p>
        </w:tc>
        <w:tc>
          <w:tcPr>
            <w:tcW w:w="10065" w:type="dxa"/>
            <w:gridSpan w:val="6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</w:tcPr>
          <w:p w14:paraId="0D6065D8" w14:textId="77777777" w:rsidR="00FC3C14" w:rsidRPr="00FC3C14" w:rsidRDefault="00FC3C14" w:rsidP="00080EC1">
            <w:pPr>
              <w:widowControl w:val="0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044557B" w14:textId="77777777" w:rsidTr="00023EFD">
        <w:trPr>
          <w:trHeight w:val="373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31F4A87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  <w:gridSpan w:val="6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11F006D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EA7ED80" w14:textId="77777777" w:rsidTr="00023EFD">
        <w:trPr>
          <w:trHeight w:val="315"/>
        </w:trPr>
        <w:tc>
          <w:tcPr>
            <w:tcW w:w="3360" w:type="dxa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single" w:sz="6" w:space="0" w:color="808080"/>
            </w:tcBorders>
          </w:tcPr>
          <w:p w14:paraId="1890199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Масштаб 1: данные отсутствуют</w:t>
            </w:r>
          </w:p>
        </w:tc>
        <w:tc>
          <w:tcPr>
            <w:tcW w:w="336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6B3186E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Условные обозначения:</w:t>
            </w:r>
          </w:p>
        </w:tc>
        <w:tc>
          <w:tcPr>
            <w:tcW w:w="334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6610FA5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2C2C2C"/>
            </w:tcBorders>
          </w:tcPr>
          <w:p w14:paraId="3462000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6808BEC2" w14:textId="77777777" w:rsidTr="00023EFD">
        <w:trPr>
          <w:trHeight w:val="375"/>
        </w:trPr>
        <w:tc>
          <w:tcPr>
            <w:tcW w:w="5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F22F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Государственный регистратор</w:t>
            </w:r>
          </w:p>
        </w:tc>
        <w:tc>
          <w:tcPr>
            <w:tcW w:w="4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E156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90EC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ФГИС ЕГРН</w:t>
            </w:r>
          </w:p>
        </w:tc>
      </w:tr>
      <w:tr w:rsidR="00FC3C14" w:rsidRPr="00FC3C14" w14:paraId="70909ED9" w14:textId="77777777" w:rsidTr="00023EFD">
        <w:trPr>
          <w:trHeight w:val="375"/>
        </w:trPr>
        <w:tc>
          <w:tcPr>
            <w:tcW w:w="5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B09D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полное наименование должности</w:t>
            </w:r>
          </w:p>
        </w:tc>
        <w:tc>
          <w:tcPr>
            <w:tcW w:w="4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5767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4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7D2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инициалы, фамилия</w:t>
            </w:r>
          </w:p>
        </w:tc>
      </w:tr>
    </w:tbl>
    <w:p w14:paraId="772AE3B0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М.П.</w:t>
      </w:r>
    </w:p>
    <w:p w14:paraId="436DD6B1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 xml:space="preserve"> </w:t>
      </w:r>
    </w:p>
    <w:p w14:paraId="67D21299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  <w:sectPr w:rsidR="00FC3C14" w:rsidRPr="00FC3C1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5840" w:h="12240" w:orient="landscape"/>
          <w:pgMar w:top="562" w:right="5542" w:bottom="1452" w:left="5542" w:header="82" w:footer="306" w:gutter="0"/>
          <w:pgNumType w:start="1"/>
          <w:cols w:space="720"/>
        </w:sectPr>
      </w:pPr>
    </w:p>
    <w:p w14:paraId="012070AC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lastRenderedPageBreak/>
        <w:t>Раздел 3.2</w:t>
      </w:r>
    </w:p>
    <w:p w14:paraId="548F17FA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Описание местоположения земельного участка</w:t>
      </w:r>
    </w:p>
    <w:tbl>
      <w:tblPr>
        <w:tblW w:w="13425" w:type="dxa"/>
        <w:tblInd w:w="-233" w:type="dxa"/>
        <w:tblCellMar>
          <w:top w:w="39" w:type="dxa"/>
          <w:left w:w="38" w:type="dxa"/>
          <w:right w:w="112" w:type="dxa"/>
        </w:tblCellMar>
        <w:tblLook w:val="04A0" w:firstRow="1" w:lastRow="0" w:firstColumn="1" w:lastColumn="0" w:noHBand="0" w:noVBand="1"/>
      </w:tblPr>
      <w:tblGrid>
        <w:gridCol w:w="861"/>
        <w:gridCol w:w="1570"/>
        <w:gridCol w:w="983"/>
        <w:gridCol w:w="582"/>
        <w:gridCol w:w="1431"/>
        <w:gridCol w:w="1326"/>
        <w:gridCol w:w="1945"/>
        <w:gridCol w:w="732"/>
        <w:gridCol w:w="3995"/>
      </w:tblGrid>
      <w:tr w:rsidR="00FC3C14" w:rsidRPr="00FC3C14" w14:paraId="3E22EB3F" w14:textId="77777777" w:rsidTr="00023EFD">
        <w:trPr>
          <w:trHeight w:val="315"/>
        </w:trPr>
        <w:tc>
          <w:tcPr>
            <w:tcW w:w="3360" w:type="dxa"/>
            <w:gridSpan w:val="3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1097B31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Земельный участок</w:t>
            </w:r>
          </w:p>
        </w:tc>
        <w:tc>
          <w:tcPr>
            <w:tcW w:w="6045" w:type="dxa"/>
            <w:gridSpan w:val="5"/>
            <w:tcBorders>
              <w:top w:val="single" w:sz="6" w:space="0" w:color="2C2C2C"/>
              <w:left w:val="nil"/>
              <w:bottom w:val="single" w:sz="6" w:space="0" w:color="808080"/>
              <w:right w:val="nil"/>
            </w:tcBorders>
          </w:tcPr>
          <w:p w14:paraId="26BDE2B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</w:tcPr>
          <w:p w14:paraId="5DAFD8F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051204B" w14:textId="77777777" w:rsidTr="00023EFD">
        <w:trPr>
          <w:trHeight w:val="315"/>
        </w:trPr>
        <w:tc>
          <w:tcPr>
            <w:tcW w:w="3360" w:type="dxa"/>
            <w:gridSpan w:val="3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5CA7AB3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45" w:type="dxa"/>
            <w:gridSpan w:val="5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276093A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(вид объекта недвижимости)</w:t>
            </w: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3F0D67B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4E6CD15D" w14:textId="77777777" w:rsidTr="00023EFD">
        <w:trPr>
          <w:trHeight w:val="315"/>
        </w:trPr>
        <w:tc>
          <w:tcPr>
            <w:tcW w:w="3360" w:type="dxa"/>
            <w:gridSpan w:val="3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35088E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Лист № ___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3.2</w:t>
            </w:r>
          </w:p>
        </w:tc>
        <w:tc>
          <w:tcPr>
            <w:tcW w:w="336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3A1E85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 xml:space="preserve">Всего листов раздела </w:t>
            </w:r>
            <w:r w:rsidRPr="00FC3C14">
              <w:rPr>
                <w:b/>
                <w:bCs/>
                <w:sz w:val="24"/>
                <w:szCs w:val="24"/>
                <w:u w:val="single"/>
                <w:lang w:eastAsia="ru-RU"/>
              </w:rPr>
              <w:t>3.2</w:t>
            </w:r>
            <w:r w:rsidRPr="00FC3C14">
              <w:rPr>
                <w:b/>
                <w:bCs/>
                <w:sz w:val="24"/>
                <w:szCs w:val="24"/>
                <w:lang w:eastAsia="ru-RU"/>
              </w:rPr>
              <w:t>: ___</w:t>
            </w:r>
          </w:p>
        </w:tc>
        <w:tc>
          <w:tcPr>
            <w:tcW w:w="268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55ACCE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разделов: ___</w:t>
            </w:r>
          </w:p>
        </w:tc>
        <w:tc>
          <w:tcPr>
            <w:tcW w:w="40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772E94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Всего листов выписки: ___</w:t>
            </w:r>
          </w:p>
        </w:tc>
      </w:tr>
      <w:tr w:rsidR="00FC3C14" w:rsidRPr="00FC3C14" w14:paraId="5EF5A374" w14:textId="77777777" w:rsidTr="00023EFD">
        <w:trPr>
          <w:trHeight w:val="315"/>
        </w:trPr>
        <w:tc>
          <w:tcPr>
            <w:tcW w:w="3360" w:type="dxa"/>
            <w:gridSpan w:val="3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3FA8C4F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30.10.2019№ 99/2019/292189296</w:t>
            </w:r>
          </w:p>
        </w:tc>
        <w:tc>
          <w:tcPr>
            <w:tcW w:w="6045" w:type="dxa"/>
            <w:gridSpan w:val="5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</w:tcPr>
          <w:p w14:paraId="4897F11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0809119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C2C126F" w14:textId="77777777" w:rsidTr="00023EFD">
        <w:trPr>
          <w:trHeight w:val="315"/>
        </w:trPr>
        <w:tc>
          <w:tcPr>
            <w:tcW w:w="3360" w:type="dxa"/>
            <w:gridSpan w:val="3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nil"/>
            </w:tcBorders>
          </w:tcPr>
          <w:p w14:paraId="108C76C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Кадастровый номер:</w:t>
            </w:r>
          </w:p>
        </w:tc>
        <w:tc>
          <w:tcPr>
            <w:tcW w:w="3360" w:type="dxa"/>
            <w:gridSpan w:val="3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808080"/>
            </w:tcBorders>
          </w:tcPr>
          <w:p w14:paraId="77B6724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nil"/>
            </w:tcBorders>
          </w:tcPr>
          <w:p w14:paraId="2D4A3B6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23:05:543866:23</w:t>
            </w:r>
          </w:p>
        </w:tc>
        <w:tc>
          <w:tcPr>
            <w:tcW w:w="4020" w:type="dxa"/>
            <w:tcBorders>
              <w:top w:val="single" w:sz="6" w:space="0" w:color="808080"/>
              <w:left w:val="nil"/>
              <w:bottom w:val="single" w:sz="6" w:space="0" w:color="2C2C2C"/>
              <w:right w:val="single" w:sz="6" w:space="0" w:color="2C2C2C"/>
            </w:tcBorders>
          </w:tcPr>
          <w:p w14:paraId="13D48CD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31908413" w14:textId="77777777" w:rsidTr="00023EFD">
        <w:trPr>
          <w:trHeight w:val="315"/>
        </w:trPr>
        <w:tc>
          <w:tcPr>
            <w:tcW w:w="8670" w:type="dxa"/>
            <w:gridSpan w:val="7"/>
            <w:tcBorders>
              <w:top w:val="single" w:sz="6" w:space="0" w:color="2C2C2C"/>
              <w:left w:val="single" w:sz="6" w:space="0" w:color="2C2C2C"/>
              <w:bottom w:val="single" w:sz="6" w:space="0" w:color="808080"/>
              <w:right w:val="nil"/>
            </w:tcBorders>
          </w:tcPr>
          <w:p w14:paraId="21CC0F9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Сведения о характерных точках границы земельного участка</w:t>
            </w:r>
          </w:p>
        </w:tc>
        <w:tc>
          <w:tcPr>
            <w:tcW w:w="4755" w:type="dxa"/>
            <w:gridSpan w:val="2"/>
            <w:tcBorders>
              <w:top w:val="single" w:sz="6" w:space="0" w:color="2C2C2C"/>
              <w:left w:val="nil"/>
              <w:bottom w:val="single" w:sz="6" w:space="0" w:color="808080"/>
              <w:right w:val="single" w:sz="6" w:space="0" w:color="2C2C2C"/>
            </w:tcBorders>
          </w:tcPr>
          <w:p w14:paraId="2C7F7AA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78A57019" w14:textId="77777777" w:rsidTr="00023EFD">
        <w:trPr>
          <w:trHeight w:val="555"/>
        </w:trPr>
        <w:tc>
          <w:tcPr>
            <w:tcW w:w="8670" w:type="dxa"/>
            <w:gridSpan w:val="7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nil"/>
            </w:tcBorders>
          </w:tcPr>
          <w:p w14:paraId="1027A3F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Система координат Зона №</w:t>
            </w:r>
          </w:p>
        </w:tc>
        <w:tc>
          <w:tcPr>
            <w:tcW w:w="4755" w:type="dxa"/>
            <w:gridSpan w:val="2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2C2C2C"/>
            </w:tcBorders>
          </w:tcPr>
          <w:p w14:paraId="5BCA3D7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A38E2F9" w14:textId="77777777" w:rsidTr="00023EFD">
        <w:trPr>
          <w:trHeight w:val="450"/>
        </w:trPr>
        <w:tc>
          <w:tcPr>
            <w:tcW w:w="795" w:type="dxa"/>
            <w:vMerge w:val="restart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  <w:vAlign w:val="center"/>
          </w:tcPr>
          <w:p w14:paraId="7DCA55C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Номер точки</w:t>
            </w:r>
          </w:p>
        </w:tc>
        <w:tc>
          <w:tcPr>
            <w:tcW w:w="315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64AC13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Координаты</w:t>
            </w:r>
          </w:p>
        </w:tc>
        <w:tc>
          <w:tcPr>
            <w:tcW w:w="4725" w:type="dxa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CE40F5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Описание закрепления на местности</w:t>
            </w:r>
          </w:p>
        </w:tc>
        <w:tc>
          <w:tcPr>
            <w:tcW w:w="4755" w:type="dxa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242C34D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Средняя квадратическая погрешность определения координат характерных точек границ земельного</w:t>
            </w:r>
          </w:p>
          <w:p w14:paraId="4EF438EE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участка, м</w:t>
            </w:r>
          </w:p>
        </w:tc>
      </w:tr>
      <w:tr w:rsidR="00FC3C14" w:rsidRPr="00FC3C14" w14:paraId="7896E982" w14:textId="77777777" w:rsidTr="00023EFD">
        <w:trPr>
          <w:trHeight w:val="345"/>
        </w:trPr>
        <w:tc>
          <w:tcPr>
            <w:tcW w:w="0" w:type="auto"/>
            <w:vMerge/>
            <w:tcBorders>
              <w:top w:val="nil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43681C22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C0C2E9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A649326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F6E046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2C2C2C"/>
            </w:tcBorders>
            <w:vAlign w:val="center"/>
          </w:tcPr>
          <w:p w14:paraId="0AABB6F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51EA2BCC" w14:textId="77777777" w:rsidTr="00023EFD">
        <w:trPr>
          <w:trHeight w:val="315"/>
        </w:trPr>
        <w:tc>
          <w:tcPr>
            <w:tcW w:w="79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08920E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7BF2CE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C2B947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EEB18D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5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4C2566E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FC3C14" w:rsidRPr="00FC3C14" w14:paraId="69B80E77" w14:textId="77777777" w:rsidTr="00023EFD">
        <w:trPr>
          <w:trHeight w:val="315"/>
        </w:trPr>
        <w:tc>
          <w:tcPr>
            <w:tcW w:w="79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1F9F169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53169E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3B8A9B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E53D9C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5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11D66A4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17B81D86" w14:textId="77777777" w:rsidTr="00023EFD">
        <w:trPr>
          <w:trHeight w:val="315"/>
        </w:trPr>
        <w:tc>
          <w:tcPr>
            <w:tcW w:w="79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550FE1EA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D5AC36B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E07D1E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D0CC30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5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3DA2558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244F3553" w14:textId="77777777" w:rsidTr="00023EFD">
        <w:trPr>
          <w:trHeight w:val="315"/>
        </w:trPr>
        <w:tc>
          <w:tcPr>
            <w:tcW w:w="795" w:type="dxa"/>
            <w:tcBorders>
              <w:top w:val="single" w:sz="6" w:space="0" w:color="808080"/>
              <w:left w:val="single" w:sz="6" w:space="0" w:color="2C2C2C"/>
              <w:bottom w:val="single" w:sz="6" w:space="0" w:color="808080"/>
              <w:right w:val="single" w:sz="6" w:space="0" w:color="808080"/>
            </w:tcBorders>
          </w:tcPr>
          <w:p w14:paraId="0D514C5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2EB457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6D55448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10F0469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5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2C2C2C"/>
            </w:tcBorders>
          </w:tcPr>
          <w:p w14:paraId="0828E7B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0A671139" w14:textId="77777777" w:rsidTr="00023EFD">
        <w:trPr>
          <w:trHeight w:val="315"/>
        </w:trPr>
        <w:tc>
          <w:tcPr>
            <w:tcW w:w="795" w:type="dxa"/>
            <w:tcBorders>
              <w:top w:val="single" w:sz="6" w:space="0" w:color="808080"/>
              <w:left w:val="single" w:sz="6" w:space="0" w:color="2C2C2C"/>
              <w:bottom w:val="single" w:sz="6" w:space="0" w:color="2C2C2C"/>
              <w:right w:val="single" w:sz="6" w:space="0" w:color="808080"/>
            </w:tcBorders>
          </w:tcPr>
          <w:p w14:paraId="0DBD67B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5" w:type="dxa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364020DC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553961C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25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808080"/>
            </w:tcBorders>
          </w:tcPr>
          <w:p w14:paraId="1569D310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55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2C2C2C"/>
              <w:right w:val="single" w:sz="6" w:space="0" w:color="2C2C2C"/>
            </w:tcBorders>
          </w:tcPr>
          <w:p w14:paraId="17D2BB45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3C14" w:rsidRPr="00FC3C14" w14:paraId="3A36CEC8" w14:textId="77777777" w:rsidTr="00023EFD">
        <w:trPr>
          <w:trHeight w:val="375"/>
        </w:trPr>
        <w:tc>
          <w:tcPr>
            <w:tcW w:w="53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C724D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Государственный регистратор</w:t>
            </w:r>
          </w:p>
        </w:tc>
        <w:tc>
          <w:tcPr>
            <w:tcW w:w="4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9CF77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8B364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ФГИС ЕГРН</w:t>
            </w:r>
          </w:p>
        </w:tc>
      </w:tr>
      <w:tr w:rsidR="00FC3C14" w:rsidRPr="00FC3C14" w14:paraId="0459A4F6" w14:textId="77777777" w:rsidTr="00023EFD">
        <w:trPr>
          <w:trHeight w:val="375"/>
        </w:trPr>
        <w:tc>
          <w:tcPr>
            <w:tcW w:w="53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7A51F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полное наименование должности</w:t>
            </w:r>
          </w:p>
        </w:tc>
        <w:tc>
          <w:tcPr>
            <w:tcW w:w="4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687A1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DFE83" w14:textId="77777777" w:rsidR="00FC3C14" w:rsidRPr="00FC3C14" w:rsidRDefault="00FC3C14" w:rsidP="00FC3C14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C3C14">
              <w:rPr>
                <w:b/>
                <w:bCs/>
                <w:sz w:val="24"/>
                <w:szCs w:val="24"/>
                <w:lang w:eastAsia="ru-RU"/>
              </w:rPr>
              <w:t>инициалы, фамилия</w:t>
            </w:r>
          </w:p>
        </w:tc>
      </w:tr>
    </w:tbl>
    <w:p w14:paraId="7E1A1BC6" w14:textId="77777777" w:rsidR="00FC3C14" w:rsidRPr="00FC3C14" w:rsidRDefault="00FC3C14" w:rsidP="00FC3C14">
      <w:pPr>
        <w:widowControl w:val="0"/>
        <w:jc w:val="center"/>
        <w:rPr>
          <w:b/>
          <w:bCs/>
          <w:sz w:val="24"/>
          <w:szCs w:val="24"/>
          <w:lang w:eastAsia="ru-RU"/>
        </w:rPr>
      </w:pPr>
      <w:r w:rsidRPr="00FC3C14">
        <w:rPr>
          <w:b/>
          <w:bCs/>
          <w:sz w:val="24"/>
          <w:szCs w:val="24"/>
          <w:lang w:eastAsia="ru-RU"/>
        </w:rPr>
        <w:t>М.П.</w:t>
      </w:r>
    </w:p>
    <w:p w14:paraId="4AA873CA" w14:textId="77777777" w:rsidR="00193FF4" w:rsidRDefault="00193FF4" w:rsidP="0065360E">
      <w:pPr>
        <w:widowControl w:val="0"/>
        <w:jc w:val="center"/>
        <w:rPr>
          <w:b/>
          <w:sz w:val="28"/>
          <w:szCs w:val="28"/>
          <w:lang w:eastAsia="en-US"/>
        </w:rPr>
        <w:sectPr w:rsidR="00193FF4" w:rsidSect="00193FF4">
          <w:pgSz w:w="16838" w:h="11907" w:orient="landscape" w:code="9"/>
          <w:pgMar w:top="1134" w:right="1134" w:bottom="851" w:left="1134" w:header="851" w:footer="851" w:gutter="0"/>
          <w:pgNumType w:start="1"/>
          <w:cols w:space="720"/>
          <w:titlePg/>
          <w:docGrid w:linePitch="360"/>
        </w:sectPr>
      </w:pPr>
    </w:p>
    <w:p w14:paraId="3B6EE5C6" w14:textId="77777777" w:rsidR="00193FF4" w:rsidRPr="00690CB9" w:rsidRDefault="00B3568F" w:rsidP="00B3568F">
      <w:pPr>
        <w:widowControl w:val="0"/>
        <w:jc w:val="right"/>
        <w:rPr>
          <w:b/>
          <w:sz w:val="24"/>
          <w:szCs w:val="24"/>
          <w:lang w:eastAsia="en-US"/>
        </w:rPr>
      </w:pPr>
      <w:r w:rsidRPr="00690CB9">
        <w:rPr>
          <w:b/>
          <w:sz w:val="24"/>
          <w:szCs w:val="24"/>
          <w:lang w:eastAsia="en-US"/>
        </w:rPr>
        <w:lastRenderedPageBreak/>
        <w:t xml:space="preserve">Приложение </w:t>
      </w:r>
      <w:r w:rsidR="00BB60AA">
        <w:rPr>
          <w:b/>
          <w:sz w:val="24"/>
          <w:szCs w:val="24"/>
          <w:lang w:eastAsia="en-US"/>
        </w:rPr>
        <w:t>9</w:t>
      </w:r>
    </w:p>
    <w:p w14:paraId="2871AB28" w14:textId="77777777" w:rsidR="00B3568F" w:rsidRPr="00B3568F" w:rsidRDefault="00B3568F" w:rsidP="00B3568F">
      <w:pPr>
        <w:widowControl w:val="0"/>
        <w:jc w:val="right"/>
        <w:rPr>
          <w:i/>
          <w:sz w:val="24"/>
          <w:szCs w:val="24"/>
          <w:lang w:eastAsia="en-US"/>
        </w:rPr>
      </w:pPr>
    </w:p>
    <w:p w14:paraId="2BBFE949" w14:textId="77777777" w:rsidR="00B3568F" w:rsidRPr="00B3568F" w:rsidRDefault="00B3568F" w:rsidP="00B3568F">
      <w:pPr>
        <w:keepNext/>
        <w:tabs>
          <w:tab w:val="left" w:pos="3240"/>
        </w:tabs>
        <w:overflowPunct w:val="0"/>
        <w:autoSpaceDE w:val="0"/>
        <w:autoSpaceDN w:val="0"/>
        <w:adjustRightInd w:val="0"/>
        <w:ind w:left="4500"/>
        <w:textAlignment w:val="baseline"/>
        <w:outlineLvl w:val="0"/>
        <w:rPr>
          <w:sz w:val="28"/>
          <w:szCs w:val="28"/>
          <w:lang w:eastAsia="ru-RU"/>
        </w:rPr>
      </w:pPr>
      <w:r w:rsidRPr="00B3568F">
        <w:rPr>
          <w:sz w:val="28"/>
          <w:szCs w:val="28"/>
          <w:lang w:eastAsia="ru-RU"/>
        </w:rPr>
        <w:t>Приложение № 1</w:t>
      </w:r>
    </w:p>
    <w:p w14:paraId="7C65617E" w14:textId="77777777" w:rsidR="00B3568F" w:rsidRPr="00B3568F" w:rsidRDefault="00B3568F" w:rsidP="00B3568F">
      <w:pPr>
        <w:keepNext/>
        <w:overflowPunct w:val="0"/>
        <w:autoSpaceDE w:val="0"/>
        <w:autoSpaceDN w:val="0"/>
        <w:adjustRightInd w:val="0"/>
        <w:ind w:left="4500"/>
        <w:textAlignment w:val="baseline"/>
        <w:outlineLvl w:val="0"/>
        <w:rPr>
          <w:sz w:val="28"/>
          <w:szCs w:val="28"/>
          <w:lang w:eastAsia="ru-RU"/>
        </w:rPr>
      </w:pPr>
      <w:r w:rsidRPr="00B3568F">
        <w:rPr>
          <w:sz w:val="28"/>
          <w:szCs w:val="28"/>
          <w:lang w:eastAsia="ru-RU"/>
        </w:rPr>
        <w:t>к приказу Минэкономразвития России</w:t>
      </w:r>
    </w:p>
    <w:p w14:paraId="585A2605" w14:textId="77777777" w:rsidR="00B3568F" w:rsidRPr="00B3568F" w:rsidRDefault="00B3568F" w:rsidP="00B3568F">
      <w:pPr>
        <w:keepNext/>
        <w:overflowPunct w:val="0"/>
        <w:autoSpaceDE w:val="0"/>
        <w:autoSpaceDN w:val="0"/>
        <w:adjustRightInd w:val="0"/>
        <w:ind w:left="4500"/>
        <w:textAlignment w:val="baseline"/>
        <w:outlineLvl w:val="0"/>
        <w:rPr>
          <w:sz w:val="28"/>
          <w:szCs w:val="28"/>
          <w:lang w:eastAsia="ru-RU"/>
        </w:rPr>
      </w:pPr>
      <w:r w:rsidRPr="00B3568F">
        <w:rPr>
          <w:sz w:val="28"/>
          <w:szCs w:val="28"/>
          <w:lang w:eastAsia="ru-RU"/>
        </w:rPr>
        <w:t>от ________________ № ______</w:t>
      </w:r>
    </w:p>
    <w:p w14:paraId="1571626A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39D932C2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  <w:r w:rsidRPr="00B3568F">
        <w:rPr>
          <w:b/>
          <w:sz w:val="28"/>
          <w:szCs w:val="28"/>
          <w:lang w:eastAsia="ru-RU"/>
        </w:rPr>
        <w:t>ТЕХНИЧЕСКИЙ ПЛАН СООРУЖЕНИЯ</w:t>
      </w:r>
    </w:p>
    <w:p w14:paraId="5C7D036F" w14:textId="77777777" w:rsidR="00B3568F" w:rsidRPr="00B3568F" w:rsidRDefault="00B3568F" w:rsidP="00B3568F">
      <w:pPr>
        <w:jc w:val="center"/>
        <w:rPr>
          <w:b/>
          <w:lang w:eastAsia="ru-RU"/>
        </w:rPr>
      </w:pPr>
    </w:p>
    <w:p w14:paraId="42F993B0" w14:textId="77777777" w:rsidR="00B3568F" w:rsidRPr="00B3568F" w:rsidRDefault="00B3568F" w:rsidP="00B3568F">
      <w:pPr>
        <w:jc w:val="center"/>
        <w:rPr>
          <w:b/>
          <w:lang w:eastAsia="ru-RU"/>
        </w:rPr>
      </w:pPr>
    </w:p>
    <w:p w14:paraId="7BA3A305" w14:textId="77777777" w:rsidR="00B3568F" w:rsidRPr="00B3568F" w:rsidRDefault="00B3568F" w:rsidP="00B3568F">
      <w:pPr>
        <w:jc w:val="center"/>
        <w:rPr>
          <w:b/>
          <w:lang w:eastAsia="ru-RU"/>
        </w:rPr>
      </w:pPr>
    </w:p>
    <w:p w14:paraId="4FB20016" w14:textId="77777777" w:rsidR="00B3568F" w:rsidRPr="00B3568F" w:rsidRDefault="00B3568F" w:rsidP="00B3568F">
      <w:pPr>
        <w:jc w:val="center"/>
        <w:rPr>
          <w:b/>
          <w:lang w:eastAsia="ru-RU"/>
        </w:rPr>
      </w:pPr>
    </w:p>
    <w:p w14:paraId="7ABA1CD6" w14:textId="77777777" w:rsidR="00B3568F" w:rsidRPr="00B3568F" w:rsidRDefault="00B3568F" w:rsidP="00B3568F">
      <w:pPr>
        <w:jc w:val="center"/>
        <w:rPr>
          <w:b/>
          <w:lang w:eastAsia="ru-RU"/>
        </w:rPr>
      </w:pPr>
    </w:p>
    <w:p w14:paraId="50F13D92" w14:textId="77777777" w:rsidR="00B3568F" w:rsidRPr="00B3568F" w:rsidRDefault="00B3568F" w:rsidP="00B3568F">
      <w:pPr>
        <w:jc w:val="center"/>
        <w:rPr>
          <w:b/>
          <w:lang w:eastAsia="ru-RU"/>
        </w:rPr>
      </w:pPr>
    </w:p>
    <w:p w14:paraId="51D3DF62" w14:textId="77777777" w:rsidR="00B3568F" w:rsidRPr="00B3568F" w:rsidRDefault="00B3568F" w:rsidP="00B3568F">
      <w:pPr>
        <w:jc w:val="center"/>
        <w:rPr>
          <w:b/>
          <w:lang w:eastAsia="ru-RU"/>
        </w:rPr>
      </w:pPr>
    </w:p>
    <w:p w14:paraId="482D882B" w14:textId="77777777" w:rsidR="00B3568F" w:rsidRPr="00B3568F" w:rsidRDefault="00B3568F" w:rsidP="00B3568F">
      <w:pPr>
        <w:jc w:val="center"/>
        <w:rPr>
          <w:b/>
          <w:lang w:eastAsia="ru-RU"/>
        </w:rPr>
      </w:pPr>
    </w:p>
    <w:tbl>
      <w:tblPr>
        <w:tblW w:w="1026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218"/>
        <w:gridCol w:w="1832"/>
        <w:gridCol w:w="73"/>
        <w:gridCol w:w="1897"/>
        <w:gridCol w:w="540"/>
        <w:gridCol w:w="627"/>
        <w:gridCol w:w="1353"/>
      </w:tblGrid>
      <w:tr w:rsidR="00B3568F" w:rsidRPr="00B3568F" w14:paraId="11E8AAD5" w14:textId="77777777" w:rsidTr="005D3D11">
        <w:trPr>
          <w:gridBefore w:val="5"/>
          <w:wBefore w:w="7740" w:type="dxa"/>
          <w:trHeight w:val="309"/>
        </w:trPr>
        <w:tc>
          <w:tcPr>
            <w:tcW w:w="252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5CDC419" w14:textId="77777777" w:rsidR="00B3568F" w:rsidRPr="00B3568F" w:rsidRDefault="00B3568F" w:rsidP="00B3568F">
            <w:pPr>
              <w:spacing w:after="40"/>
              <w:ind w:left="3"/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Всего листов  _____</w:t>
            </w:r>
          </w:p>
        </w:tc>
      </w:tr>
      <w:tr w:rsidR="00B3568F" w:rsidRPr="00B3568F" w14:paraId="5577C67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276"/>
        </w:trPr>
        <w:tc>
          <w:tcPr>
            <w:tcW w:w="3938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EE6640" w14:textId="77777777" w:rsidR="00B3568F" w:rsidRPr="00B3568F" w:rsidRDefault="00B3568F" w:rsidP="00B3568F">
            <w:pPr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  <w:r w:rsidRPr="00B3568F">
              <w:rPr>
                <w:b/>
                <w:caps/>
                <w:sz w:val="28"/>
                <w:szCs w:val="28"/>
                <w:lang w:eastAsia="ru-RU"/>
              </w:rPr>
              <w:t>Технический ПЛАН</w:t>
            </w:r>
          </w:p>
          <w:p w14:paraId="45D579EB" w14:textId="77777777" w:rsidR="00B3568F" w:rsidRPr="00B3568F" w:rsidRDefault="00B3568F" w:rsidP="00B3568F">
            <w:pPr>
              <w:jc w:val="center"/>
              <w:rPr>
                <w:b/>
                <w:caps/>
                <w:sz w:val="28"/>
                <w:szCs w:val="28"/>
                <w:lang w:eastAsia="ru-RU"/>
              </w:rPr>
            </w:pPr>
            <w:r w:rsidRPr="00B3568F">
              <w:rPr>
                <w:b/>
                <w:caps/>
                <w:sz w:val="28"/>
                <w:szCs w:val="28"/>
                <w:lang w:eastAsia="ru-RU"/>
              </w:rPr>
              <w:t>СООРУЖЕНИЯ</w:t>
            </w:r>
          </w:p>
        </w:tc>
        <w:tc>
          <w:tcPr>
            <w:tcW w:w="6322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29B30FF4" w14:textId="77777777" w:rsidR="00B3568F" w:rsidRPr="00B3568F" w:rsidRDefault="00B3568F" w:rsidP="00B3568F">
            <w:pPr>
              <w:ind w:left="-26" w:right="-114"/>
              <w:jc w:val="center"/>
              <w:rPr>
                <w:b/>
                <w:snapToGrid w:val="0"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B3568F">
              <w:rPr>
                <w:snapToGrid w:val="0"/>
                <w:color w:val="000000"/>
                <w:sz w:val="22"/>
                <w:szCs w:val="22"/>
                <w:lang w:eastAsia="ru-RU"/>
              </w:rPr>
              <w:t>Заполняется специалистом органа кадастрового учета</w:t>
            </w:r>
          </w:p>
        </w:tc>
      </w:tr>
      <w:tr w:rsidR="00B3568F" w:rsidRPr="00B3568F" w14:paraId="6A18E13F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294"/>
        </w:trPr>
        <w:tc>
          <w:tcPr>
            <w:tcW w:w="3938" w:type="dxa"/>
            <w:gridSpan w:val="2"/>
            <w:vMerge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6110E" w14:textId="77777777" w:rsidR="00B3568F" w:rsidRPr="00B3568F" w:rsidRDefault="00B3568F" w:rsidP="00B3568F">
            <w:pPr>
              <w:jc w:val="center"/>
              <w:rPr>
                <w:b/>
                <w:caps/>
                <w:szCs w:val="24"/>
                <w:lang w:eastAsia="ru-RU"/>
              </w:rPr>
            </w:pPr>
          </w:p>
        </w:tc>
        <w:tc>
          <w:tcPr>
            <w:tcW w:w="6322" w:type="dxa"/>
            <w:gridSpan w:val="6"/>
            <w:vMerge w:val="restart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</w:tcPr>
          <w:p w14:paraId="56C94503" w14:textId="77777777" w:rsidR="00B3568F" w:rsidRPr="00B3568F" w:rsidRDefault="00B3568F" w:rsidP="00B3568F">
            <w:pPr>
              <w:spacing w:before="60"/>
              <w:jc w:val="both"/>
              <w:rPr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snapToGrid w:val="0"/>
                <w:color w:val="000000"/>
                <w:sz w:val="22"/>
                <w:szCs w:val="22"/>
                <w:lang w:eastAsia="ru-RU"/>
              </w:rPr>
              <w:t>регистрационный № _____________________________________</w:t>
            </w:r>
          </w:p>
          <w:p w14:paraId="026978E8" w14:textId="77777777" w:rsidR="00B3568F" w:rsidRPr="00B3568F" w:rsidRDefault="00B3568F" w:rsidP="00B3568F">
            <w:pPr>
              <w:jc w:val="both"/>
              <w:rPr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snapToGrid w:val="0"/>
                <w:color w:val="000000"/>
                <w:sz w:val="22"/>
                <w:szCs w:val="22"/>
                <w:lang w:eastAsia="ru-RU"/>
              </w:rPr>
              <w:t>_____________________  _________________________________</w:t>
            </w:r>
          </w:p>
          <w:p w14:paraId="23501694" w14:textId="77777777" w:rsidR="00B3568F" w:rsidRPr="00B3568F" w:rsidRDefault="00B3568F" w:rsidP="00B3568F">
            <w:pPr>
              <w:jc w:val="both"/>
              <w:rPr>
                <w:snapToGrid w:val="0"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B3568F">
              <w:rPr>
                <w:snapToGrid w:val="0"/>
                <w:color w:val="000000"/>
                <w:sz w:val="22"/>
                <w:szCs w:val="22"/>
                <w:vertAlign w:val="superscript"/>
                <w:lang w:eastAsia="ru-RU"/>
              </w:rPr>
              <w:t xml:space="preserve">              (подпись)                                                                               (инициалы, фамилия)</w:t>
            </w:r>
          </w:p>
          <w:p w14:paraId="527EEB62" w14:textId="77777777" w:rsidR="00B3568F" w:rsidRPr="00B3568F" w:rsidRDefault="00B3568F" w:rsidP="00B3568F">
            <w:pPr>
              <w:spacing w:after="12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color w:val="000000"/>
                <w:sz w:val="22"/>
                <w:szCs w:val="22"/>
                <w:lang w:eastAsia="ru-RU"/>
              </w:rPr>
              <w:t>«_____» ______________ _______ г.</w:t>
            </w:r>
          </w:p>
        </w:tc>
      </w:tr>
      <w:tr w:rsidR="00B3568F" w:rsidRPr="00B3568F" w14:paraId="02C6FA58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552"/>
        </w:trPr>
        <w:tc>
          <w:tcPr>
            <w:tcW w:w="3938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61523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  <w:r w:rsidRPr="00B3568F">
              <w:rPr>
                <w:b/>
                <w:snapToGrid w:val="0"/>
                <w:sz w:val="28"/>
                <w:szCs w:val="28"/>
                <w:lang w:eastAsia="ru-RU"/>
              </w:rPr>
              <w:t>Титульный лист</w:t>
            </w:r>
          </w:p>
        </w:tc>
        <w:tc>
          <w:tcPr>
            <w:tcW w:w="6322" w:type="dxa"/>
            <w:gridSpan w:val="6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DE5C518" w14:textId="77777777" w:rsidR="00B3568F" w:rsidRPr="00B3568F" w:rsidRDefault="00B3568F" w:rsidP="00B3568F">
            <w:pPr>
              <w:jc w:val="both"/>
              <w:rPr>
                <w:snapToGrid w:val="0"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B3568F" w:rsidRPr="00B3568F" w14:paraId="68930A9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10260" w:type="dxa"/>
            <w:gridSpan w:val="8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7EC688" w14:textId="77777777" w:rsidR="00B3568F" w:rsidRPr="00B3568F" w:rsidRDefault="00B3568F" w:rsidP="00B3568F">
            <w:pPr>
              <w:spacing w:before="60" w:after="6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 xml:space="preserve">1. Технический план сооружения подготовлен в результате выполнения кадастровых работ в связи с представлением в орган кадастрового учета заявления </w:t>
            </w:r>
            <w:r w:rsidRPr="00B3568F">
              <w:rPr>
                <w:i/>
                <w:snapToGrid w:val="0"/>
                <w:lang w:eastAsia="ru-RU"/>
              </w:rPr>
              <w:t xml:space="preserve">(нужное отметить </w:t>
            </w:r>
            <w:r w:rsidRPr="00B3568F">
              <w:rPr>
                <w:b/>
                <w:i/>
                <w:snapToGrid w:val="0"/>
                <w:lang w:eastAsia="ru-RU"/>
              </w:rPr>
              <w:t>√</w:t>
            </w:r>
            <w:r w:rsidRPr="00B3568F">
              <w:rPr>
                <w:i/>
                <w:snapToGrid w:val="0"/>
                <w:lang w:eastAsia="ru-RU"/>
              </w:rPr>
              <w:t xml:space="preserve"> )</w:t>
            </w: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:</w:t>
            </w:r>
          </w:p>
        </w:tc>
      </w:tr>
      <w:tr w:rsidR="00B3568F" w:rsidRPr="00B3568F" w14:paraId="6CC7BD5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10260" w:type="dxa"/>
            <w:gridSpan w:val="8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0A9374" w14:textId="77777777" w:rsidR="00B3568F" w:rsidRPr="00B3568F" w:rsidRDefault="00B3568F" w:rsidP="00B3568F">
            <w:pPr>
              <w:autoSpaceDE w:val="0"/>
              <w:autoSpaceDN w:val="0"/>
              <w:adjustRightInd w:val="0"/>
              <w:ind w:left="60" w:firstLine="360"/>
              <w:jc w:val="both"/>
              <w:rPr>
                <w:color w:val="3366FF"/>
                <w:sz w:val="22"/>
                <w:szCs w:val="22"/>
                <w:lang w:eastAsia="ru-RU"/>
              </w:rPr>
            </w:pPr>
            <w:r w:rsidRPr="00B3568F">
              <w:rPr>
                <w:bCs/>
                <w:sz w:val="32"/>
                <w:szCs w:val="32"/>
                <w:lang w:eastAsia="ru-RU"/>
              </w:rPr>
              <w:t xml:space="preserve">□ </w:t>
            </w:r>
            <w:r w:rsidRPr="00B3568F">
              <w:rPr>
                <w:sz w:val="22"/>
                <w:szCs w:val="22"/>
                <w:lang w:eastAsia="ru-RU"/>
              </w:rPr>
              <w:t>о постановке на государственный кадастровый учет сооружения</w:t>
            </w:r>
          </w:p>
        </w:tc>
      </w:tr>
      <w:tr w:rsidR="00B3568F" w:rsidRPr="00B3568F" w14:paraId="7D8013A2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81B68" w14:textId="77777777" w:rsidR="00B3568F" w:rsidRPr="00B3568F" w:rsidRDefault="00B3568F" w:rsidP="00B3568F">
            <w:pPr>
              <w:ind w:left="60" w:firstLine="360"/>
              <w:rPr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Cs/>
                <w:snapToGrid w:val="0"/>
                <w:sz w:val="32"/>
                <w:szCs w:val="32"/>
                <w:lang w:eastAsia="ru-RU"/>
              </w:rPr>
              <w:t xml:space="preserve">□ </w:t>
            </w:r>
            <w:r w:rsidRPr="00B3568F">
              <w:rPr>
                <w:snapToGrid w:val="0"/>
                <w:sz w:val="22"/>
                <w:szCs w:val="22"/>
                <w:lang w:eastAsia="ru-RU"/>
              </w:rPr>
              <w:t>о государственном кадастровом учете изменений сооружения с кадастровым № ________________ _________________________________________________________________________________________</w:t>
            </w:r>
          </w:p>
          <w:p w14:paraId="43004C68" w14:textId="77777777" w:rsidR="00B3568F" w:rsidRPr="00B3568F" w:rsidRDefault="00B3568F" w:rsidP="00B3568F">
            <w:pPr>
              <w:ind w:left="60" w:firstLine="360"/>
              <w:rPr>
                <w:snapToGrid w:val="0"/>
                <w:color w:val="3366FF"/>
                <w:sz w:val="16"/>
                <w:szCs w:val="16"/>
                <w:lang w:eastAsia="ru-RU"/>
              </w:rPr>
            </w:pPr>
          </w:p>
        </w:tc>
      </w:tr>
      <w:tr w:rsidR="00B3568F" w:rsidRPr="00B3568F" w14:paraId="46015217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357E3699" w14:textId="77777777" w:rsidR="00B3568F" w:rsidRPr="00B3568F" w:rsidRDefault="00B3568F" w:rsidP="00B3568F">
            <w:pPr>
              <w:spacing w:before="60" w:after="6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2. Сведения о заказчике кадастровых работ:</w:t>
            </w:r>
          </w:p>
        </w:tc>
      </w:tr>
      <w:tr w:rsidR="00B3568F" w:rsidRPr="00B3568F" w14:paraId="208BC266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3BB71346" w14:textId="77777777" w:rsidR="00B3568F" w:rsidRPr="00B3568F" w:rsidRDefault="00B3568F" w:rsidP="00B3568F">
            <w:pPr>
              <w:spacing w:before="12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__________________________________________________________________________________________</w:t>
            </w:r>
          </w:p>
          <w:p w14:paraId="796B32E0" w14:textId="77777777" w:rsidR="00B3568F" w:rsidRPr="00B3568F" w:rsidRDefault="00B3568F" w:rsidP="00B3568F">
            <w:pPr>
              <w:jc w:val="center"/>
              <w:rPr>
                <w:snapToGrid w:val="0"/>
                <w:sz w:val="22"/>
                <w:szCs w:val="22"/>
                <w:vertAlign w:val="superscript"/>
                <w:lang w:eastAsia="ru-RU"/>
              </w:rPr>
            </w:pPr>
            <w:r w:rsidRPr="00B3568F">
              <w:rPr>
                <w:snapToGrid w:val="0"/>
                <w:sz w:val="22"/>
                <w:szCs w:val="22"/>
                <w:vertAlign w:val="superscript"/>
                <w:lang w:eastAsia="ru-RU"/>
              </w:rPr>
              <w:t>(фамилия, имя, отчество (при наличии отчества) физического лица, полное наименование юридического лица, органа государственной власти, органа местного самоуправления, иностранного юридического лица с указанием страны его регистрации (инкорпорации)</w:t>
            </w:r>
          </w:p>
        </w:tc>
      </w:tr>
      <w:tr w:rsidR="00B3568F" w:rsidRPr="00B3568F" w14:paraId="78ACC43E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5770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D82D2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snapToGrid w:val="0"/>
                <w:sz w:val="22"/>
                <w:szCs w:val="22"/>
                <w:lang w:eastAsia="ru-RU"/>
              </w:rPr>
              <w:t>Подпись _________________________________________</w:t>
            </w:r>
          </w:p>
          <w:p w14:paraId="17807BDF" w14:textId="77777777" w:rsidR="00B3568F" w:rsidRPr="00B3568F" w:rsidRDefault="00B3568F" w:rsidP="00B3568F">
            <w:pPr>
              <w:tabs>
                <w:tab w:val="left" w:pos="10142"/>
              </w:tabs>
              <w:rPr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snapToGrid w:val="0"/>
                <w:sz w:val="22"/>
                <w:szCs w:val="22"/>
                <w:lang w:eastAsia="ru-RU"/>
              </w:rPr>
              <w:t>_________________________________________________</w:t>
            </w:r>
          </w:p>
          <w:p w14:paraId="371CDBBA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jc w:val="right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4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14:paraId="69262D82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jc w:val="right"/>
              <w:rPr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snapToGrid w:val="0"/>
                <w:sz w:val="22"/>
                <w:szCs w:val="22"/>
                <w:lang w:eastAsia="ru-RU"/>
              </w:rPr>
              <w:t>Дата «___» _____________ _____ г.</w:t>
            </w:r>
          </w:p>
        </w:tc>
      </w:tr>
      <w:tr w:rsidR="00B3568F" w:rsidRPr="00B3568F" w14:paraId="2DCF65B2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16F16D92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i/>
                <w:snapToGrid w:val="0"/>
                <w:lang w:eastAsia="ru-RU"/>
              </w:rPr>
            </w:pPr>
          </w:p>
          <w:p w14:paraId="47053502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i/>
                <w:snapToGrid w:val="0"/>
                <w:lang w:eastAsia="ru-RU"/>
              </w:rPr>
              <w:t>Место для оттиска печати заказчика кадастровых работ</w:t>
            </w:r>
          </w:p>
        </w:tc>
      </w:tr>
      <w:tr w:rsidR="00B3568F" w:rsidRPr="00B3568F" w14:paraId="42719375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087D1A96" w14:textId="77777777" w:rsidR="00B3568F" w:rsidRPr="00B3568F" w:rsidRDefault="00B3568F" w:rsidP="00B3568F">
            <w:pPr>
              <w:spacing w:before="60" w:after="6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3. Сведения о кадастровом инженере:</w:t>
            </w:r>
          </w:p>
        </w:tc>
      </w:tr>
      <w:tr w:rsidR="00B3568F" w:rsidRPr="00B3568F" w14:paraId="263E2ADB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21"/>
        </w:trPr>
        <w:tc>
          <w:tcPr>
            <w:tcW w:w="10260" w:type="dxa"/>
            <w:gridSpan w:val="8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1A32B45E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  <w:r w:rsidRPr="00B3568F">
              <w:rPr>
                <w:snapToGrid w:val="0"/>
                <w:sz w:val="22"/>
                <w:lang w:eastAsia="ru-RU"/>
              </w:rPr>
              <w:t xml:space="preserve">Фамилия, имя, отчество </w:t>
            </w:r>
            <w:r w:rsidRPr="00B3568F">
              <w:rPr>
                <w:i/>
                <w:snapToGrid w:val="0"/>
                <w:lang w:eastAsia="ru-RU"/>
              </w:rPr>
              <w:t>(при наличии отчества)</w:t>
            </w:r>
            <w:r w:rsidRPr="00B3568F">
              <w:rPr>
                <w:snapToGrid w:val="0"/>
                <w:sz w:val="22"/>
                <w:lang w:eastAsia="ru-RU"/>
              </w:rPr>
              <w:t>_______________________________________________</w:t>
            </w:r>
          </w:p>
        </w:tc>
      </w:tr>
      <w:tr w:rsidR="00B3568F" w:rsidRPr="00B3568F" w14:paraId="7E88318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39FEC995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  <w:r w:rsidRPr="00B3568F">
              <w:rPr>
                <w:snapToGrid w:val="0"/>
                <w:sz w:val="22"/>
                <w:lang w:eastAsia="ru-RU"/>
              </w:rPr>
              <w:t>№ квалификационного аттестата кадастрового инженера __________________________________________</w:t>
            </w:r>
          </w:p>
        </w:tc>
      </w:tr>
      <w:tr w:rsidR="00B3568F" w:rsidRPr="00B3568F" w14:paraId="6C33CDBE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49E18839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  <w:r w:rsidRPr="00B3568F">
              <w:rPr>
                <w:snapToGrid w:val="0"/>
                <w:sz w:val="22"/>
                <w:lang w:eastAsia="ru-RU"/>
              </w:rPr>
              <w:t>Контактный телефон ________________________________________________________________________</w:t>
            </w:r>
          </w:p>
        </w:tc>
      </w:tr>
      <w:tr w:rsidR="00B3568F" w:rsidRPr="00B3568F" w14:paraId="472C5D52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1A68E677" w14:textId="77777777" w:rsidR="00B3568F" w:rsidRPr="00B3568F" w:rsidRDefault="00B3568F" w:rsidP="00B3568F">
            <w:pPr>
              <w:spacing w:before="60" w:after="60"/>
              <w:jc w:val="both"/>
              <w:rPr>
                <w:snapToGrid w:val="0"/>
                <w:sz w:val="22"/>
                <w:lang w:eastAsia="ru-RU"/>
              </w:rPr>
            </w:pPr>
            <w:r w:rsidRPr="00B3568F">
              <w:rPr>
                <w:snapToGrid w:val="0"/>
                <w:sz w:val="22"/>
                <w:lang w:eastAsia="ru-RU"/>
              </w:rPr>
              <w:t>Почтовый адрес и адрес электронной почты, по которым осуществляется связь с кадастровым инженером ___________________________________________________________________________________________</w:t>
            </w:r>
          </w:p>
          <w:p w14:paraId="455E2132" w14:textId="77777777" w:rsidR="00B3568F" w:rsidRPr="00B3568F" w:rsidRDefault="00B3568F" w:rsidP="00B3568F">
            <w:pPr>
              <w:spacing w:before="60" w:after="60"/>
              <w:jc w:val="both"/>
              <w:rPr>
                <w:snapToGrid w:val="0"/>
                <w:sz w:val="22"/>
                <w:lang w:eastAsia="ru-RU"/>
              </w:rPr>
            </w:pPr>
          </w:p>
        </w:tc>
      </w:tr>
      <w:tr w:rsidR="00B3568F" w:rsidRPr="00B3568F" w14:paraId="33ABF186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0C04EAAF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  <w:r w:rsidRPr="00B3568F">
              <w:rPr>
                <w:snapToGrid w:val="0"/>
                <w:sz w:val="22"/>
                <w:lang w:eastAsia="ru-RU"/>
              </w:rPr>
              <w:t>Сокращенное наименование юридического лица, если кадастровый инженер является работником юридического лица_________________________________________________________________________</w:t>
            </w:r>
          </w:p>
        </w:tc>
      </w:tr>
      <w:tr w:rsidR="00B3568F" w:rsidRPr="00B3568F" w14:paraId="3BD8658C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5843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D7320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snapToGrid w:val="0"/>
                <w:sz w:val="22"/>
                <w:szCs w:val="22"/>
                <w:lang w:eastAsia="ru-RU"/>
              </w:rPr>
              <w:lastRenderedPageBreak/>
              <w:t>Подпись _____________________________________</w:t>
            </w:r>
          </w:p>
        </w:tc>
        <w:tc>
          <w:tcPr>
            <w:tcW w:w="4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14:paraId="2A167D79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jc w:val="right"/>
              <w:rPr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snapToGrid w:val="0"/>
                <w:sz w:val="22"/>
                <w:szCs w:val="22"/>
                <w:lang w:eastAsia="ru-RU"/>
              </w:rPr>
              <w:t>Дата «___» _____________ _____ г.</w:t>
            </w:r>
          </w:p>
        </w:tc>
      </w:tr>
      <w:tr w:rsidR="00B3568F" w:rsidRPr="00B3568F" w14:paraId="5545B5B0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7BC767C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i/>
                <w:snapToGrid w:val="0"/>
                <w:lang w:eastAsia="ru-RU"/>
              </w:rPr>
            </w:pPr>
          </w:p>
          <w:p w14:paraId="141A6FF5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i/>
                <w:snapToGrid w:val="0"/>
                <w:lang w:eastAsia="ru-RU"/>
              </w:rPr>
            </w:pPr>
            <w:r w:rsidRPr="00B3568F">
              <w:rPr>
                <w:i/>
                <w:snapToGrid w:val="0"/>
                <w:lang w:eastAsia="ru-RU"/>
              </w:rPr>
              <w:t>Место для оттиска печати кадастрового инженера</w:t>
            </w:r>
          </w:p>
        </w:tc>
      </w:tr>
      <w:tr w:rsidR="00B3568F" w:rsidRPr="00B3568F" w14:paraId="3FA41CD2" w14:textId="77777777" w:rsidTr="005D3D11">
        <w:trPr>
          <w:gridBefore w:val="6"/>
          <w:wBefore w:w="8280" w:type="dxa"/>
          <w:trHeight w:val="463"/>
        </w:trPr>
        <w:tc>
          <w:tcPr>
            <w:tcW w:w="198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E57F6CE" w14:textId="77777777" w:rsidR="00B3568F" w:rsidRPr="00B3568F" w:rsidRDefault="00B3568F" w:rsidP="00B3568F">
            <w:pPr>
              <w:spacing w:after="40"/>
              <w:ind w:left="3"/>
              <w:rPr>
                <w:sz w:val="22"/>
                <w:szCs w:val="22"/>
                <w:lang w:eastAsia="ru-RU"/>
              </w:rPr>
            </w:pPr>
            <w:r w:rsidRPr="00B3568F">
              <w:rPr>
                <w:b/>
                <w:sz w:val="28"/>
                <w:szCs w:val="28"/>
                <w:lang w:eastAsia="ru-RU"/>
              </w:rPr>
              <w:br w:type="page"/>
            </w:r>
            <w:r w:rsidRPr="00B3568F">
              <w:rPr>
                <w:sz w:val="22"/>
                <w:szCs w:val="22"/>
                <w:lang w:eastAsia="ru-RU"/>
              </w:rPr>
              <w:t>Лист № ____</w:t>
            </w:r>
          </w:p>
        </w:tc>
      </w:tr>
      <w:tr w:rsidR="00B3568F" w:rsidRPr="00B3568F" w14:paraId="110BDE9D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531"/>
        </w:trPr>
        <w:tc>
          <w:tcPr>
            <w:tcW w:w="10260" w:type="dxa"/>
            <w:gridSpan w:val="8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271FE" w14:textId="77777777" w:rsidR="00B3568F" w:rsidRPr="00B3568F" w:rsidRDefault="00B3568F" w:rsidP="00B3568F">
            <w:pPr>
              <w:spacing w:before="60"/>
              <w:jc w:val="center"/>
              <w:rPr>
                <w:snapToGrid w:val="0"/>
                <w:sz w:val="24"/>
                <w:szCs w:val="24"/>
                <w:vertAlign w:val="superscript"/>
                <w:lang w:eastAsia="ru-RU"/>
              </w:rPr>
            </w:pPr>
            <w:r w:rsidRPr="00B3568F">
              <w:rPr>
                <w:b/>
                <w:caps/>
                <w:snapToGrid w:val="0"/>
                <w:sz w:val="28"/>
                <w:szCs w:val="28"/>
                <w:lang w:eastAsia="ru-RU"/>
              </w:rPr>
              <w:t>ТЕХНИЧЕСКИЙ ПЛАН СООРУЖЕНИЯ</w:t>
            </w:r>
          </w:p>
        </w:tc>
      </w:tr>
      <w:tr w:rsidR="00B3568F" w:rsidRPr="00B3568F" w14:paraId="215BB966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0260" w:type="dxa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67EF80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  <w:r w:rsidRPr="00B3568F">
              <w:rPr>
                <w:b/>
                <w:snapToGrid w:val="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B3568F" w:rsidRPr="00B3568F" w14:paraId="55554792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72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444DC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8187" w:type="dxa"/>
            <w:gridSpan w:val="6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9EB7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Разделы технического плана сооружения</w:t>
            </w:r>
          </w:p>
        </w:tc>
        <w:tc>
          <w:tcPr>
            <w:tcW w:w="135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F9072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Номера листов</w:t>
            </w:r>
          </w:p>
        </w:tc>
      </w:tr>
      <w:tr w:rsidR="00B3568F" w:rsidRPr="00B3568F" w14:paraId="17BD7BB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7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783EE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1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1DC7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C0661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3</w:t>
            </w:r>
          </w:p>
        </w:tc>
      </w:tr>
      <w:tr w:rsidR="00B3568F" w:rsidRPr="00B3568F" w14:paraId="72E707DC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7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42CB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81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56BD" w14:textId="77777777" w:rsidR="00B3568F" w:rsidRPr="00B3568F" w:rsidRDefault="00B3568F" w:rsidP="00B3568F">
            <w:pPr>
              <w:spacing w:before="120" w:after="120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BF6734" w14:textId="77777777" w:rsidR="00B3568F" w:rsidRPr="00B3568F" w:rsidRDefault="00B3568F" w:rsidP="00B3568F">
            <w:pPr>
              <w:spacing w:before="120" w:after="120"/>
              <w:rPr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797A7782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7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7830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81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8741" w14:textId="77777777" w:rsidR="00B3568F" w:rsidRPr="00B3568F" w:rsidRDefault="00B3568F" w:rsidP="00B3568F">
            <w:pPr>
              <w:spacing w:before="120" w:after="120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D19CD4" w14:textId="77777777" w:rsidR="00B3568F" w:rsidRPr="00B3568F" w:rsidRDefault="00B3568F" w:rsidP="00B3568F">
            <w:pPr>
              <w:spacing w:before="120" w:after="120"/>
              <w:rPr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3231AA82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7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B83A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81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3689A" w14:textId="77777777" w:rsidR="00B3568F" w:rsidRPr="00B3568F" w:rsidRDefault="00B3568F" w:rsidP="00B3568F">
            <w:pPr>
              <w:spacing w:before="120" w:after="120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80CC7D" w14:textId="77777777" w:rsidR="00B3568F" w:rsidRPr="00B3568F" w:rsidRDefault="00B3568F" w:rsidP="00B3568F">
            <w:pPr>
              <w:spacing w:before="120" w:after="120"/>
              <w:rPr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0CAB0CBE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7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70190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81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BDF7" w14:textId="77777777" w:rsidR="00B3568F" w:rsidRPr="00B3568F" w:rsidRDefault="00B3568F" w:rsidP="00B3568F">
            <w:pPr>
              <w:spacing w:before="120" w:after="120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B7F9B" w14:textId="77777777" w:rsidR="00B3568F" w:rsidRPr="00B3568F" w:rsidRDefault="00B3568F" w:rsidP="00B3568F">
            <w:pPr>
              <w:spacing w:before="120" w:after="120"/>
              <w:rPr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3B7073DF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8"/>
        </w:trPr>
        <w:tc>
          <w:tcPr>
            <w:tcW w:w="72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487AD" w14:textId="77777777" w:rsidR="00B3568F" w:rsidRPr="00B3568F" w:rsidRDefault="00B3568F" w:rsidP="00B3568F">
            <w:pPr>
              <w:spacing w:before="120" w:after="120"/>
              <w:jc w:val="center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8187" w:type="dxa"/>
            <w:gridSpan w:val="6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C998" w14:textId="77777777" w:rsidR="00B3568F" w:rsidRPr="00B3568F" w:rsidRDefault="00B3568F" w:rsidP="00B3568F">
            <w:pPr>
              <w:spacing w:before="120" w:after="120"/>
              <w:rPr>
                <w:b/>
                <w:bCs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33AC94" w14:textId="77777777" w:rsidR="00B3568F" w:rsidRPr="00B3568F" w:rsidRDefault="00B3568F" w:rsidP="00B3568F">
            <w:pPr>
              <w:spacing w:before="120" w:after="120"/>
              <w:rPr>
                <w:snapToGrid w:val="0"/>
                <w:sz w:val="22"/>
                <w:szCs w:val="22"/>
                <w:lang w:eastAsia="ru-RU"/>
              </w:rPr>
            </w:pPr>
          </w:p>
        </w:tc>
      </w:tr>
    </w:tbl>
    <w:p w14:paraId="6419FE23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54377388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  <w:r w:rsidRPr="00B3568F">
        <w:rPr>
          <w:b/>
          <w:sz w:val="28"/>
          <w:szCs w:val="28"/>
          <w:lang w:eastAsia="ru-RU"/>
        </w:rPr>
        <w:br w:type="page"/>
      </w:r>
    </w:p>
    <w:tbl>
      <w:tblPr>
        <w:tblW w:w="10260" w:type="dxa"/>
        <w:tblInd w:w="-25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2"/>
        <w:gridCol w:w="898"/>
        <w:gridCol w:w="1975"/>
        <w:gridCol w:w="722"/>
        <w:gridCol w:w="1255"/>
        <w:gridCol w:w="540"/>
        <w:gridCol w:w="174"/>
        <w:gridCol w:w="1800"/>
        <w:gridCol w:w="26"/>
        <w:gridCol w:w="1968"/>
      </w:tblGrid>
      <w:tr w:rsidR="00B3568F" w:rsidRPr="00B3568F" w14:paraId="6FA2BD38" w14:textId="77777777" w:rsidTr="005D3D11">
        <w:trPr>
          <w:cantSplit/>
          <w:trHeight w:val="552"/>
        </w:trPr>
        <w:tc>
          <w:tcPr>
            <w:tcW w:w="8292" w:type="dxa"/>
            <w:gridSpan w:val="9"/>
            <w:tcBorders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581B0B" w14:textId="77777777" w:rsidR="00B3568F" w:rsidRPr="00B3568F" w:rsidRDefault="00B3568F" w:rsidP="00B3568F">
            <w:pPr>
              <w:spacing w:after="40"/>
              <w:ind w:left="3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9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1271C0" w14:textId="77777777" w:rsidR="00B3568F" w:rsidRPr="00B3568F" w:rsidRDefault="00B3568F" w:rsidP="00B3568F">
            <w:pPr>
              <w:spacing w:after="40"/>
              <w:ind w:left="3"/>
              <w:rPr>
                <w:b/>
                <w:sz w:val="28"/>
                <w:szCs w:val="28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Лист № ____</w:t>
            </w:r>
          </w:p>
        </w:tc>
      </w:tr>
      <w:tr w:rsidR="00B3568F" w:rsidRPr="00B3568F" w14:paraId="6EB25E28" w14:textId="77777777" w:rsidTr="005D3D11">
        <w:trPr>
          <w:cantSplit/>
          <w:trHeight w:val="552"/>
        </w:trPr>
        <w:tc>
          <w:tcPr>
            <w:tcW w:w="1026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211D1" w14:textId="77777777" w:rsidR="00B3568F" w:rsidRPr="00B3568F" w:rsidRDefault="00B3568F" w:rsidP="00B3568F">
            <w:pPr>
              <w:jc w:val="center"/>
              <w:rPr>
                <w:snapToGrid w:val="0"/>
                <w:sz w:val="24"/>
                <w:szCs w:val="24"/>
                <w:vertAlign w:val="superscript"/>
                <w:lang w:eastAsia="ru-RU"/>
              </w:rPr>
            </w:pPr>
            <w:r w:rsidRPr="00B3568F">
              <w:rPr>
                <w:b/>
                <w:caps/>
                <w:snapToGrid w:val="0"/>
                <w:sz w:val="28"/>
                <w:szCs w:val="28"/>
                <w:lang w:eastAsia="ru-RU"/>
              </w:rPr>
              <w:t>ТЕХНИЧЕсКИЙ ПЛАН СООРУЖЕНИЯ</w:t>
            </w:r>
          </w:p>
        </w:tc>
      </w:tr>
      <w:tr w:rsidR="00B3568F" w:rsidRPr="00B3568F" w14:paraId="7D6EBB0A" w14:textId="77777777" w:rsidTr="005D3D11">
        <w:trPr>
          <w:cantSplit/>
          <w:trHeight w:val="552"/>
        </w:trPr>
        <w:tc>
          <w:tcPr>
            <w:tcW w:w="10260" w:type="dxa"/>
            <w:gridSpan w:val="10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31F90" w14:textId="77777777" w:rsidR="00B3568F" w:rsidRPr="00B3568F" w:rsidRDefault="00B3568F" w:rsidP="00B3568F">
            <w:pPr>
              <w:jc w:val="center"/>
              <w:rPr>
                <w:b/>
                <w:sz w:val="28"/>
                <w:szCs w:val="24"/>
                <w:lang w:eastAsia="ru-RU"/>
              </w:rPr>
            </w:pPr>
            <w:r w:rsidRPr="00B3568F">
              <w:rPr>
                <w:b/>
                <w:sz w:val="28"/>
                <w:szCs w:val="24"/>
                <w:lang w:eastAsia="ru-RU"/>
              </w:rPr>
              <w:t>Исходные данные</w:t>
            </w:r>
          </w:p>
        </w:tc>
      </w:tr>
      <w:tr w:rsidR="00B3568F" w:rsidRPr="00B3568F" w14:paraId="55EF0936" w14:textId="77777777" w:rsidTr="005D3D11">
        <w:trPr>
          <w:cantSplit/>
          <w:trHeight w:val="368"/>
        </w:trPr>
        <w:tc>
          <w:tcPr>
            <w:tcW w:w="10260" w:type="dxa"/>
            <w:gridSpan w:val="10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A65C5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1. Перечень документов, использованных при подготовке технического плана сооружения</w:t>
            </w:r>
          </w:p>
        </w:tc>
      </w:tr>
      <w:tr w:rsidR="00B3568F" w:rsidRPr="00B3568F" w14:paraId="7CC9C82D" w14:textId="77777777" w:rsidTr="005D3D11">
        <w:trPr>
          <w:cantSplit/>
          <w:trHeight w:val="368"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43DE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58107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Наименование документа</w:t>
            </w:r>
          </w:p>
        </w:tc>
        <w:tc>
          <w:tcPr>
            <w:tcW w:w="4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C3BA2A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Реквизиты документа</w:t>
            </w:r>
          </w:p>
        </w:tc>
      </w:tr>
      <w:tr w:rsidR="00B3568F" w:rsidRPr="00B3568F" w14:paraId="4A206355" w14:textId="77777777" w:rsidTr="005D3D11">
        <w:trPr>
          <w:cantSplit/>
          <w:trHeight w:val="368"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16E57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F386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50F14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3</w:t>
            </w:r>
          </w:p>
        </w:tc>
      </w:tr>
      <w:tr w:rsidR="00B3568F" w:rsidRPr="00B3568F" w14:paraId="42F61A21" w14:textId="77777777" w:rsidTr="005D3D11">
        <w:trPr>
          <w:cantSplit/>
          <w:trHeight w:val="368"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F9163" w14:textId="77777777" w:rsidR="00B3568F" w:rsidRPr="00B3568F" w:rsidRDefault="00B3568F" w:rsidP="00B3568F">
            <w:pPr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9772E" w14:textId="77777777" w:rsidR="00B3568F" w:rsidRPr="00B3568F" w:rsidRDefault="00B3568F" w:rsidP="00B3568F">
            <w:pPr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4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DEEFD" w14:textId="77777777" w:rsidR="00B3568F" w:rsidRPr="00B3568F" w:rsidRDefault="00B3568F" w:rsidP="00B3568F">
            <w:pPr>
              <w:rPr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6F87F800" w14:textId="77777777" w:rsidTr="005D3D11">
        <w:trPr>
          <w:cantSplit/>
          <w:trHeight w:val="368"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542FF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4850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8223A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4508" w:type="dxa"/>
            <w:gridSpan w:val="5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5F2FF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7D3EF929" w14:textId="77777777" w:rsidTr="005D3D11">
        <w:trPr>
          <w:cantSplit/>
        </w:trPr>
        <w:tc>
          <w:tcPr>
            <w:tcW w:w="1026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4E421042" w14:textId="77777777" w:rsidR="00B3568F" w:rsidRPr="00B3568F" w:rsidRDefault="00B3568F" w:rsidP="00B3568F">
            <w:pPr>
              <w:spacing w:before="120" w:after="120"/>
              <w:jc w:val="both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2. Сведения о геодезической основе, использованной при подготовке технического плана сооружения</w:t>
            </w:r>
          </w:p>
          <w:p w14:paraId="5776A258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Система координат _______________________</w:t>
            </w:r>
          </w:p>
        </w:tc>
      </w:tr>
      <w:tr w:rsidR="00B3568F" w:rsidRPr="00B3568F" w14:paraId="70FE1611" w14:textId="77777777" w:rsidTr="005D3D11">
        <w:trPr>
          <w:cantSplit/>
          <w:trHeight w:val="360"/>
        </w:trPr>
        <w:tc>
          <w:tcPr>
            <w:tcW w:w="902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3E98903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5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3A2050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Название пункта и тип знака геодезической сети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F69061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Класс геодезической сети</w:t>
            </w:r>
          </w:p>
        </w:tc>
        <w:tc>
          <w:tcPr>
            <w:tcW w:w="3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470DA19E" w14:textId="77777777" w:rsidR="00B3568F" w:rsidRPr="00B3568F" w:rsidRDefault="00B3568F" w:rsidP="00B3568F">
            <w:pPr>
              <w:spacing w:before="60" w:after="60"/>
              <w:jc w:val="center"/>
              <w:rPr>
                <w:snapToGrid w:val="0"/>
                <w:sz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Координаты, м</w:t>
            </w:r>
          </w:p>
        </w:tc>
      </w:tr>
      <w:tr w:rsidR="00B3568F" w:rsidRPr="00B3568F" w14:paraId="319B7ABF" w14:textId="77777777" w:rsidTr="005D3D11">
        <w:trPr>
          <w:cantSplit/>
          <w:trHeight w:val="321"/>
        </w:trPr>
        <w:tc>
          <w:tcPr>
            <w:tcW w:w="902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18B0D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35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05BBE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17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890C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28979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Х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3130A0F4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val="en-US" w:eastAsia="ru-RU"/>
              </w:rPr>
              <w:t>Y</w:t>
            </w:r>
          </w:p>
        </w:tc>
      </w:tr>
      <w:tr w:rsidR="00B3568F" w:rsidRPr="00B3568F" w14:paraId="6368DDD2" w14:textId="77777777" w:rsidTr="005D3D11">
        <w:trPr>
          <w:cantSplit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0BD84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33968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E3D6D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72EA0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7AC49A85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5</w:t>
            </w:r>
          </w:p>
        </w:tc>
      </w:tr>
      <w:tr w:rsidR="00B3568F" w:rsidRPr="00B3568F" w14:paraId="205A8C58" w14:textId="77777777" w:rsidTr="005D3D11">
        <w:trPr>
          <w:cantSplit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2A4B8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6021B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BA8C9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72546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21FDCAD2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</w:tr>
      <w:tr w:rsidR="00B3568F" w:rsidRPr="00B3568F" w14:paraId="1DDD02A3" w14:textId="77777777" w:rsidTr="005D3D11">
        <w:trPr>
          <w:cantSplit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4CC6CC55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3595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0199B3D9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00952C94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75DBEBB3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0EE37BD" w14:textId="77777777" w:rsidR="00B3568F" w:rsidRPr="00B3568F" w:rsidRDefault="00B3568F" w:rsidP="00B3568F">
            <w:pPr>
              <w:spacing w:before="60" w:after="60"/>
              <w:rPr>
                <w:snapToGrid w:val="0"/>
                <w:sz w:val="22"/>
                <w:lang w:eastAsia="ru-RU"/>
              </w:rPr>
            </w:pPr>
          </w:p>
        </w:tc>
      </w:tr>
      <w:tr w:rsidR="00B3568F" w:rsidRPr="00B3568F" w14:paraId="17CE8E2C" w14:textId="77777777" w:rsidTr="005D3D11">
        <w:trPr>
          <w:cantSplit/>
        </w:trPr>
        <w:tc>
          <w:tcPr>
            <w:tcW w:w="1026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42BAEACD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3. Сведения о средствах измерений</w:t>
            </w:r>
          </w:p>
        </w:tc>
      </w:tr>
      <w:tr w:rsidR="00B3568F" w:rsidRPr="00B3568F" w14:paraId="0A2A547C" w14:textId="77777777" w:rsidTr="005D3D11">
        <w:trPr>
          <w:cantSplit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0DD56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824A6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Наименование прибора (инструмента, аппаратуры)</w:t>
            </w:r>
          </w:p>
        </w:tc>
        <w:tc>
          <w:tcPr>
            <w:tcW w:w="2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2F08A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Реквизиты сертификата прибора (инструмента, аппаратуры)</w:t>
            </w:r>
          </w:p>
        </w:tc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402297E7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Реквизиты свидетельства о поверке прибора (инструмента, аппаратуры)</w:t>
            </w:r>
          </w:p>
        </w:tc>
      </w:tr>
      <w:tr w:rsidR="00B3568F" w:rsidRPr="00B3568F" w14:paraId="5E5D18F4" w14:textId="77777777" w:rsidTr="005D3D11">
        <w:trPr>
          <w:cantSplit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7CB2D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A44AF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99E0E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75E14691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4</w:t>
            </w:r>
          </w:p>
        </w:tc>
      </w:tr>
      <w:tr w:rsidR="00B3568F" w:rsidRPr="00B3568F" w14:paraId="7E9CC2BD" w14:textId="77777777" w:rsidTr="005D3D11">
        <w:trPr>
          <w:cantSplit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33D01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82C94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2DBBE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0EE4E7C9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06EEB2C6" w14:textId="77777777" w:rsidTr="005D3D11">
        <w:trPr>
          <w:cantSplit/>
        </w:trPr>
        <w:tc>
          <w:tcPr>
            <w:tcW w:w="90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5EE7B9C1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7ACE0CEF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14:paraId="4DD31546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5E4005D" w14:textId="77777777" w:rsidR="00B3568F" w:rsidRPr="00B3568F" w:rsidRDefault="00B3568F" w:rsidP="00B3568F">
            <w:pPr>
              <w:tabs>
                <w:tab w:val="left" w:pos="10142"/>
              </w:tabs>
              <w:spacing w:before="60" w:after="60"/>
              <w:rPr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3EA7D2D9" w14:textId="77777777" w:rsidTr="005D3D11">
        <w:trPr>
          <w:cantSplit/>
          <w:trHeight w:val="352"/>
        </w:trPr>
        <w:tc>
          <w:tcPr>
            <w:tcW w:w="10260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D183F" w14:textId="77777777" w:rsidR="00B3568F" w:rsidRPr="00B3568F" w:rsidRDefault="00B3568F" w:rsidP="00B3568F">
            <w:pPr>
              <w:spacing w:before="120" w:after="120"/>
              <w:jc w:val="both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4. Сведения об объекте (объектах) недвижимости, из которого (которых) было образовано сооружение</w:t>
            </w:r>
          </w:p>
        </w:tc>
      </w:tr>
      <w:tr w:rsidR="00B3568F" w:rsidRPr="00B3568F" w14:paraId="0D6867AB" w14:textId="77777777" w:rsidTr="005D3D11">
        <w:trPr>
          <w:cantSplit/>
          <w:trHeight w:val="439"/>
        </w:trPr>
        <w:tc>
          <w:tcPr>
            <w:tcW w:w="180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9DE2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8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5B2C7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Кадастровый номер</w:t>
            </w:r>
          </w:p>
        </w:tc>
      </w:tr>
      <w:tr w:rsidR="00B3568F" w:rsidRPr="00B3568F" w14:paraId="248F339B" w14:textId="77777777" w:rsidTr="005D3D11">
        <w:trPr>
          <w:cantSplit/>
          <w:trHeight w:val="439"/>
        </w:trPr>
        <w:tc>
          <w:tcPr>
            <w:tcW w:w="180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C9D5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4F1DB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</w:t>
            </w:r>
          </w:p>
        </w:tc>
      </w:tr>
      <w:tr w:rsidR="00B3568F" w:rsidRPr="00B3568F" w14:paraId="6206F89D" w14:textId="77777777" w:rsidTr="005D3D11">
        <w:trPr>
          <w:cantSplit/>
          <w:trHeight w:val="439"/>
        </w:trPr>
        <w:tc>
          <w:tcPr>
            <w:tcW w:w="180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7B01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84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AA9F5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6B706052" w14:textId="77777777" w:rsidTr="005D3D11">
        <w:trPr>
          <w:cantSplit/>
          <w:trHeight w:val="439"/>
        </w:trPr>
        <w:tc>
          <w:tcPr>
            <w:tcW w:w="1800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8C5B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8460" w:type="dxa"/>
            <w:gridSpan w:val="8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21596D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</w:tbl>
    <w:p w14:paraId="512C0CB2" w14:textId="77777777" w:rsidR="00B3568F" w:rsidRPr="00B3568F" w:rsidRDefault="00B3568F" w:rsidP="00B3568F">
      <w:pPr>
        <w:jc w:val="center"/>
        <w:rPr>
          <w:b/>
          <w:lang w:eastAsia="ru-RU"/>
        </w:rPr>
      </w:pPr>
    </w:p>
    <w:p w14:paraId="21EFD984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0978500F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67A3FE47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195ED7CA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66892CBC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  <w:r w:rsidRPr="00B3568F">
        <w:rPr>
          <w:b/>
          <w:sz w:val="28"/>
          <w:szCs w:val="28"/>
          <w:lang w:eastAsia="ru-RU"/>
        </w:rPr>
        <w:br w:type="page"/>
      </w:r>
    </w:p>
    <w:tbl>
      <w:tblPr>
        <w:tblW w:w="10260" w:type="dxa"/>
        <w:tblInd w:w="-2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1552"/>
        <w:gridCol w:w="1556"/>
        <w:gridCol w:w="45"/>
        <w:gridCol w:w="5139"/>
        <w:gridCol w:w="1968"/>
      </w:tblGrid>
      <w:tr w:rsidR="00B3568F" w:rsidRPr="00B3568F" w14:paraId="2B93E44F" w14:textId="77777777" w:rsidTr="005D3D11">
        <w:trPr>
          <w:gridBefore w:val="4"/>
          <w:wBefore w:w="8292" w:type="dxa"/>
          <w:trHeight w:val="497"/>
        </w:trPr>
        <w:tc>
          <w:tcPr>
            <w:tcW w:w="19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78605A9" w14:textId="77777777" w:rsidR="00B3568F" w:rsidRPr="00B3568F" w:rsidRDefault="00B3568F" w:rsidP="00B3568F">
            <w:pPr>
              <w:rPr>
                <w:b/>
                <w:sz w:val="28"/>
                <w:szCs w:val="28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lastRenderedPageBreak/>
              <w:t>Лист № ____</w:t>
            </w:r>
          </w:p>
        </w:tc>
      </w:tr>
      <w:tr w:rsidR="00B3568F" w:rsidRPr="00B3568F" w14:paraId="1F5257D1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531"/>
        </w:trPr>
        <w:tc>
          <w:tcPr>
            <w:tcW w:w="10260" w:type="dxa"/>
            <w:gridSpan w:val="5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AA8237" w14:textId="77777777" w:rsidR="00B3568F" w:rsidRPr="00B3568F" w:rsidRDefault="00B3568F" w:rsidP="00B3568F">
            <w:pPr>
              <w:spacing w:before="60"/>
              <w:jc w:val="center"/>
              <w:rPr>
                <w:snapToGrid w:val="0"/>
                <w:sz w:val="24"/>
                <w:szCs w:val="24"/>
                <w:vertAlign w:val="superscript"/>
                <w:lang w:eastAsia="ru-RU"/>
              </w:rPr>
            </w:pPr>
            <w:r w:rsidRPr="00B3568F">
              <w:rPr>
                <w:b/>
                <w:caps/>
                <w:snapToGrid w:val="0"/>
                <w:sz w:val="28"/>
                <w:szCs w:val="28"/>
                <w:lang w:eastAsia="ru-RU"/>
              </w:rPr>
              <w:t>ТЕХНИЧЕСКИЙ ПЛАН СООРУЖЕНИЯ</w:t>
            </w:r>
          </w:p>
        </w:tc>
      </w:tr>
      <w:tr w:rsidR="00B3568F" w:rsidRPr="00B3568F" w14:paraId="4F8DEC02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0260" w:type="dxa"/>
            <w:gridSpan w:val="5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FAC9E" w14:textId="77777777" w:rsidR="00B3568F" w:rsidRPr="00B3568F" w:rsidRDefault="00B3568F" w:rsidP="00B3568F">
            <w:pPr>
              <w:spacing w:before="60" w:after="60"/>
              <w:jc w:val="center"/>
              <w:rPr>
                <w:snapToGrid w:val="0"/>
                <w:sz w:val="24"/>
                <w:szCs w:val="24"/>
                <w:vertAlign w:val="superscript"/>
                <w:lang w:eastAsia="ru-RU"/>
              </w:rPr>
            </w:pPr>
            <w:r w:rsidRPr="00B3568F">
              <w:rPr>
                <w:b/>
                <w:snapToGrid w:val="0"/>
                <w:sz w:val="28"/>
                <w:szCs w:val="28"/>
                <w:lang w:eastAsia="ru-RU"/>
              </w:rPr>
              <w:t>Сведения о выполненных измерениях и расчетах</w:t>
            </w:r>
          </w:p>
        </w:tc>
      </w:tr>
      <w:tr w:rsidR="00B3568F" w:rsidRPr="00B3568F" w14:paraId="36F7E6A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0260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3F4ED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1. Метод определения координат характерных точек контура сооружения</w:t>
            </w:r>
          </w:p>
        </w:tc>
      </w:tr>
      <w:tr w:rsidR="00B3568F" w:rsidRPr="00B3568F" w14:paraId="12E33953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55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D4EF" w14:textId="77777777" w:rsidR="00B3568F" w:rsidRPr="00B3568F" w:rsidRDefault="00B3568F" w:rsidP="00B3568F">
            <w:pPr>
              <w:jc w:val="center"/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 xml:space="preserve">Номер контура 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B21C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18"/>
                <w:szCs w:val="18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 xml:space="preserve">Номера характерных точек контура </w:t>
            </w:r>
          </w:p>
        </w:tc>
        <w:tc>
          <w:tcPr>
            <w:tcW w:w="7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6BB7B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18"/>
                <w:szCs w:val="18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 xml:space="preserve">Метод определения координат </w:t>
            </w:r>
          </w:p>
        </w:tc>
      </w:tr>
      <w:tr w:rsidR="00B3568F" w:rsidRPr="00B3568F" w14:paraId="59FFBDF3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55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ADE40" w14:textId="77777777" w:rsidR="00B3568F" w:rsidRPr="00B3568F" w:rsidRDefault="00B3568F" w:rsidP="00B3568F">
            <w:pPr>
              <w:jc w:val="center"/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0076" w14:textId="77777777" w:rsidR="00B3568F" w:rsidRPr="00B3568F" w:rsidRDefault="00B3568F" w:rsidP="00B3568F">
            <w:pPr>
              <w:jc w:val="center"/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78616" w14:textId="77777777" w:rsidR="00B3568F" w:rsidRPr="00B3568F" w:rsidRDefault="00B3568F" w:rsidP="00B3568F">
            <w:pPr>
              <w:jc w:val="center"/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B3568F" w:rsidRPr="00B3568F" w14:paraId="56154AD8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55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709D0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580A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E4B8D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B3568F" w:rsidRPr="00B3568F" w14:paraId="08C1986B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552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52C85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99AF2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EA0B56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B3568F" w:rsidRPr="00B3568F" w14:paraId="6F8AD667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0260" w:type="dxa"/>
            <w:gridSpan w:val="5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100DD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2. Точность определения координат характерных точек контура сооружения</w:t>
            </w:r>
          </w:p>
        </w:tc>
      </w:tr>
      <w:tr w:rsidR="00B3568F" w:rsidRPr="00B3568F" w14:paraId="07E32CEE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55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2F7E" w14:textId="77777777" w:rsidR="00B3568F" w:rsidRPr="00B3568F" w:rsidRDefault="00B3568F" w:rsidP="00B3568F">
            <w:pPr>
              <w:jc w:val="center"/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 xml:space="preserve">Номер контура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ADB33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 xml:space="preserve">Номера характерных точек контура </w:t>
            </w:r>
          </w:p>
        </w:tc>
        <w:tc>
          <w:tcPr>
            <w:tcW w:w="7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F818FB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>Формулы, примененные для расчета средней квадратической погрешности  определения координат характерных точек контура (М</w:t>
            </w:r>
            <w:r w:rsidRPr="00B3568F">
              <w:rPr>
                <w:b/>
                <w:snapToGrid w:val="0"/>
                <w:color w:val="000000"/>
                <w:sz w:val="22"/>
                <w:szCs w:val="22"/>
                <w:vertAlign w:val="subscript"/>
                <w:lang w:val="en-US" w:eastAsia="ru-RU"/>
              </w:rPr>
              <w:t>t</w:t>
            </w: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>), м</w:t>
            </w:r>
          </w:p>
        </w:tc>
      </w:tr>
      <w:tr w:rsidR="00B3568F" w:rsidRPr="00B3568F" w14:paraId="32E18E44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55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4E79" w14:textId="77777777" w:rsidR="00B3568F" w:rsidRPr="00B3568F" w:rsidRDefault="00B3568F" w:rsidP="00B3568F">
            <w:pPr>
              <w:jc w:val="center"/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51A5" w14:textId="77777777" w:rsidR="00B3568F" w:rsidRPr="00B3568F" w:rsidRDefault="00B3568F" w:rsidP="00B3568F">
            <w:pPr>
              <w:jc w:val="center"/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F3110B" w14:textId="77777777" w:rsidR="00B3568F" w:rsidRPr="00B3568F" w:rsidRDefault="00B3568F" w:rsidP="00B3568F">
            <w:pPr>
              <w:jc w:val="center"/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B3568F" w:rsidRPr="00B3568F" w14:paraId="7C8544DB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55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B942F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7B82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EF90D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B3568F" w:rsidRPr="00B3568F" w14:paraId="60B19D47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5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7D4C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68A47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52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D38C14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8EB879C" w14:textId="77777777" w:rsidR="00B3568F" w:rsidRPr="00B3568F" w:rsidRDefault="00B3568F" w:rsidP="00B3568F">
      <w:pPr>
        <w:jc w:val="center"/>
        <w:rPr>
          <w:b/>
          <w:color w:val="000000"/>
          <w:sz w:val="22"/>
          <w:szCs w:val="22"/>
          <w:lang w:eastAsia="ru-RU"/>
        </w:rPr>
      </w:pPr>
    </w:p>
    <w:p w14:paraId="1EBE24D8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  <w:r w:rsidRPr="00B3568F">
        <w:rPr>
          <w:b/>
          <w:sz w:val="22"/>
          <w:szCs w:val="22"/>
          <w:lang w:eastAsia="ru-RU"/>
        </w:rPr>
        <w:br w:type="page"/>
      </w:r>
    </w:p>
    <w:p w14:paraId="7F983CA5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tbl>
      <w:tblPr>
        <w:tblW w:w="1026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4"/>
        <w:gridCol w:w="1801"/>
        <w:gridCol w:w="1138"/>
        <w:gridCol w:w="1197"/>
        <w:gridCol w:w="718"/>
        <w:gridCol w:w="2330"/>
        <w:gridCol w:w="1992"/>
      </w:tblGrid>
      <w:tr w:rsidR="00B3568F" w:rsidRPr="00B3568F" w14:paraId="673356D3" w14:textId="77777777" w:rsidTr="005D3D11">
        <w:trPr>
          <w:gridBefore w:val="6"/>
          <w:wBefore w:w="8268" w:type="dxa"/>
          <w:trHeight w:val="411"/>
        </w:trPr>
        <w:tc>
          <w:tcPr>
            <w:tcW w:w="1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E5B7F67" w14:textId="77777777" w:rsidR="00B3568F" w:rsidRPr="00B3568F" w:rsidRDefault="00B3568F" w:rsidP="00B3568F">
            <w:pPr>
              <w:spacing w:after="40"/>
              <w:ind w:left="3"/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Лист № ____</w:t>
            </w:r>
          </w:p>
        </w:tc>
      </w:tr>
      <w:tr w:rsidR="00B3568F" w:rsidRPr="00B3568F" w14:paraId="30B4F9F7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531"/>
        </w:trPr>
        <w:tc>
          <w:tcPr>
            <w:tcW w:w="10260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96D6A3" w14:textId="77777777" w:rsidR="00B3568F" w:rsidRPr="00B3568F" w:rsidRDefault="00B3568F" w:rsidP="00B3568F">
            <w:pPr>
              <w:spacing w:before="60"/>
              <w:jc w:val="center"/>
              <w:rPr>
                <w:snapToGrid w:val="0"/>
                <w:sz w:val="24"/>
                <w:szCs w:val="24"/>
                <w:vertAlign w:val="superscript"/>
                <w:lang w:eastAsia="ru-RU"/>
              </w:rPr>
            </w:pPr>
            <w:r w:rsidRPr="00B3568F">
              <w:rPr>
                <w:b/>
                <w:caps/>
                <w:snapToGrid w:val="0"/>
                <w:sz w:val="28"/>
                <w:szCs w:val="28"/>
                <w:lang w:eastAsia="ru-RU"/>
              </w:rPr>
              <w:t>ТЕХНИЧЕСКИЙ ПЛАН СООРУЖЕНИЯ</w:t>
            </w:r>
          </w:p>
        </w:tc>
      </w:tr>
      <w:tr w:rsidR="00B3568F" w:rsidRPr="00B3568F" w14:paraId="036DA30D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0260" w:type="dxa"/>
            <w:gridSpan w:val="7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E64EE6" w14:textId="77777777" w:rsidR="00B3568F" w:rsidRPr="00B3568F" w:rsidRDefault="00B3568F" w:rsidP="00B3568F">
            <w:pPr>
              <w:spacing w:before="60" w:after="60"/>
              <w:jc w:val="center"/>
              <w:rPr>
                <w:snapToGrid w:val="0"/>
                <w:sz w:val="24"/>
                <w:szCs w:val="24"/>
                <w:vertAlign w:val="superscript"/>
                <w:lang w:eastAsia="ru-RU"/>
              </w:rPr>
            </w:pPr>
            <w:r w:rsidRPr="00B3568F">
              <w:rPr>
                <w:b/>
                <w:snapToGrid w:val="0"/>
                <w:sz w:val="28"/>
                <w:szCs w:val="28"/>
                <w:lang w:eastAsia="ru-RU"/>
              </w:rPr>
              <w:t>Описание местоположения сооружения на земельном участке</w:t>
            </w:r>
          </w:p>
        </w:tc>
      </w:tr>
      <w:tr w:rsidR="00B3568F" w:rsidRPr="00B3568F" w14:paraId="5CE98E84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460"/>
        </w:trPr>
        <w:tc>
          <w:tcPr>
            <w:tcW w:w="10260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14E6DE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Сведения о характерных точках контура сооружения</w:t>
            </w:r>
          </w:p>
        </w:tc>
      </w:tr>
      <w:tr w:rsidR="00B3568F" w:rsidRPr="00B3568F" w14:paraId="034F32AC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463"/>
        </w:trPr>
        <w:tc>
          <w:tcPr>
            <w:tcW w:w="1084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3CD1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color w:val="000000"/>
                <w:sz w:val="22"/>
                <w:szCs w:val="22"/>
                <w:lang w:eastAsia="ru-RU"/>
              </w:rPr>
              <w:t xml:space="preserve">Номер контура 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CFC1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 xml:space="preserve">Номера характерных точек контура 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F0F0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Координаты, м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E827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B3568F">
              <w:rPr>
                <w:b/>
                <w:snapToGrid w:val="0"/>
                <w:sz w:val="18"/>
                <w:szCs w:val="18"/>
                <w:lang w:val="en-US" w:eastAsia="ru-RU"/>
              </w:rPr>
              <w:t>R</w:t>
            </w:r>
            <w:r w:rsidRPr="00B3568F">
              <w:rPr>
                <w:b/>
                <w:snapToGrid w:val="0"/>
                <w:sz w:val="18"/>
                <w:szCs w:val="18"/>
                <w:lang w:eastAsia="ru-RU"/>
              </w:rPr>
              <w:t>, м</w:t>
            </w:r>
          </w:p>
        </w:tc>
        <w:tc>
          <w:tcPr>
            <w:tcW w:w="43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89E626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Средняя квадратическая погрешность  определения координат характерных точек контура (М</w:t>
            </w:r>
            <w:r w:rsidRPr="00B3568F">
              <w:rPr>
                <w:b/>
                <w:snapToGrid w:val="0"/>
                <w:sz w:val="22"/>
                <w:szCs w:val="22"/>
                <w:vertAlign w:val="subscript"/>
                <w:lang w:val="en-US" w:eastAsia="ru-RU"/>
              </w:rPr>
              <w:t>t</w:t>
            </w: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), м</w:t>
            </w:r>
          </w:p>
        </w:tc>
      </w:tr>
      <w:tr w:rsidR="00B3568F" w:rsidRPr="00B3568F" w14:paraId="292D158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540"/>
        </w:trPr>
        <w:tc>
          <w:tcPr>
            <w:tcW w:w="1084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B56C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1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7A7E9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5E8C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Х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516F2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val="en-US" w:eastAsia="ru-RU"/>
              </w:rPr>
              <w:t>Y</w:t>
            </w:r>
          </w:p>
        </w:tc>
        <w:tc>
          <w:tcPr>
            <w:tcW w:w="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25F2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43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B27B33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</w:p>
        </w:tc>
      </w:tr>
      <w:tr w:rsidR="00B3568F" w:rsidRPr="00B3568F" w14:paraId="2B2C1AA5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0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29F2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60873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EEDF5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A319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CE0C7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8254E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6</w:t>
            </w:r>
          </w:p>
        </w:tc>
      </w:tr>
      <w:tr w:rsidR="00B3568F" w:rsidRPr="00B3568F" w14:paraId="635B1EF4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460"/>
        </w:trPr>
        <w:tc>
          <w:tcPr>
            <w:tcW w:w="1084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08C7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9627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4A89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9209E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25BE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322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05A36B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</w:p>
        </w:tc>
      </w:tr>
    </w:tbl>
    <w:p w14:paraId="39BF63BD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7E620F1D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12EADA5A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56C76A43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3B4475B1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4C63C99D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2B3A5C5C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78F60478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111661A3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  <w:r w:rsidRPr="00B3568F">
        <w:rPr>
          <w:b/>
          <w:sz w:val="22"/>
          <w:szCs w:val="22"/>
          <w:lang w:eastAsia="ru-RU"/>
        </w:rPr>
        <w:br w:type="page"/>
      </w:r>
    </w:p>
    <w:p w14:paraId="22AC6F60" w14:textId="77777777" w:rsidR="00B3568F" w:rsidRPr="00B3568F" w:rsidRDefault="00B3568F" w:rsidP="00B3568F">
      <w:pPr>
        <w:rPr>
          <w:sz w:val="28"/>
          <w:szCs w:val="24"/>
          <w:lang w:eastAsia="ru-RU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4344"/>
        <w:gridCol w:w="3075"/>
        <w:gridCol w:w="1833"/>
      </w:tblGrid>
      <w:tr w:rsidR="00B3568F" w:rsidRPr="00B3568F" w14:paraId="3BFA47E9" w14:textId="77777777" w:rsidTr="005D3D11">
        <w:tc>
          <w:tcPr>
            <w:tcW w:w="4074" w:type="pct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14:paraId="4C398274" w14:textId="77777777" w:rsidR="00B3568F" w:rsidRPr="00B3568F" w:rsidRDefault="00B3568F" w:rsidP="00B3568F">
            <w:pPr>
              <w:spacing w:after="40"/>
              <w:ind w:left="3"/>
              <w:rPr>
                <w:sz w:val="28"/>
                <w:szCs w:val="24"/>
                <w:lang w:eastAsia="ru-RU"/>
              </w:rPr>
            </w:pPr>
          </w:p>
        </w:tc>
        <w:tc>
          <w:tcPr>
            <w:tcW w:w="926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554E680B" w14:textId="77777777" w:rsidR="00B3568F" w:rsidRPr="00B3568F" w:rsidRDefault="00B3568F" w:rsidP="00B3568F">
            <w:pPr>
              <w:spacing w:after="40"/>
              <w:ind w:left="3"/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Лист №____</w:t>
            </w:r>
          </w:p>
        </w:tc>
      </w:tr>
      <w:tr w:rsidR="00B3568F" w:rsidRPr="00B3568F" w14:paraId="69505BC9" w14:textId="77777777" w:rsidTr="005D3D11">
        <w:trPr>
          <w:trHeight w:val="476"/>
        </w:trPr>
        <w:tc>
          <w:tcPr>
            <w:tcW w:w="5000" w:type="pct"/>
            <w:gridSpan w:val="4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0BA58E4A" w14:textId="77777777" w:rsidR="00B3568F" w:rsidRPr="00B3568F" w:rsidRDefault="00B3568F" w:rsidP="00B3568F">
            <w:pPr>
              <w:spacing w:before="60"/>
              <w:jc w:val="center"/>
              <w:rPr>
                <w:b/>
                <w:caps/>
                <w:snapToGrid w:val="0"/>
                <w:sz w:val="28"/>
                <w:szCs w:val="28"/>
                <w:lang w:eastAsia="ru-RU"/>
              </w:rPr>
            </w:pPr>
            <w:r w:rsidRPr="00B3568F">
              <w:rPr>
                <w:b/>
                <w:caps/>
                <w:snapToGrid w:val="0"/>
                <w:sz w:val="28"/>
                <w:szCs w:val="28"/>
                <w:lang w:eastAsia="ru-RU"/>
              </w:rPr>
              <w:t>ТЕХНИЧЕСКИЙ ПЛАН СООРУЖЕНИЯ</w:t>
            </w:r>
          </w:p>
        </w:tc>
      </w:tr>
      <w:tr w:rsidR="00B3568F" w:rsidRPr="00B3568F" w14:paraId="46F0E5C7" w14:textId="77777777" w:rsidTr="005D3D11">
        <w:trPr>
          <w:trHeight w:val="544"/>
        </w:trPr>
        <w:tc>
          <w:tcPr>
            <w:tcW w:w="5000" w:type="pct"/>
            <w:gridSpan w:val="4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ADE22FB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  <w:r w:rsidRPr="00B3568F">
              <w:rPr>
                <w:b/>
                <w:snapToGrid w:val="0"/>
                <w:sz w:val="28"/>
                <w:szCs w:val="28"/>
                <w:lang w:eastAsia="ru-RU"/>
              </w:rPr>
              <w:t>Характеристики сооружения</w:t>
            </w:r>
          </w:p>
        </w:tc>
      </w:tr>
      <w:tr w:rsidR="00B3568F" w:rsidRPr="00B3568F" w14:paraId="50BE3C9E" w14:textId="77777777" w:rsidTr="005D3D11">
        <w:tc>
          <w:tcPr>
            <w:tcW w:w="327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E108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№ п/п</w:t>
            </w:r>
          </w:p>
          <w:p w14:paraId="36E4AC4D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2C8E1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Наименование</w:t>
            </w:r>
          </w:p>
          <w:p w14:paraId="4ED167CF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 xml:space="preserve">характеристики </w:t>
            </w:r>
          </w:p>
        </w:tc>
        <w:tc>
          <w:tcPr>
            <w:tcW w:w="2479" w:type="pct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28844A5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Значение характеристики</w:t>
            </w:r>
          </w:p>
        </w:tc>
      </w:tr>
      <w:tr w:rsidR="00B3568F" w:rsidRPr="00B3568F" w14:paraId="5BF10712" w14:textId="77777777" w:rsidTr="005D3D11">
        <w:tc>
          <w:tcPr>
            <w:tcW w:w="32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84899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EF31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066344C" w14:textId="77777777" w:rsidR="00B3568F" w:rsidRPr="00B3568F" w:rsidRDefault="00B3568F" w:rsidP="00B3568F">
            <w:pPr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B3568F">
              <w:rPr>
                <w:b/>
                <w:snapToGrid w:val="0"/>
                <w:sz w:val="22"/>
                <w:szCs w:val="22"/>
                <w:lang w:eastAsia="ru-RU"/>
              </w:rPr>
              <w:t>3</w:t>
            </w:r>
          </w:p>
        </w:tc>
      </w:tr>
      <w:tr w:rsidR="00B3568F" w:rsidRPr="00B3568F" w14:paraId="475DC0B3" w14:textId="77777777" w:rsidTr="005D3D11">
        <w:trPr>
          <w:trHeight w:val="459"/>
        </w:trPr>
        <w:tc>
          <w:tcPr>
            <w:tcW w:w="32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37F9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51DA8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Кадастровый номер сооружения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0DF7378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467AECDB" w14:textId="77777777" w:rsidTr="005D3D11">
        <w:tc>
          <w:tcPr>
            <w:tcW w:w="32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66179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65FA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Кадастровый номер земельного участка (земельных участков), в пределах которого (которых) расположено сооружение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B430DF3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0AFD7732" w14:textId="77777777" w:rsidTr="005D3D11">
        <w:tc>
          <w:tcPr>
            <w:tcW w:w="327" w:type="pc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74DD75A2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6AD27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Адрес (описание местоположения) сооружения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085DA131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08455189" w14:textId="77777777" w:rsidTr="005D3D11">
        <w:trPr>
          <w:trHeight w:val="320"/>
        </w:trPr>
        <w:tc>
          <w:tcPr>
            <w:tcW w:w="327" w:type="pc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38D27AF4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3A88C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 xml:space="preserve">Субъект Российской Федерации 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625EEC1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096BB72D" w14:textId="77777777" w:rsidTr="005D3D11">
        <w:trPr>
          <w:trHeight w:val="343"/>
        </w:trPr>
        <w:tc>
          <w:tcPr>
            <w:tcW w:w="327" w:type="pc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6655AC11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6E3F6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Муниципальное образование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65441C4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5881DEA7" w14:textId="77777777" w:rsidTr="005D3D11">
        <w:trPr>
          <w:trHeight w:val="354"/>
        </w:trPr>
        <w:tc>
          <w:tcPr>
            <w:tcW w:w="327" w:type="pc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045EEAF4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4F8F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Населенный пункт (город, село и т.д.)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4C0EE46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60C6D4A3" w14:textId="77777777" w:rsidTr="005D3D11">
        <w:trPr>
          <w:trHeight w:val="336"/>
        </w:trPr>
        <w:tc>
          <w:tcPr>
            <w:tcW w:w="327" w:type="pc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094783BD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59FB0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Улица (проспект, пер. и др.)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21BD4FD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690C55EA" w14:textId="77777777" w:rsidTr="005D3D11">
        <w:trPr>
          <w:trHeight w:val="359"/>
        </w:trPr>
        <w:tc>
          <w:tcPr>
            <w:tcW w:w="327" w:type="pc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46D84C2D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47D1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Номер дома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0A30539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13C2C967" w14:textId="77777777" w:rsidTr="005D3D11">
        <w:trPr>
          <w:trHeight w:val="356"/>
        </w:trPr>
        <w:tc>
          <w:tcPr>
            <w:tcW w:w="327" w:type="pct"/>
            <w:vMerge w:val="restart"/>
            <w:tcBorders>
              <w:top w:val="nil"/>
              <w:left w:val="double" w:sz="6" w:space="0" w:color="auto"/>
              <w:right w:val="single" w:sz="4" w:space="0" w:color="auto"/>
            </w:tcBorders>
            <w:vAlign w:val="center"/>
          </w:tcPr>
          <w:p w14:paraId="1948D5AA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A491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 xml:space="preserve">Номер корпуса 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06AFEEE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7A565A21" w14:textId="77777777" w:rsidTr="005D3D11">
        <w:trPr>
          <w:trHeight w:val="351"/>
        </w:trPr>
        <w:tc>
          <w:tcPr>
            <w:tcW w:w="327" w:type="pct"/>
            <w:vMerge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14:paraId="32B53F33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645A4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Номер строения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18EA94AC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1634050F" w14:textId="77777777" w:rsidTr="005D3D11">
        <w:trPr>
          <w:trHeight w:val="449"/>
        </w:trPr>
        <w:tc>
          <w:tcPr>
            <w:tcW w:w="327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A769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5811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Иное описание местоположения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0C222D64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35B0506E" w14:textId="77777777" w:rsidTr="005D3D11">
        <w:trPr>
          <w:trHeight w:val="567"/>
        </w:trPr>
        <w:tc>
          <w:tcPr>
            <w:tcW w:w="32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DEF9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DE15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Назначение сооружения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0F4AD7D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0BAB3C17" w14:textId="77777777" w:rsidTr="005D3D11">
        <w:trPr>
          <w:trHeight w:val="567"/>
        </w:trPr>
        <w:tc>
          <w:tcPr>
            <w:tcW w:w="327" w:type="pc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480A5265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7BCA4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Количество этажей сооружения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6DCB225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46252757" w14:textId="77777777" w:rsidTr="005D3D11">
        <w:trPr>
          <w:trHeight w:val="445"/>
        </w:trPr>
        <w:tc>
          <w:tcPr>
            <w:tcW w:w="327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D0191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EEE5" w14:textId="77777777" w:rsidR="00B3568F" w:rsidRPr="00B3568F" w:rsidRDefault="00B3568F" w:rsidP="00B3568F">
            <w:pPr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t>в том числе подземных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F568B27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559C98BB" w14:textId="77777777" w:rsidTr="005D3D11">
        <w:trPr>
          <w:trHeight w:val="296"/>
        </w:trPr>
        <w:tc>
          <w:tcPr>
            <w:tcW w:w="327" w:type="pc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14:paraId="1A631C16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258C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 xml:space="preserve">Год ввода сооружения в эксплуатацию 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1662567C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  <w:tr w:rsidR="00B3568F" w:rsidRPr="00B3568F" w14:paraId="6DAA7AC2" w14:textId="77777777" w:rsidTr="005D3D11">
        <w:trPr>
          <w:trHeight w:val="257"/>
        </w:trPr>
        <w:tc>
          <w:tcPr>
            <w:tcW w:w="327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739C14EC" w14:textId="77777777" w:rsidR="00B3568F" w:rsidRPr="00B3568F" w:rsidRDefault="00B3568F" w:rsidP="00B3568F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45DB9D84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Год завершения строительства сооружения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536AD7E" w14:textId="77777777" w:rsidR="00B3568F" w:rsidRPr="00B3568F" w:rsidRDefault="00B3568F" w:rsidP="00B3568F">
            <w:pPr>
              <w:rPr>
                <w:b/>
                <w:sz w:val="22"/>
                <w:szCs w:val="22"/>
                <w:lang w:eastAsia="ru-RU"/>
              </w:rPr>
            </w:pPr>
          </w:p>
        </w:tc>
      </w:tr>
    </w:tbl>
    <w:p w14:paraId="40346953" w14:textId="77777777" w:rsidR="00B3568F" w:rsidRPr="00B3568F" w:rsidRDefault="00B3568F" w:rsidP="00B3568F">
      <w:pPr>
        <w:rPr>
          <w:b/>
          <w:sz w:val="22"/>
          <w:szCs w:val="22"/>
          <w:lang w:eastAsia="ru-RU"/>
        </w:rPr>
      </w:pPr>
    </w:p>
    <w:p w14:paraId="35B970F1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262E9496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6406F975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7A9CFBD4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7375FDA8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109109CC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2731A303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36478401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709FF300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433A42A2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2D1B0F9A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02325D1E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612AF707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4853AB0D" w14:textId="77777777" w:rsidR="00B3568F" w:rsidRPr="00B3568F" w:rsidRDefault="00B3568F" w:rsidP="00B3568F">
      <w:pPr>
        <w:jc w:val="center"/>
        <w:rPr>
          <w:b/>
          <w:sz w:val="22"/>
          <w:szCs w:val="22"/>
          <w:lang w:eastAsia="ru-RU"/>
        </w:rPr>
      </w:pPr>
    </w:p>
    <w:p w14:paraId="4CD5E498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  <w:r w:rsidRPr="00B3568F">
        <w:rPr>
          <w:b/>
          <w:sz w:val="28"/>
          <w:szCs w:val="28"/>
          <w:lang w:eastAsia="ru-RU"/>
        </w:rPr>
        <w:lastRenderedPageBreak/>
        <w:br w:type="page"/>
      </w:r>
    </w:p>
    <w:tbl>
      <w:tblPr>
        <w:tblW w:w="1026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8460"/>
        <w:gridCol w:w="1800"/>
      </w:tblGrid>
      <w:tr w:rsidR="00B3568F" w:rsidRPr="00B3568F" w14:paraId="198F591B" w14:textId="77777777" w:rsidTr="005D3D11">
        <w:trPr>
          <w:gridBefore w:val="1"/>
          <w:wBefore w:w="8460" w:type="dxa"/>
          <w:trHeight w:val="411"/>
        </w:trPr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4AF7103" w14:textId="77777777" w:rsidR="00B3568F" w:rsidRPr="00B3568F" w:rsidRDefault="00B3568F" w:rsidP="00B3568F">
            <w:pPr>
              <w:spacing w:after="40"/>
              <w:ind w:left="3"/>
              <w:rPr>
                <w:sz w:val="22"/>
                <w:szCs w:val="22"/>
                <w:lang w:eastAsia="ru-RU"/>
              </w:rPr>
            </w:pPr>
            <w:r w:rsidRPr="00B3568F">
              <w:rPr>
                <w:sz w:val="22"/>
                <w:szCs w:val="22"/>
                <w:lang w:eastAsia="ru-RU"/>
              </w:rPr>
              <w:lastRenderedPageBreak/>
              <w:t>Лист № ____</w:t>
            </w:r>
          </w:p>
        </w:tc>
      </w:tr>
      <w:tr w:rsidR="00B3568F" w:rsidRPr="00B3568F" w14:paraId="3E5251F2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531"/>
        </w:trPr>
        <w:tc>
          <w:tcPr>
            <w:tcW w:w="10260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A328F" w14:textId="77777777" w:rsidR="00B3568F" w:rsidRPr="00B3568F" w:rsidRDefault="00B3568F" w:rsidP="00B3568F">
            <w:pPr>
              <w:spacing w:before="60"/>
              <w:jc w:val="center"/>
              <w:rPr>
                <w:snapToGrid w:val="0"/>
                <w:sz w:val="24"/>
                <w:szCs w:val="24"/>
                <w:vertAlign w:val="superscript"/>
                <w:lang w:eastAsia="ru-RU"/>
              </w:rPr>
            </w:pPr>
            <w:r w:rsidRPr="00B3568F">
              <w:rPr>
                <w:b/>
                <w:caps/>
                <w:snapToGrid w:val="0"/>
                <w:sz w:val="28"/>
                <w:szCs w:val="28"/>
                <w:lang w:eastAsia="ru-RU"/>
              </w:rPr>
              <w:t>Технический ПЛАН СООРУЖЕНИЯ</w:t>
            </w:r>
          </w:p>
        </w:tc>
      </w:tr>
      <w:tr w:rsidR="00B3568F" w:rsidRPr="00B3568F" w14:paraId="67623AF1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52"/>
        </w:trPr>
        <w:tc>
          <w:tcPr>
            <w:tcW w:w="10260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E7B04" w14:textId="77777777" w:rsidR="00B3568F" w:rsidRPr="00B3568F" w:rsidRDefault="00B3568F" w:rsidP="00B3568F">
            <w:pPr>
              <w:spacing w:before="60" w:after="60"/>
              <w:jc w:val="center"/>
              <w:rPr>
                <w:b/>
                <w:snapToGrid w:val="0"/>
                <w:sz w:val="28"/>
                <w:szCs w:val="28"/>
                <w:vertAlign w:val="superscript"/>
                <w:lang w:eastAsia="ru-RU"/>
              </w:rPr>
            </w:pPr>
            <w:r w:rsidRPr="00B3568F">
              <w:rPr>
                <w:b/>
                <w:snapToGrid w:val="0"/>
                <w:sz w:val="28"/>
                <w:szCs w:val="28"/>
                <w:lang w:eastAsia="ru-RU"/>
              </w:rPr>
              <w:t xml:space="preserve">Заключение кадастрового инженера </w:t>
            </w:r>
          </w:p>
        </w:tc>
      </w:tr>
      <w:tr w:rsidR="00B3568F" w:rsidRPr="00B3568F" w14:paraId="3AA5EEC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22"/>
        </w:trPr>
        <w:tc>
          <w:tcPr>
            <w:tcW w:w="10260" w:type="dxa"/>
            <w:gridSpan w:val="2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3E7C1E5F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7ED34353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72"/>
        </w:trPr>
        <w:tc>
          <w:tcPr>
            <w:tcW w:w="102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0AC691C7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42E74476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99"/>
        </w:trPr>
        <w:tc>
          <w:tcPr>
            <w:tcW w:w="102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09CAC4A9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7E6E5AF7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437"/>
        </w:trPr>
        <w:tc>
          <w:tcPr>
            <w:tcW w:w="102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3D3A3E21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4B96C6FD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475"/>
        </w:trPr>
        <w:tc>
          <w:tcPr>
            <w:tcW w:w="102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6AA4B3E8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68780BCB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35"/>
        </w:trPr>
        <w:tc>
          <w:tcPr>
            <w:tcW w:w="102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725CAD7A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  <w:tr w:rsidR="00B3568F" w:rsidRPr="00B3568F" w14:paraId="421FB8A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475"/>
        </w:trPr>
        <w:tc>
          <w:tcPr>
            <w:tcW w:w="10260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06948EE" w14:textId="77777777" w:rsidR="00B3568F" w:rsidRPr="00B3568F" w:rsidRDefault="00B3568F" w:rsidP="00B3568F">
            <w:pPr>
              <w:spacing w:before="120" w:after="120"/>
              <w:rPr>
                <w:b/>
                <w:snapToGrid w:val="0"/>
                <w:sz w:val="22"/>
                <w:szCs w:val="22"/>
                <w:lang w:eastAsia="ru-RU"/>
              </w:rPr>
            </w:pPr>
          </w:p>
        </w:tc>
      </w:tr>
    </w:tbl>
    <w:p w14:paraId="55FC224E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44BCEE4A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1F0E7290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084DC473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2A7623DB" w14:textId="77777777" w:rsidR="00B3568F" w:rsidRPr="00B3568F" w:rsidRDefault="00B3568F" w:rsidP="00B3568F">
      <w:pPr>
        <w:tabs>
          <w:tab w:val="left" w:pos="426"/>
        </w:tabs>
        <w:overflowPunct w:val="0"/>
        <w:autoSpaceDE w:val="0"/>
        <w:autoSpaceDN w:val="0"/>
        <w:adjustRightInd w:val="0"/>
        <w:spacing w:after="30" w:line="288" w:lineRule="auto"/>
        <w:ind w:left="720"/>
        <w:jc w:val="right"/>
        <w:textAlignment w:val="baseline"/>
        <w:rPr>
          <w:sz w:val="28"/>
          <w:lang w:eastAsia="ru-RU"/>
        </w:rPr>
      </w:pPr>
    </w:p>
    <w:p w14:paraId="114A4541" w14:textId="77777777" w:rsidR="00B3568F" w:rsidRPr="00B3568F" w:rsidRDefault="00B3568F" w:rsidP="00B3568F">
      <w:pPr>
        <w:rPr>
          <w:sz w:val="28"/>
          <w:szCs w:val="24"/>
          <w:lang w:eastAsia="ru-RU"/>
        </w:rPr>
      </w:pPr>
    </w:p>
    <w:p w14:paraId="694F8708" w14:textId="77777777" w:rsidR="00B3568F" w:rsidRPr="00B3568F" w:rsidRDefault="00B3568F" w:rsidP="00B3568F">
      <w:pPr>
        <w:jc w:val="center"/>
        <w:rPr>
          <w:b/>
          <w:sz w:val="28"/>
          <w:szCs w:val="28"/>
          <w:lang w:eastAsia="ru-RU"/>
        </w:rPr>
      </w:pPr>
    </w:p>
    <w:p w14:paraId="2AFC357E" w14:textId="77777777" w:rsidR="00193FF4" w:rsidRDefault="00193FF4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289CF8B8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28FE6B6F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436C4AD4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2C7F8820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3395F6B0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1B258738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09C13B8D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55163948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50A06DAD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359C5C9E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4A99D9E9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0B49A88C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23D3C1BA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0DBBBF43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76A513C6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35F49A1A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03C8A500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436EA467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06A5CE20" w14:textId="77777777" w:rsidR="00B3568F" w:rsidRDefault="00B3568F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21E158C6" w14:textId="77777777" w:rsidR="00B3568F" w:rsidRPr="00690CB9" w:rsidRDefault="00B3568F" w:rsidP="00B3568F">
      <w:pPr>
        <w:jc w:val="right"/>
        <w:rPr>
          <w:b/>
          <w:sz w:val="24"/>
          <w:szCs w:val="24"/>
          <w:lang w:eastAsia="ru-RU"/>
        </w:rPr>
      </w:pPr>
      <w:r w:rsidRPr="00690CB9">
        <w:rPr>
          <w:b/>
          <w:sz w:val="24"/>
          <w:szCs w:val="24"/>
          <w:lang w:eastAsia="ru-RU"/>
        </w:rPr>
        <w:t xml:space="preserve">Приложение </w:t>
      </w:r>
      <w:r w:rsidR="00BB60AA">
        <w:rPr>
          <w:b/>
          <w:sz w:val="24"/>
          <w:szCs w:val="24"/>
          <w:lang w:eastAsia="ru-RU"/>
        </w:rPr>
        <w:t>9</w:t>
      </w:r>
    </w:p>
    <w:p w14:paraId="5D1771C7" w14:textId="77777777" w:rsidR="00B3568F" w:rsidRPr="00B3568F" w:rsidRDefault="00B3568F" w:rsidP="00B3568F">
      <w:pPr>
        <w:rPr>
          <w:sz w:val="24"/>
          <w:szCs w:val="24"/>
          <w:lang w:eastAsia="ru-RU"/>
        </w:rPr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2"/>
        <w:gridCol w:w="1794"/>
        <w:gridCol w:w="542"/>
        <w:gridCol w:w="1080"/>
        <w:gridCol w:w="2445"/>
      </w:tblGrid>
      <w:tr w:rsidR="00B3568F" w:rsidRPr="00B3568F" w14:paraId="08198F0C" w14:textId="77777777" w:rsidTr="005D3D11">
        <w:trPr>
          <w:gridBefore w:val="4"/>
          <w:wBefore w:w="7128" w:type="dxa"/>
          <w:trHeight w:val="274"/>
        </w:trPr>
        <w:tc>
          <w:tcPr>
            <w:tcW w:w="2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74D4EE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lang w:eastAsia="ru-RU"/>
              </w:rPr>
              <w:t>Всего листов</w:t>
            </w:r>
          </w:p>
        </w:tc>
      </w:tr>
      <w:tr w:rsidR="00B3568F" w:rsidRPr="00B3568F" w14:paraId="0D743F5B" w14:textId="77777777" w:rsidTr="005D3D11">
        <w:trPr>
          <w:trHeight w:val="203"/>
        </w:trPr>
        <w:tc>
          <w:tcPr>
            <w:tcW w:w="371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7917801" w14:textId="77777777" w:rsidR="00B3568F" w:rsidRPr="00B3568F" w:rsidRDefault="00B3568F" w:rsidP="00B3568F">
            <w:pPr>
              <w:ind w:left="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МЕЖЕВОЙ ПЛАН</w:t>
            </w:r>
          </w:p>
        </w:tc>
        <w:tc>
          <w:tcPr>
            <w:tcW w:w="5861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2B5A47F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lang w:eastAsia="ru-RU"/>
              </w:rPr>
              <w:t>Заполняется специалистом органа кадастрового учета</w:t>
            </w:r>
          </w:p>
        </w:tc>
      </w:tr>
      <w:tr w:rsidR="00B3568F" w:rsidRPr="00B3568F" w14:paraId="7EE4E740" w14:textId="77777777" w:rsidTr="005D3D11">
        <w:trPr>
          <w:trHeight w:val="395"/>
        </w:trPr>
        <w:tc>
          <w:tcPr>
            <w:tcW w:w="3712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FAF47C6" w14:textId="77777777" w:rsidR="00B3568F" w:rsidRPr="00B3568F" w:rsidRDefault="00B3568F" w:rsidP="00B3568F">
            <w:pPr>
              <w:ind w:left="108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861" w:type="dxa"/>
            <w:gridSpan w:val="4"/>
            <w:vMerge w:val="restar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2614CDF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lang w:eastAsia="ru-RU"/>
              </w:rPr>
              <w:t>регистрационный №______________________________________</w:t>
            </w:r>
          </w:p>
          <w:p w14:paraId="29CEEDF7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lang w:eastAsia="ru-RU"/>
              </w:rPr>
              <w:t>________________________________________________________</w:t>
            </w:r>
          </w:p>
          <w:p w14:paraId="028BE63D" w14:textId="77777777" w:rsidR="00B3568F" w:rsidRPr="00B3568F" w:rsidRDefault="00B3568F" w:rsidP="00B3568F">
            <w:pPr>
              <w:rPr>
                <w:sz w:val="12"/>
                <w:szCs w:val="12"/>
                <w:lang w:eastAsia="ru-RU"/>
              </w:rPr>
            </w:pPr>
            <w:r w:rsidRPr="00B3568F">
              <w:rPr>
                <w:sz w:val="12"/>
                <w:szCs w:val="12"/>
                <w:lang w:eastAsia="ru-RU"/>
              </w:rPr>
              <w:t xml:space="preserve">                               (подпись)                                                    (инициалы, фамилия)</w:t>
            </w:r>
          </w:p>
          <w:p w14:paraId="4C0C6CE7" w14:textId="77777777" w:rsidR="00B3568F" w:rsidRPr="00B3568F" w:rsidRDefault="00B3568F" w:rsidP="00B3568F">
            <w:pPr>
              <w:rPr>
                <w:sz w:val="12"/>
                <w:szCs w:val="12"/>
                <w:lang w:eastAsia="ru-RU"/>
              </w:rPr>
            </w:pPr>
          </w:p>
          <w:p w14:paraId="13BAC359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lang w:eastAsia="ru-RU"/>
              </w:rPr>
              <w:t>«_____»________________ ________г.</w:t>
            </w:r>
          </w:p>
        </w:tc>
      </w:tr>
      <w:tr w:rsidR="00B3568F" w:rsidRPr="00B3568F" w14:paraId="3A874915" w14:textId="77777777" w:rsidTr="005D3D11">
        <w:trPr>
          <w:trHeight w:val="578"/>
        </w:trPr>
        <w:tc>
          <w:tcPr>
            <w:tcW w:w="371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886BC0" w14:textId="77777777" w:rsidR="00B3568F" w:rsidRPr="00B3568F" w:rsidRDefault="00B3568F" w:rsidP="00B3568F">
            <w:pPr>
              <w:ind w:left="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Титульный лист</w:t>
            </w:r>
          </w:p>
        </w:tc>
        <w:tc>
          <w:tcPr>
            <w:tcW w:w="5861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29A7500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</w:p>
        </w:tc>
      </w:tr>
      <w:tr w:rsidR="00B3568F" w:rsidRPr="00B3568F" w14:paraId="1A649299" w14:textId="77777777" w:rsidTr="005D3D11">
        <w:tblPrEx>
          <w:tblLook w:val="01E0" w:firstRow="1" w:lastRow="1" w:firstColumn="1" w:lastColumn="1" w:noHBand="0" w:noVBand="0"/>
        </w:tblPrEx>
        <w:trPr>
          <w:trHeight w:val="248"/>
        </w:trPr>
        <w:tc>
          <w:tcPr>
            <w:tcW w:w="9573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30B7A6D" w14:textId="77777777" w:rsidR="00B3568F" w:rsidRPr="00B3568F" w:rsidRDefault="00B3568F" w:rsidP="00B3568F">
            <w:pPr>
              <w:jc w:val="center"/>
              <w:rPr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1. Межевой план подготовлен в результате выполнения кадастровых работ в связи с:</w:t>
            </w:r>
          </w:p>
        </w:tc>
      </w:tr>
      <w:tr w:rsidR="00B3568F" w:rsidRPr="00B3568F" w14:paraId="490FE344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</w:tcPr>
          <w:p w14:paraId="1F58B9BF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  <w:p w14:paraId="29DA96C6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  <w:p w14:paraId="41D70139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  <w:p w14:paraId="7056B2A2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2. Цель кадастровых работ:</w:t>
            </w:r>
          </w:p>
        </w:tc>
      </w:tr>
      <w:tr w:rsidR="00B3568F" w:rsidRPr="00B3568F" w14:paraId="5528EADB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8E8FA2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  <w:r w:rsidRPr="00B3568F">
              <w:rPr>
                <w:color w:val="0000FF"/>
                <w:sz w:val="24"/>
                <w:szCs w:val="24"/>
                <w:lang w:eastAsia="ru-RU"/>
              </w:rPr>
              <w:sym w:font="Symbol" w:char="F0BE"/>
            </w:r>
          </w:p>
        </w:tc>
      </w:tr>
      <w:tr w:rsidR="00B3568F" w:rsidRPr="00B3568F" w14:paraId="68C64CE6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DC6A575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3. Сведения о заказчике кадастровых работ:</w:t>
            </w:r>
          </w:p>
        </w:tc>
      </w:tr>
      <w:tr w:rsidR="00B3568F" w:rsidRPr="00B3568F" w14:paraId="6014625E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left w:val="double" w:sz="4" w:space="0" w:color="auto"/>
              <w:bottom w:val="single" w:sz="2" w:space="0" w:color="auto"/>
              <w:right w:val="double" w:sz="4" w:space="0" w:color="auto"/>
            </w:tcBorders>
          </w:tcPr>
          <w:p w14:paraId="1A80F3C4" w14:textId="77777777" w:rsidR="00B3568F" w:rsidRPr="00B3568F" w:rsidRDefault="00B3568F" w:rsidP="00B3568F">
            <w:pPr>
              <w:jc w:val="center"/>
              <w:rPr>
                <w:b/>
                <w:i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2DA14385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top w:val="single" w:sz="2" w:space="0" w:color="auto"/>
              <w:left w:val="double" w:sz="4" w:space="0" w:color="auto"/>
              <w:right w:val="double" w:sz="4" w:space="0" w:color="auto"/>
            </w:tcBorders>
          </w:tcPr>
          <w:p w14:paraId="090EAAE2" w14:textId="77777777" w:rsidR="00B3568F" w:rsidRPr="00B3568F" w:rsidRDefault="00B3568F" w:rsidP="00B3568F">
            <w:pPr>
              <w:jc w:val="center"/>
              <w:rPr>
                <w:sz w:val="12"/>
                <w:szCs w:val="12"/>
                <w:lang w:eastAsia="ru-RU"/>
              </w:rPr>
            </w:pPr>
            <w:r w:rsidRPr="00B3568F">
              <w:rPr>
                <w:sz w:val="12"/>
                <w:szCs w:val="12"/>
                <w:lang w:eastAsia="ru-RU"/>
              </w:rPr>
              <w:t>(фамилия, имя, отчество (при наличии отчества) физического лица, полное наименование юридического лица, органа государственной власти, органа местного самоуправления, иностранного юридического лица с указанием страны его регистрации (инкорпорации)</w:t>
            </w:r>
          </w:p>
          <w:p w14:paraId="12BE67D0" w14:textId="77777777" w:rsidR="00B3568F" w:rsidRPr="00B3568F" w:rsidRDefault="00B3568F" w:rsidP="00B3568F">
            <w:pPr>
              <w:jc w:val="center"/>
              <w:rPr>
                <w:sz w:val="12"/>
                <w:szCs w:val="12"/>
                <w:lang w:eastAsia="ru-RU"/>
              </w:rPr>
            </w:pPr>
          </w:p>
        </w:tc>
      </w:tr>
      <w:tr w:rsidR="00B3568F" w:rsidRPr="00B3568F" w14:paraId="62DAAC4D" w14:textId="77777777" w:rsidTr="005D3D11">
        <w:tblPrEx>
          <w:tblLook w:val="01E0" w:firstRow="1" w:lastRow="1" w:firstColumn="1" w:lastColumn="1" w:noHBand="0" w:noVBand="0"/>
        </w:tblPrEx>
        <w:trPr>
          <w:trHeight w:val="1024"/>
        </w:trPr>
        <w:tc>
          <w:tcPr>
            <w:tcW w:w="6048" w:type="dxa"/>
            <w:gridSpan w:val="3"/>
            <w:tcBorders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1EA81E8F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Подпись</w:t>
            </w:r>
            <w:r w:rsidRPr="00B3568F">
              <w:rPr>
                <w:lang w:eastAsia="ru-RU"/>
              </w:rPr>
              <w:t xml:space="preserve"> ______________________________________________</w:t>
            </w:r>
          </w:p>
          <w:p w14:paraId="32A9143D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_____________________________________________</w:t>
            </w:r>
          </w:p>
          <w:p w14:paraId="1B7A3C28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_____________________________________________</w:t>
            </w:r>
          </w:p>
          <w:p w14:paraId="3B6295C3" w14:textId="77777777" w:rsidR="00B3568F" w:rsidRPr="00B3568F" w:rsidRDefault="00B3568F" w:rsidP="00B3568F">
            <w:pPr>
              <w:rPr>
                <w:i/>
                <w:sz w:val="16"/>
                <w:szCs w:val="16"/>
                <w:lang w:eastAsia="ru-RU"/>
              </w:rPr>
            </w:pPr>
          </w:p>
        </w:tc>
        <w:tc>
          <w:tcPr>
            <w:tcW w:w="3525" w:type="dxa"/>
            <w:gridSpan w:val="2"/>
            <w:tcBorders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50181B67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</w:p>
          <w:p w14:paraId="47E015C9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</w:p>
          <w:p w14:paraId="7AB091EA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lang w:eastAsia="ru-RU"/>
              </w:rPr>
              <w:t>Дата «__»___ __г.</w:t>
            </w:r>
          </w:p>
        </w:tc>
      </w:tr>
      <w:tr w:rsidR="00B3568F" w:rsidRPr="00B3568F" w14:paraId="768EE767" w14:textId="77777777" w:rsidTr="005D3D11">
        <w:tblPrEx>
          <w:tblLook w:val="01E0" w:firstRow="1" w:lastRow="1" w:firstColumn="1" w:lastColumn="1" w:noHBand="0" w:noVBand="0"/>
        </w:tblPrEx>
        <w:trPr>
          <w:trHeight w:val="355"/>
        </w:trPr>
        <w:tc>
          <w:tcPr>
            <w:tcW w:w="9573" w:type="dxa"/>
            <w:gridSpan w:val="5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7A10EE32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i/>
                <w:sz w:val="16"/>
                <w:szCs w:val="16"/>
                <w:lang w:eastAsia="ru-RU"/>
              </w:rPr>
              <w:t>Место для оттиска печати заказчика кадастровых работ</w:t>
            </w:r>
          </w:p>
        </w:tc>
      </w:tr>
      <w:tr w:rsidR="00B3568F" w:rsidRPr="00B3568F" w14:paraId="190E016A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3504257" w14:textId="77777777" w:rsidR="00B3568F" w:rsidRPr="00B3568F" w:rsidRDefault="00B3568F" w:rsidP="00B3568F">
            <w:pPr>
              <w:jc w:val="center"/>
              <w:rPr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4. Сведения о кадастровом инженере:</w:t>
            </w:r>
          </w:p>
        </w:tc>
      </w:tr>
      <w:tr w:rsidR="00B3568F" w:rsidRPr="00B3568F" w14:paraId="2D92C7E3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4958F202" w14:textId="77777777" w:rsidR="00B3568F" w:rsidRPr="00B3568F" w:rsidRDefault="00B3568F" w:rsidP="00B3568F">
            <w:pPr>
              <w:rPr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Фамилия, имя, отчество (при наличии отчества</w:t>
            </w:r>
            <w:r w:rsidRPr="00B3568F">
              <w:rPr>
                <w:b/>
                <w:color w:val="0000FF"/>
                <w:sz w:val="24"/>
                <w:szCs w:val="24"/>
                <w:lang w:eastAsia="ru-RU"/>
              </w:rPr>
              <w:t xml:space="preserve">)  </w:t>
            </w:r>
          </w:p>
          <w:p w14:paraId="744920E6" w14:textId="77777777" w:rsidR="00B3568F" w:rsidRPr="00B3568F" w:rsidRDefault="00B3568F" w:rsidP="00B3568F">
            <w:pPr>
              <w:rPr>
                <w:b/>
                <w:i/>
                <w:color w:val="0000FF"/>
                <w:sz w:val="24"/>
                <w:szCs w:val="24"/>
                <w:u w:val="single"/>
                <w:lang w:eastAsia="ru-RU"/>
              </w:rPr>
            </w:pPr>
          </w:p>
          <w:p w14:paraId="34800028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</w:p>
        </w:tc>
      </w:tr>
      <w:tr w:rsidR="00B3568F" w:rsidRPr="00B3568F" w14:paraId="0D3C9285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730B22A2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 xml:space="preserve">№ квалификационного аттестата кадастрового инженера   </w:t>
            </w:r>
            <w:r w:rsidRPr="00B3568F">
              <w:rPr>
                <w:color w:val="0000FF"/>
                <w:sz w:val="24"/>
                <w:szCs w:val="24"/>
                <w:lang w:eastAsia="ru-RU"/>
              </w:rPr>
              <w:sym w:font="Symbol" w:char="F0BE"/>
            </w:r>
            <w:r w:rsidRPr="00B3568F">
              <w:rPr>
                <w:sz w:val="24"/>
                <w:szCs w:val="24"/>
                <w:lang w:eastAsia="ru-RU"/>
              </w:rPr>
              <w:t xml:space="preserve">     </w:t>
            </w:r>
            <w:r w:rsidRPr="00B3568F">
              <w:rPr>
                <w:i/>
                <w:color w:val="0000FF"/>
                <w:sz w:val="24"/>
                <w:szCs w:val="24"/>
                <w:u w:val="single"/>
                <w:lang w:eastAsia="ru-RU"/>
              </w:rPr>
              <w:t>…</w:t>
            </w:r>
          </w:p>
        </w:tc>
      </w:tr>
      <w:tr w:rsidR="00B3568F" w:rsidRPr="00B3568F" w14:paraId="5B6EF7F2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67CDC0EB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 xml:space="preserve">Контактный телефон        </w:t>
            </w:r>
          </w:p>
        </w:tc>
      </w:tr>
      <w:tr w:rsidR="00B3568F" w:rsidRPr="00B3568F" w14:paraId="108CC78F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4B2AF36D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Почтовый адрес и адрес электронной почты, по которым осуществляется связь с кадастровым инженером</w:t>
            </w:r>
          </w:p>
          <w:p w14:paraId="49C987BF" w14:textId="77777777" w:rsidR="00B3568F" w:rsidRPr="00B3568F" w:rsidRDefault="00B3568F" w:rsidP="00B3568F">
            <w:pPr>
              <w:rPr>
                <w:i/>
                <w:color w:val="0000FF"/>
                <w:sz w:val="24"/>
                <w:szCs w:val="24"/>
                <w:u w:val="single"/>
                <w:lang w:eastAsia="ru-RU"/>
              </w:rPr>
            </w:pPr>
          </w:p>
          <w:p w14:paraId="53697A7C" w14:textId="77777777" w:rsidR="00B3568F" w:rsidRPr="00B3568F" w:rsidRDefault="00B3568F" w:rsidP="00B3568F">
            <w:pPr>
              <w:rPr>
                <w:i/>
                <w:color w:val="0000FF"/>
                <w:sz w:val="24"/>
                <w:szCs w:val="24"/>
                <w:u w:val="single"/>
                <w:lang w:eastAsia="ru-RU"/>
              </w:rPr>
            </w:pPr>
          </w:p>
        </w:tc>
      </w:tr>
      <w:tr w:rsidR="00B3568F" w:rsidRPr="00B3568F" w14:paraId="6D97665F" w14:textId="77777777" w:rsidTr="005D3D11">
        <w:tblPrEx>
          <w:tblLook w:val="01E0" w:firstRow="1" w:lastRow="1" w:firstColumn="1" w:lastColumn="1" w:noHBand="0" w:noVBand="0"/>
        </w:tblPrEx>
        <w:tc>
          <w:tcPr>
            <w:tcW w:w="9573" w:type="dxa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03D06AA1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 xml:space="preserve">Сокращенное наименование юридического лица, если кадастровый инженер является работником юридического лица      </w:t>
            </w:r>
          </w:p>
        </w:tc>
      </w:tr>
      <w:tr w:rsidR="00B3568F" w:rsidRPr="00B3568F" w14:paraId="762B5DB3" w14:textId="77777777" w:rsidTr="005D3D11">
        <w:tblPrEx>
          <w:tblLook w:val="01E0" w:firstRow="1" w:lastRow="1" w:firstColumn="1" w:lastColumn="1" w:noHBand="0" w:noVBand="0"/>
        </w:tblPrEx>
        <w:trPr>
          <w:trHeight w:val="336"/>
        </w:trPr>
        <w:tc>
          <w:tcPr>
            <w:tcW w:w="5506" w:type="dxa"/>
            <w:gridSpan w:val="2"/>
            <w:tcBorders>
              <w:left w:val="double" w:sz="4" w:space="0" w:color="auto"/>
              <w:right w:val="single" w:sz="2" w:space="0" w:color="auto"/>
            </w:tcBorders>
            <w:vAlign w:val="center"/>
          </w:tcPr>
          <w:p w14:paraId="643F3A14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4067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68A3FCEF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lang w:eastAsia="ru-RU"/>
              </w:rPr>
              <w:t>Дата «__»___ __г.</w:t>
            </w:r>
          </w:p>
        </w:tc>
      </w:tr>
      <w:tr w:rsidR="00B3568F" w:rsidRPr="00B3568F" w14:paraId="0D417B77" w14:textId="77777777" w:rsidTr="005D3D11">
        <w:tblPrEx>
          <w:tblLook w:val="01E0" w:firstRow="1" w:lastRow="1" w:firstColumn="1" w:lastColumn="1" w:noHBand="0" w:noVBand="0"/>
        </w:tblPrEx>
        <w:trPr>
          <w:trHeight w:val="525"/>
        </w:trPr>
        <w:tc>
          <w:tcPr>
            <w:tcW w:w="9573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78B6860C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i/>
                <w:sz w:val="16"/>
                <w:szCs w:val="16"/>
                <w:lang w:eastAsia="ru-RU"/>
              </w:rPr>
              <w:t>Место для оттиска печати кадастрового инженера</w:t>
            </w:r>
          </w:p>
        </w:tc>
      </w:tr>
    </w:tbl>
    <w:p w14:paraId="242A3682" w14:textId="77777777" w:rsidR="00B3568F" w:rsidRPr="00B3568F" w:rsidRDefault="00B3568F" w:rsidP="00B3568F">
      <w:pPr>
        <w:rPr>
          <w:sz w:val="24"/>
          <w:szCs w:val="24"/>
          <w:lang w:eastAsia="ru-RU"/>
        </w:rPr>
      </w:pPr>
    </w:p>
    <w:p w14:paraId="0279EE80" w14:textId="77777777" w:rsidR="00B3568F" w:rsidRPr="00B3568F" w:rsidRDefault="00B3568F" w:rsidP="00B3568F">
      <w:pPr>
        <w:rPr>
          <w:sz w:val="24"/>
          <w:szCs w:val="24"/>
          <w:lang w:eastAsia="ru-RU"/>
        </w:rPr>
      </w:pPr>
      <w:r w:rsidRPr="00B3568F">
        <w:rPr>
          <w:sz w:val="24"/>
          <w:szCs w:val="24"/>
          <w:lang w:eastAsia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7020"/>
        <w:gridCol w:w="1723"/>
      </w:tblGrid>
      <w:tr w:rsidR="00B3568F" w:rsidRPr="00B3568F" w14:paraId="37EFB6E5" w14:textId="77777777" w:rsidTr="005D3D11">
        <w:trPr>
          <w:gridBefore w:val="2"/>
          <w:wBefore w:w="7848" w:type="dxa"/>
          <w:trHeight w:val="378"/>
        </w:trPr>
        <w:tc>
          <w:tcPr>
            <w:tcW w:w="17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BF4CBD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lastRenderedPageBreak/>
              <w:t>Лист №____</w:t>
            </w:r>
          </w:p>
        </w:tc>
      </w:tr>
      <w:tr w:rsidR="00B3568F" w:rsidRPr="00B3568F" w14:paraId="286EBD5E" w14:textId="77777777" w:rsidTr="005D3D11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95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483D92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МЕЖЕВОЙ ПЛАН</w:t>
            </w:r>
          </w:p>
        </w:tc>
      </w:tr>
      <w:tr w:rsidR="00B3568F" w:rsidRPr="00B3568F" w14:paraId="73A110BC" w14:textId="77777777" w:rsidTr="005D3D11">
        <w:tblPrEx>
          <w:tblLook w:val="01E0" w:firstRow="1" w:lastRow="1" w:firstColumn="1" w:lastColumn="1" w:noHBand="0" w:noVBand="0"/>
        </w:tblPrEx>
        <w:trPr>
          <w:trHeight w:val="322"/>
        </w:trPr>
        <w:tc>
          <w:tcPr>
            <w:tcW w:w="9571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6382E3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B3568F" w:rsidRPr="00B3568F" w14:paraId="2931FA00" w14:textId="77777777" w:rsidTr="005D3D11">
        <w:tblPrEx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14:paraId="050BE713" w14:textId="77777777" w:rsidR="00B3568F" w:rsidRPr="00B3568F" w:rsidRDefault="00B3568F" w:rsidP="00B3568F">
            <w:pPr>
              <w:jc w:val="center"/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0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AC713C" w14:textId="77777777" w:rsidR="00B3568F" w:rsidRPr="00B3568F" w:rsidRDefault="00B3568F" w:rsidP="00B3568F">
            <w:pPr>
              <w:jc w:val="center"/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Разделы межевого плана</w:t>
            </w:r>
          </w:p>
        </w:tc>
        <w:tc>
          <w:tcPr>
            <w:tcW w:w="1723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5680E084" w14:textId="77777777" w:rsidR="00B3568F" w:rsidRPr="00B3568F" w:rsidRDefault="00B3568F" w:rsidP="00B3568F">
            <w:pPr>
              <w:jc w:val="center"/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Номера листов</w:t>
            </w:r>
          </w:p>
        </w:tc>
      </w:tr>
      <w:tr w:rsidR="00B3568F" w:rsidRPr="00B3568F" w14:paraId="566BD3EC" w14:textId="77777777" w:rsidTr="005D3D11">
        <w:tblPrEx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7D50A7D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7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44CFA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</w:tcPr>
          <w:p w14:paraId="5CDE478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</w:tr>
      <w:tr w:rsidR="00B3568F" w:rsidRPr="00B3568F" w14:paraId="1F3D2C05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01ADED90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7F6536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1A5A8F6E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00199A96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08CE87D6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3DC790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3B1DC4F4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42447743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714C2D14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A4823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125E2F2C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67DD5E2B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57A01BBB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val="en-US" w:eastAsia="ru-RU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4BF55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323CF706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6BE0DBCA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32729248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6294E4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10F6ECA3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3F566DB5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2C5CC587" w14:textId="77777777" w:rsidR="00B3568F" w:rsidRPr="00B3568F" w:rsidDel="00065FCD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28A4E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2850D05E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08473117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71BB7E23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2E632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5BA5F224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713EF6D9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2E32E2F3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94277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3CB7C64B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4233778D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1790C73D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3831EC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0EDFFE82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  <w:tr w:rsidR="00B3568F" w:rsidRPr="00B3568F" w14:paraId="2CAAF9AD" w14:textId="77777777" w:rsidTr="005D3D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828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14:paraId="4B7E2A26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20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4223CA0C" w14:textId="77777777" w:rsidR="00B3568F" w:rsidRPr="00B3568F" w:rsidRDefault="00B3568F" w:rsidP="00B3568F">
            <w:pPr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14:paraId="720B0AD1" w14:textId="77777777" w:rsidR="00B3568F" w:rsidRPr="00B3568F" w:rsidRDefault="00B3568F" w:rsidP="00B3568F">
            <w:pPr>
              <w:jc w:val="center"/>
              <w:rPr>
                <w:b/>
                <w:color w:val="0000FF"/>
                <w:sz w:val="24"/>
                <w:szCs w:val="24"/>
                <w:lang w:eastAsia="ru-RU"/>
              </w:rPr>
            </w:pPr>
          </w:p>
        </w:tc>
      </w:tr>
    </w:tbl>
    <w:p w14:paraId="36391E2A" w14:textId="77777777" w:rsidR="00B3568F" w:rsidRPr="00B3568F" w:rsidRDefault="00B3568F" w:rsidP="00B3568F">
      <w:pPr>
        <w:rPr>
          <w:sz w:val="24"/>
          <w:szCs w:val="24"/>
          <w:lang w:eastAsia="ru-RU"/>
        </w:rPr>
      </w:pPr>
    </w:p>
    <w:p w14:paraId="48471390" w14:textId="77777777" w:rsidR="00B3568F" w:rsidRPr="00B3568F" w:rsidRDefault="00B3568F" w:rsidP="00B3568F">
      <w:pPr>
        <w:rPr>
          <w:sz w:val="24"/>
          <w:szCs w:val="24"/>
          <w:lang w:eastAsia="ru-RU"/>
        </w:rPr>
      </w:pPr>
      <w:r w:rsidRPr="00B3568F">
        <w:rPr>
          <w:sz w:val="24"/>
          <w:szCs w:val="24"/>
          <w:lang w:eastAsia="ru-RU"/>
        </w:rP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1"/>
        <w:gridCol w:w="2697"/>
        <w:gridCol w:w="720"/>
        <w:gridCol w:w="183"/>
        <w:gridCol w:w="1084"/>
        <w:gridCol w:w="528"/>
        <w:gridCol w:w="545"/>
        <w:gridCol w:w="1260"/>
        <w:gridCol w:w="1800"/>
      </w:tblGrid>
      <w:tr w:rsidR="00B3568F" w:rsidRPr="00B3568F" w14:paraId="7A897625" w14:textId="77777777" w:rsidTr="005D3D11">
        <w:trPr>
          <w:gridBefore w:val="8"/>
          <w:wBefore w:w="7848" w:type="dxa"/>
          <w:trHeight w:val="378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C66123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lastRenderedPageBreak/>
              <w:t>Лист №___</w:t>
            </w:r>
          </w:p>
        </w:tc>
      </w:tr>
      <w:tr w:rsidR="00B3568F" w:rsidRPr="00B3568F" w14:paraId="6C6A7DE1" w14:textId="77777777" w:rsidTr="005D3D11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9648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866201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МЕЖЕВОЙ ПЛАН</w:t>
            </w:r>
          </w:p>
        </w:tc>
      </w:tr>
      <w:tr w:rsidR="00B3568F" w:rsidRPr="00B3568F" w14:paraId="6633A907" w14:textId="77777777" w:rsidTr="005D3D11">
        <w:tblPrEx>
          <w:tblLook w:val="01E0" w:firstRow="1" w:lastRow="1" w:firstColumn="1" w:lastColumn="1" w:noHBand="0" w:noVBand="0"/>
        </w:tblPrEx>
        <w:trPr>
          <w:trHeight w:val="322"/>
        </w:trPr>
        <w:tc>
          <w:tcPr>
            <w:tcW w:w="9648" w:type="dxa"/>
            <w:gridSpan w:val="9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6BFF72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Исходные данные</w:t>
            </w:r>
          </w:p>
        </w:tc>
      </w:tr>
      <w:tr w:rsidR="00B3568F" w:rsidRPr="00B3568F" w14:paraId="7E691DAB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03"/>
        </w:trPr>
        <w:tc>
          <w:tcPr>
            <w:tcW w:w="9648" w:type="dxa"/>
            <w:gridSpan w:val="9"/>
            <w:tcBorders>
              <w:bottom w:val="single" w:sz="2" w:space="0" w:color="auto"/>
            </w:tcBorders>
          </w:tcPr>
          <w:p w14:paraId="66E871F8" w14:textId="77777777" w:rsidR="00B3568F" w:rsidRPr="00B3568F" w:rsidRDefault="00B3568F" w:rsidP="00B3568F">
            <w:pPr>
              <w:ind w:left="108"/>
              <w:jc w:val="center"/>
              <w:rPr>
                <w:sz w:val="24"/>
                <w:szCs w:val="24"/>
                <w:lang w:eastAsia="ru-RU"/>
              </w:rPr>
            </w:pPr>
            <w:r w:rsidRPr="00B3568F">
              <w:rPr>
                <w:b/>
                <w:lang w:eastAsia="ru-RU"/>
              </w:rPr>
              <w:t>1. Перечень документов, использованных при подготовке межевого плана</w:t>
            </w:r>
          </w:p>
        </w:tc>
      </w:tr>
      <w:tr w:rsidR="00B3568F" w:rsidRPr="00B3568F" w14:paraId="7E1A4F8B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25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41C83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№ п/п</w:t>
            </w:r>
          </w:p>
        </w:tc>
        <w:tc>
          <w:tcPr>
            <w:tcW w:w="468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E69CF1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Наименование документа</w:t>
            </w:r>
          </w:p>
        </w:tc>
        <w:tc>
          <w:tcPr>
            <w:tcW w:w="413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D1F8ABD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Реквизиты документа</w:t>
            </w:r>
          </w:p>
        </w:tc>
      </w:tr>
      <w:tr w:rsidR="00B3568F" w:rsidRPr="00B3568F" w14:paraId="162FAC5E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73"/>
        </w:trPr>
        <w:tc>
          <w:tcPr>
            <w:tcW w:w="83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526A945C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468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CA79D7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413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BB126F1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</w:tr>
      <w:tr w:rsidR="00B3568F" w:rsidRPr="00B3568F" w14:paraId="0E66B419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65"/>
        </w:trPr>
        <w:tc>
          <w:tcPr>
            <w:tcW w:w="83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F44A32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468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CF34E8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  <w:tc>
          <w:tcPr>
            <w:tcW w:w="413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B2D92D5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</w:tr>
      <w:tr w:rsidR="00B3568F" w:rsidRPr="00B3568F" w14:paraId="233277D8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53"/>
        </w:trPr>
        <w:tc>
          <w:tcPr>
            <w:tcW w:w="83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7D7D6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468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BFDB6C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  <w:tc>
          <w:tcPr>
            <w:tcW w:w="413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1519E4B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</w:tr>
      <w:tr w:rsidR="00B3568F" w:rsidRPr="00B3568F" w14:paraId="1AA563D5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15"/>
        </w:trPr>
        <w:tc>
          <w:tcPr>
            <w:tcW w:w="831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2C4FB7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468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B0CCD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  <w:tc>
          <w:tcPr>
            <w:tcW w:w="413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226EED6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</w:tr>
      <w:tr w:rsidR="00B3568F" w:rsidRPr="00B3568F" w14:paraId="27952990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62"/>
        </w:trPr>
        <w:tc>
          <w:tcPr>
            <w:tcW w:w="831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vAlign w:val="center"/>
          </w:tcPr>
          <w:p w14:paraId="55F39EEC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4684" w:type="dxa"/>
            <w:gridSpan w:val="4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249494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  <w:tc>
          <w:tcPr>
            <w:tcW w:w="4133" w:type="dxa"/>
            <w:gridSpan w:val="4"/>
            <w:tcBorders>
              <w:top w:val="single" w:sz="2" w:space="0" w:color="auto"/>
              <w:left w:val="single" w:sz="2" w:space="0" w:color="auto"/>
            </w:tcBorders>
          </w:tcPr>
          <w:p w14:paraId="5C64F198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</w:tr>
      <w:tr w:rsidR="00B3568F" w:rsidRPr="00B3568F" w14:paraId="0C8D0DBB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639"/>
        </w:trPr>
        <w:tc>
          <w:tcPr>
            <w:tcW w:w="9648" w:type="dxa"/>
            <w:gridSpan w:val="9"/>
            <w:tcBorders>
              <w:bottom w:val="single" w:sz="2" w:space="0" w:color="auto"/>
            </w:tcBorders>
            <w:vAlign w:val="center"/>
          </w:tcPr>
          <w:p w14:paraId="20684EE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2. Сведения о геодезической основе, использованные при подготовке межевого плана</w:t>
            </w:r>
          </w:p>
          <w:p w14:paraId="5CA6F83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 xml:space="preserve">Система координат </w:t>
            </w:r>
            <w:r w:rsidRPr="00B3568F">
              <w:rPr>
                <w:b/>
                <w:u w:val="single"/>
                <w:lang w:eastAsia="ru-RU"/>
              </w:rPr>
              <w:t>СК-63</w:t>
            </w:r>
          </w:p>
        </w:tc>
      </w:tr>
      <w:tr w:rsidR="00B3568F" w:rsidRPr="00B3568F" w14:paraId="502A87FD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831" w:type="dxa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1A5477CF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№ п/п</w:t>
            </w:r>
          </w:p>
        </w:tc>
        <w:tc>
          <w:tcPr>
            <w:tcW w:w="3417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584EE8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Название пункта и тип знака геодезической сети</w:t>
            </w:r>
          </w:p>
        </w:tc>
        <w:tc>
          <w:tcPr>
            <w:tcW w:w="1795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7BEAE7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Класс геодезической сети</w:t>
            </w:r>
          </w:p>
        </w:tc>
        <w:tc>
          <w:tcPr>
            <w:tcW w:w="360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9370E3F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Координаты, м</w:t>
            </w:r>
          </w:p>
        </w:tc>
      </w:tr>
      <w:tr w:rsidR="00B3568F" w:rsidRPr="00B3568F" w14:paraId="1E0F2E41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831" w:type="dxa"/>
            <w:vMerge/>
            <w:tcBorders>
              <w:bottom w:val="single" w:sz="2" w:space="0" w:color="auto"/>
              <w:right w:val="single" w:sz="2" w:space="0" w:color="auto"/>
            </w:tcBorders>
          </w:tcPr>
          <w:p w14:paraId="0AAFCD8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3417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6D6F7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795" w:type="dxa"/>
            <w:gridSpan w:val="3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B0360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8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9D421C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Х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3FDE38B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val="en-US" w:eastAsia="ru-RU"/>
              </w:rPr>
              <w:t>Y</w:t>
            </w:r>
          </w:p>
        </w:tc>
      </w:tr>
      <w:tr w:rsidR="00B3568F" w:rsidRPr="00B3568F" w14:paraId="0DF6E00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6E368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341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2E946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17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F6E6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18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B80D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EC9C77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5</w:t>
            </w:r>
          </w:p>
        </w:tc>
      </w:tr>
      <w:tr w:rsidR="00B3568F" w:rsidRPr="00B3568F" w14:paraId="2F24AE1C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83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D294F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341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26A173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7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0CAC3E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8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89CD7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9E5C788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2D51A692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04"/>
        </w:trPr>
        <w:tc>
          <w:tcPr>
            <w:tcW w:w="831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D382BC2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341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EF3852B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795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F48BEB4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805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4C8D16F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</w:tcPr>
          <w:p w14:paraId="07178B8F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533CE67D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15"/>
        </w:trPr>
        <w:tc>
          <w:tcPr>
            <w:tcW w:w="9648" w:type="dxa"/>
            <w:gridSpan w:val="9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306FFCAB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3. Сведения о средствах измерений</w:t>
            </w:r>
          </w:p>
        </w:tc>
      </w:tr>
      <w:tr w:rsidR="00B3568F" w:rsidRPr="00B3568F" w14:paraId="2892F0EB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715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63365B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№ п/п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291EF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Наименование прибора</w:t>
            </w:r>
          </w:p>
          <w:p w14:paraId="2B94F43F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(инструмента, аппаратуры)</w:t>
            </w:r>
          </w:p>
        </w:tc>
        <w:tc>
          <w:tcPr>
            <w:tcW w:w="30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6ACF8F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Реквизиты сертификата прибора</w:t>
            </w:r>
          </w:p>
          <w:p w14:paraId="78A95D0A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(инструмента, аппаратуры)</w:t>
            </w:r>
          </w:p>
        </w:tc>
        <w:tc>
          <w:tcPr>
            <w:tcW w:w="30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4633C6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Реквизиты свидетельства о поверке прибора</w:t>
            </w:r>
          </w:p>
          <w:p w14:paraId="3E10E0F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(инструмента, аппаратуры)</w:t>
            </w:r>
          </w:p>
        </w:tc>
      </w:tr>
      <w:tr w:rsidR="00B3568F" w:rsidRPr="00B3568F" w14:paraId="2979CFE2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1400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71885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30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89000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30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CD2AE6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</w:tr>
      <w:tr w:rsidR="00B3568F" w:rsidRPr="00B3568F" w14:paraId="0B5E5788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04"/>
        </w:trPr>
        <w:tc>
          <w:tcPr>
            <w:tcW w:w="831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128CD7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  <w:p w14:paraId="5560440C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  <w:p w14:paraId="691F6210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  <w:p w14:paraId="7401FA9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  <w:p w14:paraId="0AF8747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  <w:p w14:paraId="7897BC0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  <w:p w14:paraId="70158CD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5C82F5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306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BCC77AA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306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</w:tcPr>
          <w:p w14:paraId="1E179FE8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</w:tr>
      <w:tr w:rsidR="00B3568F" w:rsidRPr="00B3568F" w14:paraId="5E8EBF35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639"/>
        </w:trPr>
        <w:tc>
          <w:tcPr>
            <w:tcW w:w="9648" w:type="dxa"/>
            <w:gridSpan w:val="9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3D50C47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4. Сведения о наличии зданий, сооружений, объектов незавершенного строительства на исходных или измененных земельных участках</w:t>
            </w:r>
          </w:p>
        </w:tc>
      </w:tr>
      <w:tr w:rsidR="00B3568F" w:rsidRPr="00B3568F" w14:paraId="67503FCA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670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4A3F41" w14:textId="77777777" w:rsidR="00B3568F" w:rsidRPr="00B3568F" w:rsidRDefault="00B3568F" w:rsidP="00B3568F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3568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6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6962C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Кадастровый номер</w:t>
            </w:r>
          </w:p>
          <w:p w14:paraId="61FF2EA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земельного участка</w:t>
            </w:r>
          </w:p>
        </w:tc>
        <w:tc>
          <w:tcPr>
            <w:tcW w:w="52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5AEA081" w14:textId="77777777" w:rsidR="00B3568F" w:rsidRPr="00B3568F" w:rsidRDefault="00B3568F" w:rsidP="00B3568F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3568F">
              <w:rPr>
                <w:b/>
                <w:sz w:val="18"/>
                <w:szCs w:val="18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</w:tr>
      <w:tr w:rsidR="00B3568F" w:rsidRPr="00B3568F" w14:paraId="32079139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AC1AC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36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8CEBF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52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6450CC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</w:tr>
      <w:tr w:rsidR="00B3568F" w:rsidRPr="00B3568F" w14:paraId="625181DC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5AFF4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sym w:font="Symbol" w:char="F0BE"/>
            </w:r>
          </w:p>
        </w:tc>
        <w:tc>
          <w:tcPr>
            <w:tcW w:w="36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FF991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sym w:font="Symbol" w:char="F0BE"/>
            </w:r>
          </w:p>
        </w:tc>
        <w:tc>
          <w:tcPr>
            <w:tcW w:w="52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0A0C27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sym w:font="Symbol" w:char="F0BE"/>
            </w:r>
          </w:p>
        </w:tc>
      </w:tr>
      <w:tr w:rsidR="00B3568F" w:rsidRPr="00B3568F" w14:paraId="653E3E71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97"/>
        </w:trPr>
        <w:tc>
          <w:tcPr>
            <w:tcW w:w="9648" w:type="dxa"/>
            <w:gridSpan w:val="9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6BEFAFF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5. Сведения о частях исходных, измененных или уточняемых земельных участков</w:t>
            </w:r>
          </w:p>
        </w:tc>
      </w:tr>
      <w:tr w:rsidR="00B3568F" w:rsidRPr="00B3568F" w14:paraId="62163A7F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65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EE596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6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E7C06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Кадастровый номер</w:t>
            </w:r>
          </w:p>
          <w:p w14:paraId="76CCBA9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земельного участка</w:t>
            </w:r>
          </w:p>
        </w:tc>
        <w:tc>
          <w:tcPr>
            <w:tcW w:w="52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71EC27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Учетные номера частей земельного участка</w:t>
            </w:r>
          </w:p>
        </w:tc>
      </w:tr>
      <w:tr w:rsidR="00B3568F" w:rsidRPr="00B3568F" w14:paraId="718C6D82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CF04F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36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FF122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52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567935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</w:tr>
      <w:tr w:rsidR="00B3568F" w:rsidRPr="00B3568F" w14:paraId="77A78063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45"/>
        </w:trPr>
        <w:tc>
          <w:tcPr>
            <w:tcW w:w="83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520C90" w14:textId="77777777" w:rsidR="00B3568F" w:rsidRPr="00B3568F" w:rsidRDefault="00B3568F" w:rsidP="00B3568F">
            <w:pPr>
              <w:jc w:val="center"/>
              <w:rPr>
                <w:lang w:eastAsia="ru-RU"/>
              </w:rPr>
            </w:pPr>
            <w:r w:rsidRPr="00B3568F">
              <w:rPr>
                <w:lang w:eastAsia="ru-RU"/>
              </w:rPr>
              <w:sym w:font="Symbol" w:char="F0BE"/>
            </w:r>
          </w:p>
        </w:tc>
        <w:tc>
          <w:tcPr>
            <w:tcW w:w="36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8BF5C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sym w:font="Symbol" w:char="F0BE"/>
            </w:r>
          </w:p>
        </w:tc>
        <w:tc>
          <w:tcPr>
            <w:tcW w:w="521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3921E7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sym w:font="Symbol" w:char="F0BE"/>
            </w:r>
          </w:p>
        </w:tc>
      </w:tr>
    </w:tbl>
    <w:p w14:paraId="6FF548E7" w14:textId="77777777" w:rsidR="00B3568F" w:rsidRPr="00B3568F" w:rsidRDefault="00B3568F" w:rsidP="00B3568F">
      <w:pPr>
        <w:rPr>
          <w:lang w:eastAsia="ru-RU"/>
        </w:rPr>
      </w:pPr>
    </w:p>
    <w:p w14:paraId="2FFAB856" w14:textId="77777777" w:rsidR="00B3568F" w:rsidRPr="00B3568F" w:rsidRDefault="00B3568F" w:rsidP="00B3568F">
      <w:pPr>
        <w:rPr>
          <w:lang w:eastAsia="ru-RU"/>
        </w:rPr>
      </w:pPr>
      <w:r w:rsidRPr="00B3568F">
        <w:rPr>
          <w:lang w:eastAsia="ru-RU"/>
        </w:rP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0"/>
        <w:gridCol w:w="2518"/>
        <w:gridCol w:w="178"/>
        <w:gridCol w:w="180"/>
        <w:gridCol w:w="902"/>
        <w:gridCol w:w="720"/>
        <w:gridCol w:w="185"/>
        <w:gridCol w:w="353"/>
        <w:gridCol w:w="722"/>
        <w:gridCol w:w="3060"/>
      </w:tblGrid>
      <w:tr w:rsidR="00B3568F" w:rsidRPr="00B3568F" w14:paraId="4F86C234" w14:textId="77777777" w:rsidTr="005D3D11">
        <w:trPr>
          <w:gridBefore w:val="9"/>
          <w:wBefore w:w="6588" w:type="dxa"/>
          <w:trHeight w:val="378"/>
        </w:trPr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7E7CCE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lastRenderedPageBreak/>
              <w:t>Лист №___</w:t>
            </w:r>
          </w:p>
        </w:tc>
      </w:tr>
      <w:tr w:rsidR="00B3568F" w:rsidRPr="00B3568F" w14:paraId="2CD80B51" w14:textId="77777777" w:rsidTr="005D3D11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9648" w:type="dxa"/>
            <w:gridSpan w:val="10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FD516C9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МЕЖЕВОЙ ПЛАН</w:t>
            </w:r>
          </w:p>
        </w:tc>
      </w:tr>
      <w:tr w:rsidR="00B3568F" w:rsidRPr="00B3568F" w14:paraId="0FE0B7C3" w14:textId="77777777" w:rsidTr="005D3D11">
        <w:tblPrEx>
          <w:tblLook w:val="01E0" w:firstRow="1" w:lastRow="1" w:firstColumn="1" w:lastColumn="1" w:noHBand="0" w:noVBand="0"/>
        </w:tblPrEx>
        <w:trPr>
          <w:trHeight w:val="322"/>
        </w:trPr>
        <w:tc>
          <w:tcPr>
            <w:tcW w:w="9648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36E449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B3568F" w:rsidRPr="00B3568F" w14:paraId="1C02C7C9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82"/>
        </w:trPr>
        <w:tc>
          <w:tcPr>
            <w:tcW w:w="9648" w:type="dxa"/>
            <w:gridSpan w:val="10"/>
            <w:tcBorders>
              <w:bottom w:val="single" w:sz="2" w:space="0" w:color="auto"/>
            </w:tcBorders>
            <w:vAlign w:val="bottom"/>
          </w:tcPr>
          <w:p w14:paraId="3AF67567" w14:textId="77777777" w:rsidR="00B3568F" w:rsidRPr="00B3568F" w:rsidRDefault="00B3568F" w:rsidP="00B3568F">
            <w:pPr>
              <w:ind w:left="108"/>
              <w:jc w:val="center"/>
              <w:rPr>
                <w:sz w:val="24"/>
                <w:szCs w:val="24"/>
                <w:lang w:eastAsia="ru-RU"/>
              </w:rPr>
            </w:pPr>
            <w:r w:rsidRPr="00B3568F">
              <w:rPr>
                <w:b/>
                <w:lang w:eastAsia="ru-RU"/>
              </w:rPr>
              <w:t>1. Метод определения координат характерных точек границ земельных участков и их частей</w:t>
            </w:r>
          </w:p>
        </w:tc>
      </w:tr>
      <w:tr w:rsidR="00B3568F" w:rsidRPr="00B3568F" w14:paraId="3E270C58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25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B73BEB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№ п/п</w:t>
            </w:r>
          </w:p>
        </w:tc>
        <w:tc>
          <w:tcPr>
            <w:tcW w:w="468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826E4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Кадастровый номер или обозначение</w:t>
            </w:r>
          </w:p>
          <w:p w14:paraId="6FCE6832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земельного участка</w:t>
            </w:r>
          </w:p>
        </w:tc>
        <w:tc>
          <w:tcPr>
            <w:tcW w:w="41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C803967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Метод определения координат</w:t>
            </w:r>
          </w:p>
        </w:tc>
      </w:tr>
      <w:tr w:rsidR="00B3568F" w:rsidRPr="00B3568F" w14:paraId="05D779D4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73"/>
        </w:trPr>
        <w:tc>
          <w:tcPr>
            <w:tcW w:w="830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7B116355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468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1CAC23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41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804A916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</w:tr>
      <w:tr w:rsidR="00B3568F" w:rsidRPr="00B3568F" w14:paraId="1B61BC6F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89"/>
        </w:trPr>
        <w:tc>
          <w:tcPr>
            <w:tcW w:w="830" w:type="dxa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95C69" w14:textId="77777777" w:rsidR="00B3568F" w:rsidRPr="00B3568F" w:rsidRDefault="00B3568F" w:rsidP="00B3568F">
            <w:pPr>
              <w:ind w:left="108"/>
              <w:jc w:val="center"/>
              <w:rPr>
                <w:b/>
                <w:color w:val="0000FF"/>
                <w:lang w:eastAsia="ru-RU"/>
              </w:rPr>
            </w:pPr>
          </w:p>
          <w:p w14:paraId="030AE9F0" w14:textId="77777777" w:rsidR="00B3568F" w:rsidRPr="00B3568F" w:rsidRDefault="00B3568F" w:rsidP="00B3568F">
            <w:pPr>
              <w:ind w:left="108"/>
              <w:jc w:val="center"/>
              <w:rPr>
                <w:b/>
                <w:color w:val="0000FF"/>
                <w:lang w:eastAsia="ru-RU"/>
              </w:rPr>
            </w:pPr>
          </w:p>
          <w:p w14:paraId="54BD3BBB" w14:textId="77777777" w:rsidR="00B3568F" w:rsidRPr="00B3568F" w:rsidRDefault="00B3568F" w:rsidP="00B3568F">
            <w:pPr>
              <w:ind w:left="108"/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4683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960D4" w14:textId="77777777" w:rsidR="00B3568F" w:rsidRPr="00B3568F" w:rsidRDefault="00B3568F" w:rsidP="00B3568F">
            <w:pPr>
              <w:ind w:left="108"/>
              <w:rPr>
                <w:b/>
                <w:color w:val="0000FF"/>
                <w:lang w:eastAsia="ru-RU"/>
              </w:rPr>
            </w:pPr>
          </w:p>
        </w:tc>
        <w:tc>
          <w:tcPr>
            <w:tcW w:w="41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EF4AB70" w14:textId="77777777" w:rsidR="00B3568F" w:rsidRPr="00B3568F" w:rsidRDefault="00B3568F" w:rsidP="00B3568F">
            <w:pPr>
              <w:ind w:left="108"/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3D7B0A4E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57"/>
        </w:trPr>
        <w:tc>
          <w:tcPr>
            <w:tcW w:w="9648" w:type="dxa"/>
            <w:gridSpan w:val="10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0F86B28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2. Точность положения характерных точек границ земельных участков</w:t>
            </w:r>
          </w:p>
        </w:tc>
      </w:tr>
      <w:tr w:rsidR="00B3568F" w:rsidRPr="00B3568F" w14:paraId="3603C7B6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715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472D7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№ п/п</w:t>
            </w:r>
          </w:p>
        </w:tc>
        <w:tc>
          <w:tcPr>
            <w:tcW w:w="377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A769D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Кадастровый номер или обозначение</w:t>
            </w:r>
          </w:p>
          <w:p w14:paraId="16937D5A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земельного участка</w:t>
            </w:r>
          </w:p>
        </w:tc>
        <w:tc>
          <w:tcPr>
            <w:tcW w:w="504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33C93E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Формулы, примененные для расчета средней квадратической погрешности положения характерных точек границ (М</w:t>
            </w:r>
            <w:r w:rsidRPr="00B3568F">
              <w:rPr>
                <w:b/>
                <w:vertAlign w:val="subscript"/>
                <w:lang w:val="en-US" w:eastAsia="ru-RU"/>
              </w:rPr>
              <w:t>t</w:t>
            </w:r>
            <w:r w:rsidRPr="00B3568F">
              <w:rPr>
                <w:b/>
                <w:lang w:eastAsia="ru-RU"/>
              </w:rPr>
              <w:t>), м</w:t>
            </w:r>
          </w:p>
        </w:tc>
      </w:tr>
      <w:tr w:rsidR="00B3568F" w:rsidRPr="00B3568F" w14:paraId="48E3C74A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11581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377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6CAB4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504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1F32BCA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</w:tr>
      <w:tr w:rsidR="00B3568F" w:rsidRPr="00B3568F" w14:paraId="410ABE80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83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6132BA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  <w:p w14:paraId="5CE40966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  <w:p w14:paraId="33496340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377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7155E2" w14:textId="77777777" w:rsidR="00B3568F" w:rsidRPr="00B3568F" w:rsidRDefault="00B3568F" w:rsidP="00B3568F">
            <w:pPr>
              <w:rPr>
                <w:b/>
                <w:color w:val="0000FF"/>
                <w:lang w:eastAsia="ru-RU"/>
              </w:rPr>
            </w:pPr>
          </w:p>
        </w:tc>
        <w:tc>
          <w:tcPr>
            <w:tcW w:w="504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3F88B75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7A7F1BCE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15"/>
        </w:trPr>
        <w:tc>
          <w:tcPr>
            <w:tcW w:w="9648" w:type="dxa"/>
            <w:gridSpan w:val="10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543B1AC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3. Точность положения характерных точек границ частей земельных участков</w:t>
            </w:r>
          </w:p>
        </w:tc>
      </w:tr>
      <w:tr w:rsidR="00B3568F" w:rsidRPr="00B3568F" w14:paraId="4CCC7C6D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715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5AB408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№ п/п</w:t>
            </w:r>
          </w:p>
        </w:tc>
        <w:tc>
          <w:tcPr>
            <w:tcW w:w="287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B97D0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Кадастровый номер или обозначение</w:t>
            </w:r>
          </w:p>
          <w:p w14:paraId="11FE8BE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земельного участка</w:t>
            </w:r>
          </w:p>
        </w:tc>
        <w:tc>
          <w:tcPr>
            <w:tcW w:w="216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ACBC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Учетный номер или обозначение части</w:t>
            </w:r>
          </w:p>
        </w:tc>
        <w:tc>
          <w:tcPr>
            <w:tcW w:w="378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978727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Формулы, примененные для расчета средней квадратической погрешности положения характерных точек границ (М</w:t>
            </w:r>
            <w:r w:rsidRPr="00B3568F">
              <w:rPr>
                <w:b/>
                <w:vertAlign w:val="subscript"/>
                <w:lang w:val="en-US" w:eastAsia="ru-RU"/>
              </w:rPr>
              <w:t>t</w:t>
            </w:r>
            <w:r w:rsidRPr="00B3568F">
              <w:rPr>
                <w:b/>
                <w:lang w:eastAsia="ru-RU"/>
              </w:rPr>
              <w:t>), м</w:t>
            </w:r>
          </w:p>
        </w:tc>
      </w:tr>
      <w:tr w:rsidR="00B3568F" w:rsidRPr="00B3568F" w14:paraId="76A2F09B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E2DB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287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BD010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216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DD35D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378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1668FAF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</w:tr>
      <w:tr w:rsidR="00B3568F" w:rsidRPr="00B3568F" w14:paraId="6818FF90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83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567D0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  <w:r w:rsidRPr="00B3568F">
              <w:rPr>
                <w:b/>
                <w:color w:val="0000FF"/>
                <w:lang w:eastAsia="ru-RU"/>
              </w:rPr>
              <w:sym w:font="Symbol" w:char="F0BE"/>
            </w:r>
          </w:p>
        </w:tc>
        <w:tc>
          <w:tcPr>
            <w:tcW w:w="287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C79FE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  <w:r w:rsidRPr="00B3568F">
              <w:rPr>
                <w:b/>
                <w:color w:val="0000FF"/>
                <w:lang w:eastAsia="ru-RU"/>
              </w:rPr>
              <w:sym w:font="Symbol" w:char="F0BE"/>
            </w:r>
          </w:p>
        </w:tc>
        <w:tc>
          <w:tcPr>
            <w:tcW w:w="216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0E08A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  <w:r w:rsidRPr="00B3568F">
              <w:rPr>
                <w:b/>
                <w:color w:val="0000FF"/>
                <w:lang w:eastAsia="ru-RU"/>
              </w:rPr>
              <w:sym w:font="Symbol" w:char="F0BE"/>
            </w:r>
          </w:p>
        </w:tc>
        <w:tc>
          <w:tcPr>
            <w:tcW w:w="378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AB2CABF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  <w:r w:rsidRPr="00B3568F">
              <w:rPr>
                <w:b/>
                <w:color w:val="0000FF"/>
                <w:lang w:eastAsia="ru-RU"/>
              </w:rPr>
              <w:sym w:font="Symbol" w:char="F0BE"/>
            </w:r>
          </w:p>
        </w:tc>
      </w:tr>
      <w:tr w:rsidR="00B3568F" w:rsidRPr="00B3568F" w14:paraId="08DF1C63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639"/>
        </w:trPr>
        <w:tc>
          <w:tcPr>
            <w:tcW w:w="9648" w:type="dxa"/>
            <w:gridSpan w:val="10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2211330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4. Точность определения площади земельных участков</w:t>
            </w:r>
          </w:p>
        </w:tc>
      </w:tr>
      <w:tr w:rsidR="00B3568F" w:rsidRPr="00B3568F" w14:paraId="0BA4E39C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670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50C612" w14:textId="77777777" w:rsidR="00B3568F" w:rsidRPr="00B3568F" w:rsidRDefault="00B3568F" w:rsidP="00B3568F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3568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CBA50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Кадастровый номер или обозначение</w:t>
            </w:r>
          </w:p>
          <w:p w14:paraId="6286435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земельного участка</w:t>
            </w:r>
          </w:p>
        </w:tc>
        <w:tc>
          <w:tcPr>
            <w:tcW w:w="180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19BD2" w14:textId="77777777" w:rsidR="00B3568F" w:rsidRPr="00B3568F" w:rsidRDefault="00B3568F" w:rsidP="00B3568F">
            <w:pPr>
              <w:rPr>
                <w:b/>
                <w:lang w:eastAsia="ru-RU"/>
              </w:rPr>
            </w:pPr>
          </w:p>
          <w:p w14:paraId="2B53AADF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Площадь (Р),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  <w:p w14:paraId="43CEEFD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43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4D43291" w14:textId="77777777" w:rsidR="00B3568F" w:rsidRPr="00B3568F" w:rsidRDefault="00B3568F" w:rsidP="00B3568F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3568F">
              <w:rPr>
                <w:b/>
                <w:lang w:eastAsia="ru-RU"/>
              </w:rPr>
              <w:t>Формулы, примененные для расчета предельно допустимой погрешности определения площади земельного участка (∆Р), 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</w:tc>
      </w:tr>
      <w:tr w:rsidR="00B3568F" w:rsidRPr="00B3568F" w14:paraId="2D7E52A3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BC7FC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26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7E162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180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3FC5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43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494048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</w:tr>
      <w:tr w:rsidR="00B3568F" w:rsidRPr="00B3568F" w14:paraId="7C3A199D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34F567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  <w:p w14:paraId="24B7677B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  <w:p w14:paraId="2B09A537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3E60E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80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D6DF9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43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B20967E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79C512E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97"/>
        </w:trPr>
        <w:tc>
          <w:tcPr>
            <w:tcW w:w="9648" w:type="dxa"/>
            <w:gridSpan w:val="10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5BF5A4E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5. Точность определения площади частей земельных участков</w:t>
            </w:r>
          </w:p>
        </w:tc>
      </w:tr>
      <w:tr w:rsidR="00B3568F" w:rsidRPr="00B3568F" w14:paraId="314DE3B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65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31CF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2AB25B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Кадастровый номер или обозначение</w:t>
            </w:r>
          </w:p>
          <w:p w14:paraId="68090E3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земельного участка</w:t>
            </w:r>
          </w:p>
        </w:tc>
        <w:tc>
          <w:tcPr>
            <w:tcW w:w="19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461C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Учетные номера частей земельного участка</w:t>
            </w:r>
          </w:p>
        </w:tc>
        <w:tc>
          <w:tcPr>
            <w:tcW w:w="12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7CF6F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Площадь (Р),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  <w:p w14:paraId="1F3D9B6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97ED21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Формулы, примененные для расчета предельно допустимой погрешности определения площади части земельного участка (∆Р), 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</w:tc>
      </w:tr>
      <w:tr w:rsidR="00B3568F" w:rsidRPr="00B3568F" w14:paraId="7B6E6335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25C1E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2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8C1C9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19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0F79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971A9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9E32E2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5</w:t>
            </w:r>
          </w:p>
        </w:tc>
      </w:tr>
      <w:tr w:rsidR="00B3568F" w:rsidRPr="00B3568F" w14:paraId="573B552A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45"/>
        </w:trPr>
        <w:tc>
          <w:tcPr>
            <w:tcW w:w="8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0EEAD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2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13797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E8666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2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E7027F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7579D53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</w:tbl>
    <w:p w14:paraId="1A3F0833" w14:textId="77777777" w:rsidR="00B3568F" w:rsidRPr="00B3568F" w:rsidRDefault="00B3568F" w:rsidP="00B3568F">
      <w:pPr>
        <w:rPr>
          <w:lang w:eastAsia="ru-RU"/>
        </w:rPr>
      </w:pPr>
    </w:p>
    <w:p w14:paraId="7F2A3B21" w14:textId="77777777" w:rsidR="00B3568F" w:rsidRPr="00B3568F" w:rsidRDefault="00B3568F" w:rsidP="00B3568F">
      <w:pPr>
        <w:rPr>
          <w:lang w:eastAsia="ru-RU"/>
        </w:rPr>
      </w:pPr>
    </w:p>
    <w:p w14:paraId="122B6072" w14:textId="77777777" w:rsidR="00B3568F" w:rsidRPr="00B3568F" w:rsidRDefault="00B3568F" w:rsidP="00B3568F">
      <w:pPr>
        <w:rPr>
          <w:lang w:eastAsia="ru-RU"/>
        </w:rPr>
      </w:pPr>
    </w:p>
    <w:p w14:paraId="251FA7D8" w14:textId="77777777" w:rsidR="00B3568F" w:rsidRPr="00B3568F" w:rsidRDefault="00B3568F" w:rsidP="00B3568F">
      <w:pPr>
        <w:rPr>
          <w:lang w:eastAsia="ru-RU"/>
        </w:rPr>
      </w:pPr>
    </w:p>
    <w:p w14:paraId="4A76C64F" w14:textId="77777777" w:rsidR="00B3568F" w:rsidRPr="00B3568F" w:rsidRDefault="00B3568F" w:rsidP="00B3568F">
      <w:pPr>
        <w:rPr>
          <w:lang w:eastAsia="ru-RU"/>
        </w:rPr>
      </w:pPr>
    </w:p>
    <w:p w14:paraId="49A2B16B" w14:textId="77777777" w:rsidR="00B3568F" w:rsidRPr="00B3568F" w:rsidRDefault="00B3568F" w:rsidP="00B3568F">
      <w:pPr>
        <w:rPr>
          <w:lang w:eastAsia="ru-RU"/>
        </w:rPr>
      </w:pPr>
    </w:p>
    <w:p w14:paraId="017D4538" w14:textId="77777777" w:rsidR="00B3568F" w:rsidRPr="00B3568F" w:rsidRDefault="00B3568F" w:rsidP="00B3568F">
      <w:pPr>
        <w:rPr>
          <w:lang w:eastAsia="ru-RU"/>
        </w:rPr>
      </w:pPr>
    </w:p>
    <w:p w14:paraId="3DD525AC" w14:textId="77777777" w:rsidR="00B3568F" w:rsidRPr="00B3568F" w:rsidRDefault="00B3568F" w:rsidP="00B3568F">
      <w:pPr>
        <w:rPr>
          <w:lang w:eastAsia="ru-RU"/>
        </w:rPr>
      </w:pPr>
    </w:p>
    <w:p w14:paraId="35131765" w14:textId="77777777" w:rsidR="00B3568F" w:rsidRPr="00B3568F" w:rsidRDefault="00B3568F" w:rsidP="00B3568F">
      <w:pPr>
        <w:rPr>
          <w:lang w:eastAsia="ru-RU"/>
        </w:rPr>
      </w:pPr>
    </w:p>
    <w:p w14:paraId="38754FD0" w14:textId="77777777" w:rsidR="00B3568F" w:rsidRPr="00B3568F" w:rsidRDefault="00B3568F" w:rsidP="00B3568F">
      <w:pPr>
        <w:rPr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  <w:gridCol w:w="157"/>
        <w:gridCol w:w="267"/>
        <w:gridCol w:w="203"/>
        <w:gridCol w:w="367"/>
        <w:gridCol w:w="293"/>
        <w:gridCol w:w="251"/>
        <w:gridCol w:w="361"/>
        <w:gridCol w:w="845"/>
        <w:gridCol w:w="104"/>
        <w:gridCol w:w="318"/>
        <w:gridCol w:w="1272"/>
        <w:gridCol w:w="200"/>
        <w:gridCol w:w="809"/>
        <w:gridCol w:w="202"/>
        <w:gridCol w:w="1267"/>
        <w:gridCol w:w="312"/>
        <w:gridCol w:w="1475"/>
      </w:tblGrid>
      <w:tr w:rsidR="00B3568F" w:rsidRPr="00B3568F" w14:paraId="63B913EA" w14:textId="77777777" w:rsidTr="005D3D11">
        <w:trPr>
          <w:gridBefore w:val="16"/>
          <w:wBefore w:w="7880" w:type="dxa"/>
          <w:trHeight w:val="378"/>
        </w:trPr>
        <w:tc>
          <w:tcPr>
            <w:tcW w:w="17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3BB67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lastRenderedPageBreak/>
              <w:t>Лист №____</w:t>
            </w:r>
          </w:p>
        </w:tc>
      </w:tr>
      <w:tr w:rsidR="00B3568F" w:rsidRPr="00B3568F" w14:paraId="38A1D5B9" w14:textId="77777777" w:rsidTr="005D3D11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9648" w:type="dxa"/>
            <w:gridSpan w:val="1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E3DEC5F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МЕЖЕВОЙ ПЛАН</w:t>
            </w:r>
          </w:p>
        </w:tc>
      </w:tr>
      <w:tr w:rsidR="00B3568F" w:rsidRPr="00B3568F" w14:paraId="5AB5C49E" w14:textId="77777777" w:rsidTr="005D3D11">
        <w:tblPrEx>
          <w:tblLook w:val="01E0" w:firstRow="1" w:lastRow="1" w:firstColumn="1" w:lastColumn="1" w:noHBand="0" w:noVBand="0"/>
        </w:tblPrEx>
        <w:trPr>
          <w:trHeight w:val="322"/>
        </w:trPr>
        <w:tc>
          <w:tcPr>
            <w:tcW w:w="9648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90F28C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Сведения об уточняемых земельных участках и их частях</w:t>
            </w:r>
          </w:p>
        </w:tc>
      </w:tr>
      <w:tr w:rsidR="00B3568F" w:rsidRPr="00B3568F" w14:paraId="2ECB8D1E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82"/>
        </w:trPr>
        <w:tc>
          <w:tcPr>
            <w:tcW w:w="9648" w:type="dxa"/>
            <w:gridSpan w:val="18"/>
            <w:tcBorders>
              <w:bottom w:val="single" w:sz="2" w:space="0" w:color="auto"/>
            </w:tcBorders>
            <w:vAlign w:val="bottom"/>
          </w:tcPr>
          <w:p w14:paraId="0A44C07C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1. Сведения о характерных точках границы уточняемого земельного участка</w:t>
            </w:r>
          </w:p>
          <w:p w14:paraId="0A991BC8" w14:textId="77777777" w:rsidR="00B3568F" w:rsidRPr="00B3568F" w:rsidRDefault="00B3568F" w:rsidP="00B3568F">
            <w:pPr>
              <w:ind w:left="108"/>
              <w:jc w:val="center"/>
              <w:rPr>
                <w:sz w:val="24"/>
                <w:szCs w:val="24"/>
                <w:lang w:eastAsia="ru-RU"/>
              </w:rPr>
            </w:pPr>
            <w:r w:rsidRPr="00B3568F">
              <w:rPr>
                <w:b/>
                <w:lang w:eastAsia="ru-RU"/>
              </w:rPr>
              <w:t xml:space="preserve">с кадастровым номером </w:t>
            </w:r>
          </w:p>
        </w:tc>
      </w:tr>
      <w:tr w:rsidR="00B3568F" w:rsidRPr="00B3568F" w14:paraId="5D52E2BD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700"/>
        </w:trPr>
        <w:tc>
          <w:tcPr>
            <w:tcW w:w="1574" w:type="dxa"/>
            <w:gridSpan w:val="4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51F179FC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Обозначение характерных точек границы</w:t>
            </w:r>
          </w:p>
        </w:tc>
        <w:tc>
          <w:tcPr>
            <w:tcW w:w="254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E19A54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Существующие координаты, м</w:t>
            </w:r>
          </w:p>
        </w:tc>
        <w:tc>
          <w:tcPr>
            <w:tcW w:w="249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A63ED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Уточненные координаты, м</w:t>
            </w:r>
          </w:p>
        </w:tc>
        <w:tc>
          <w:tcPr>
            <w:tcW w:w="1580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086C05" w14:textId="77777777" w:rsidR="00B3568F" w:rsidRPr="00B3568F" w:rsidRDefault="00B3568F" w:rsidP="00B3568F">
            <w:pPr>
              <w:rPr>
                <w:b/>
                <w:lang w:eastAsia="ru-RU"/>
              </w:rPr>
            </w:pPr>
          </w:p>
          <w:p w14:paraId="5124A50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Нормативная точность определения координат характерных точек границ (М</w:t>
            </w:r>
            <w:r w:rsidRPr="00B3568F">
              <w:rPr>
                <w:b/>
                <w:vertAlign w:val="subscript"/>
                <w:lang w:val="en-US" w:eastAsia="ru-RU"/>
              </w:rPr>
              <w:t>t</w:t>
            </w:r>
            <w:r w:rsidRPr="00B3568F">
              <w:rPr>
                <w:b/>
                <w:lang w:eastAsia="ru-RU"/>
              </w:rPr>
              <w:t>), м</w:t>
            </w:r>
          </w:p>
        </w:tc>
        <w:tc>
          <w:tcPr>
            <w:tcW w:w="1455" w:type="dxa"/>
            <w:vMerge w:val="restar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05DBD3A4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Описание закрепления точки</w:t>
            </w:r>
          </w:p>
        </w:tc>
      </w:tr>
      <w:tr w:rsidR="00B3568F" w:rsidRPr="00B3568F" w14:paraId="2E20BFC2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126"/>
        </w:trPr>
        <w:tc>
          <w:tcPr>
            <w:tcW w:w="1574" w:type="dxa"/>
            <w:gridSpan w:val="4"/>
            <w:vMerge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4FD15449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9B5661" w14:textId="77777777" w:rsidR="00B3568F" w:rsidRPr="00B3568F" w:rsidRDefault="00B3568F" w:rsidP="00B3568F">
            <w:pPr>
              <w:ind w:left="108"/>
              <w:jc w:val="center"/>
              <w:rPr>
                <w:b/>
                <w:lang w:val="en-US" w:eastAsia="ru-RU"/>
              </w:rPr>
            </w:pPr>
            <w:r w:rsidRPr="00B3568F">
              <w:rPr>
                <w:b/>
                <w:lang w:val="en-US" w:eastAsia="ru-RU"/>
              </w:rPr>
              <w:t>X</w:t>
            </w: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4D8341" w14:textId="77777777" w:rsidR="00B3568F" w:rsidRPr="00B3568F" w:rsidRDefault="00B3568F" w:rsidP="00B3568F">
            <w:pPr>
              <w:ind w:left="108"/>
              <w:jc w:val="center"/>
              <w:rPr>
                <w:b/>
                <w:lang w:val="en-US" w:eastAsia="ru-RU"/>
              </w:rPr>
            </w:pPr>
            <w:r w:rsidRPr="00B3568F">
              <w:rPr>
                <w:b/>
                <w:lang w:val="en-US" w:eastAsia="ru-RU"/>
              </w:rPr>
              <w:t>Y</w:t>
            </w: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B14168" w14:textId="77777777" w:rsidR="00B3568F" w:rsidRPr="00B3568F" w:rsidRDefault="00B3568F" w:rsidP="00B3568F">
            <w:pPr>
              <w:ind w:left="108"/>
              <w:jc w:val="center"/>
              <w:rPr>
                <w:b/>
                <w:lang w:val="en-US" w:eastAsia="ru-RU"/>
              </w:rPr>
            </w:pPr>
            <w:r w:rsidRPr="00B3568F">
              <w:rPr>
                <w:b/>
                <w:lang w:val="en-US" w:eastAsia="ru-RU"/>
              </w:rPr>
              <w:t>X</w:t>
            </w: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72918" w14:textId="77777777" w:rsidR="00B3568F" w:rsidRPr="00B3568F" w:rsidRDefault="00B3568F" w:rsidP="00B3568F">
            <w:pPr>
              <w:ind w:left="108"/>
              <w:jc w:val="center"/>
              <w:rPr>
                <w:b/>
                <w:lang w:val="en-US" w:eastAsia="ru-RU"/>
              </w:rPr>
            </w:pPr>
            <w:r w:rsidRPr="00B3568F">
              <w:rPr>
                <w:b/>
                <w:lang w:val="en-US" w:eastAsia="ru-RU"/>
              </w:rPr>
              <w:t>Y</w:t>
            </w:r>
          </w:p>
        </w:tc>
        <w:tc>
          <w:tcPr>
            <w:tcW w:w="158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60504A" w14:textId="77777777" w:rsidR="00B3568F" w:rsidRPr="00B3568F" w:rsidRDefault="00B3568F" w:rsidP="00B3568F">
            <w:pPr>
              <w:rPr>
                <w:b/>
                <w:lang w:eastAsia="ru-RU"/>
              </w:rPr>
            </w:pPr>
          </w:p>
        </w:tc>
        <w:tc>
          <w:tcPr>
            <w:tcW w:w="1455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17F5072B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</w:p>
        </w:tc>
      </w:tr>
      <w:tr w:rsidR="00B3568F" w:rsidRPr="00B3568F" w14:paraId="28B737E5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73"/>
        </w:trPr>
        <w:tc>
          <w:tcPr>
            <w:tcW w:w="1574" w:type="dxa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396945BA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A4B8A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CAE7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CDF63A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BF79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5</w:t>
            </w:r>
          </w:p>
        </w:tc>
        <w:tc>
          <w:tcPr>
            <w:tcW w:w="1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66AF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6</w:t>
            </w: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E428363" w14:textId="77777777" w:rsidR="00B3568F" w:rsidRPr="00B3568F" w:rsidRDefault="00B3568F" w:rsidP="00B3568F">
            <w:pPr>
              <w:ind w:left="108"/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7</w:t>
            </w:r>
          </w:p>
        </w:tc>
      </w:tr>
      <w:tr w:rsidR="00B3568F" w:rsidRPr="00B3568F" w14:paraId="4C737A36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89"/>
        </w:trPr>
        <w:tc>
          <w:tcPr>
            <w:tcW w:w="1574" w:type="dxa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E8183F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F6EA60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8A3546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A9474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DC755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4F3A0" w14:textId="77777777" w:rsidR="00B3568F" w:rsidRPr="00B3568F" w:rsidRDefault="00B3568F" w:rsidP="00B3568F">
            <w:pPr>
              <w:ind w:left="-85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BA3229B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1F3B5F84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53"/>
        </w:trPr>
        <w:tc>
          <w:tcPr>
            <w:tcW w:w="1574" w:type="dxa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2444A9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AAF1B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CC82FD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C9F822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0EA1E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282D3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C41B14C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565A849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24"/>
        </w:trPr>
        <w:tc>
          <w:tcPr>
            <w:tcW w:w="1574" w:type="dxa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C198E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D24D2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7A43AA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828D27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DD414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DE4F9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BF5F8E6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06CA7768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24"/>
        </w:trPr>
        <w:tc>
          <w:tcPr>
            <w:tcW w:w="1574" w:type="dxa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9D8A91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9C43A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49BFF5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560082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5E4149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B60FD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AC4B117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77B6DFF0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62"/>
        </w:trPr>
        <w:tc>
          <w:tcPr>
            <w:tcW w:w="1574" w:type="dxa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537F2A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23271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5FE22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31319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0A17D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0188C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C3A680F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1BA30BCF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62"/>
        </w:trPr>
        <w:tc>
          <w:tcPr>
            <w:tcW w:w="1574" w:type="dxa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9E7E2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019FF2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1CE64" w14:textId="77777777" w:rsidR="00B3568F" w:rsidRPr="00B3568F" w:rsidRDefault="00B3568F" w:rsidP="00B3568F">
            <w:pPr>
              <w:ind w:left="108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7DD79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382A45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BA8590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1A2BFC0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3DE03686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62"/>
        </w:trPr>
        <w:tc>
          <w:tcPr>
            <w:tcW w:w="1574" w:type="dxa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08BC9E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38F0FC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81C97E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BA75D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2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F0644B" w14:textId="77777777" w:rsidR="00B3568F" w:rsidRPr="00B3568F" w:rsidRDefault="00B3568F" w:rsidP="00B3568F">
            <w:pPr>
              <w:rPr>
                <w:color w:val="0000FF"/>
                <w:lang w:eastAsia="ru-RU"/>
              </w:rPr>
            </w:pPr>
          </w:p>
        </w:tc>
        <w:tc>
          <w:tcPr>
            <w:tcW w:w="15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44BFE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7241255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59119DFB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57"/>
        </w:trPr>
        <w:tc>
          <w:tcPr>
            <w:tcW w:w="9648" w:type="dxa"/>
            <w:gridSpan w:val="18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5D987F08" w14:textId="77777777" w:rsidR="00B3568F" w:rsidRPr="00B3568F" w:rsidRDefault="00B3568F" w:rsidP="00B3568F">
            <w:pPr>
              <w:numPr>
                <w:ilvl w:val="0"/>
                <w:numId w:val="17"/>
              </w:num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Сведения о частях границы уточняемого земельного участка</w:t>
            </w:r>
          </w:p>
          <w:p w14:paraId="3E4E334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 xml:space="preserve">с кадастровым номером  </w:t>
            </w:r>
          </w:p>
        </w:tc>
      </w:tr>
      <w:tr w:rsidR="00B3568F" w:rsidRPr="00B3568F" w14:paraId="3466B56F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715"/>
        </w:trPr>
        <w:tc>
          <w:tcPr>
            <w:tcW w:w="2486" w:type="dxa"/>
            <w:gridSpan w:val="7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67DB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Обозначение части границы</w:t>
            </w:r>
          </w:p>
        </w:tc>
        <w:tc>
          <w:tcPr>
            <w:tcW w:w="3924" w:type="dxa"/>
            <w:gridSpan w:val="7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C711BD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Горизонтальное проложение (</w:t>
            </w:r>
            <w:r w:rsidRPr="00B3568F">
              <w:rPr>
                <w:b/>
                <w:lang w:val="en-US" w:eastAsia="ru-RU"/>
              </w:rPr>
              <w:t>S</w:t>
            </w:r>
            <w:r w:rsidRPr="00B3568F">
              <w:rPr>
                <w:b/>
                <w:lang w:eastAsia="ru-RU"/>
              </w:rPr>
              <w:t>), м</w:t>
            </w:r>
          </w:p>
        </w:tc>
        <w:tc>
          <w:tcPr>
            <w:tcW w:w="3238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6A46ACF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Описание прохождения части границы</w:t>
            </w:r>
          </w:p>
        </w:tc>
      </w:tr>
      <w:tr w:rsidR="00B3568F" w:rsidRPr="00B3568F" w14:paraId="36DC847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110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4B2928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от т.</w:t>
            </w:r>
          </w:p>
        </w:tc>
        <w:tc>
          <w:tcPr>
            <w:tcW w:w="13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76C87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до т.</w:t>
            </w:r>
          </w:p>
        </w:tc>
        <w:tc>
          <w:tcPr>
            <w:tcW w:w="3924" w:type="dxa"/>
            <w:gridSpan w:val="7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5240B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3238" w:type="dxa"/>
            <w:gridSpan w:val="4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7F74974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</w:tr>
      <w:tr w:rsidR="00B3568F" w:rsidRPr="00B3568F" w14:paraId="4A3BDF40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83"/>
        </w:trPr>
        <w:tc>
          <w:tcPr>
            <w:tcW w:w="110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D2A4D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13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0BB81B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39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2CD6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32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CADFFD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</w:tr>
      <w:tr w:rsidR="00B3568F" w:rsidRPr="00B3568F" w14:paraId="75F239C3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04"/>
        </w:trPr>
        <w:tc>
          <w:tcPr>
            <w:tcW w:w="110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06A6C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3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2F98B6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39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02521C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32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814EDC4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7697EFE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04"/>
        </w:trPr>
        <w:tc>
          <w:tcPr>
            <w:tcW w:w="110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EEB91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3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01216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39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82ABDC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2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207F6E8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6B78D828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04"/>
        </w:trPr>
        <w:tc>
          <w:tcPr>
            <w:tcW w:w="110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B7804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3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97F81D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39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62F07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2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A16E5C0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46B06A4B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04"/>
        </w:trPr>
        <w:tc>
          <w:tcPr>
            <w:tcW w:w="110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095578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3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209576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39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2CAE7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2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BFEBD4A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6FA0B17F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04"/>
        </w:trPr>
        <w:tc>
          <w:tcPr>
            <w:tcW w:w="110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A91BD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3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E5FF56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39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8173DC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2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C46B528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213D21D6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04"/>
        </w:trPr>
        <w:tc>
          <w:tcPr>
            <w:tcW w:w="110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C6399F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38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9D2C35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392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59D82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2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B687428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772870BA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36"/>
        </w:trPr>
        <w:tc>
          <w:tcPr>
            <w:tcW w:w="9648" w:type="dxa"/>
            <w:gridSpan w:val="18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4147D99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3. Сведения о местоположении границы части уточняемого земельного участка</w:t>
            </w:r>
          </w:p>
          <w:p w14:paraId="7C7387AA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 xml:space="preserve">с кадастровым номером </w:t>
            </w:r>
            <w:r w:rsidRPr="00B3568F">
              <w:rPr>
                <w:b/>
                <w:u w:val="single"/>
                <w:lang w:eastAsia="ru-RU"/>
              </w:rPr>
              <w:t>-</w:t>
            </w:r>
          </w:p>
        </w:tc>
      </w:tr>
      <w:tr w:rsidR="00B3568F" w:rsidRPr="00B3568F" w14:paraId="0217C17E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33"/>
        </w:trPr>
        <w:tc>
          <w:tcPr>
            <w:tcW w:w="9648" w:type="dxa"/>
            <w:gridSpan w:val="18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5798608" w14:textId="77777777" w:rsidR="00B3568F" w:rsidRPr="00B3568F" w:rsidRDefault="00B3568F" w:rsidP="00B3568F">
            <w:pPr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Учетный номер или обозначение части</w:t>
            </w:r>
            <w:r w:rsidRPr="00B3568F">
              <w:rPr>
                <w:b/>
                <w:color w:val="0000FF"/>
                <w:u w:val="single"/>
                <w:lang w:eastAsia="ru-RU"/>
              </w:rPr>
              <w:t xml:space="preserve">   </w:t>
            </w:r>
          </w:p>
        </w:tc>
      </w:tr>
      <w:tr w:rsidR="00B3568F" w:rsidRPr="00B3568F" w14:paraId="59AE9DD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710"/>
        </w:trPr>
        <w:tc>
          <w:tcPr>
            <w:tcW w:w="1942" w:type="dxa"/>
            <w:gridSpan w:val="5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6466B76B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Обозначение характерных точек границы</w:t>
            </w:r>
          </w:p>
        </w:tc>
        <w:tc>
          <w:tcPr>
            <w:tcW w:w="3655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76A00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Координаты, м</w:t>
            </w:r>
          </w:p>
        </w:tc>
        <w:tc>
          <w:tcPr>
            <w:tcW w:w="2283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2CA629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Средняя квадратическая погрешность положения характерной точки (М</w:t>
            </w:r>
            <w:r w:rsidRPr="00B3568F">
              <w:rPr>
                <w:b/>
                <w:vertAlign w:val="subscript"/>
                <w:lang w:val="en-US" w:eastAsia="ru-RU"/>
              </w:rPr>
              <w:t>t</w:t>
            </w:r>
            <w:r w:rsidRPr="00B3568F">
              <w:rPr>
                <w:b/>
                <w:lang w:eastAsia="ru-RU"/>
              </w:rPr>
              <w:t>), м</w:t>
            </w:r>
          </w:p>
        </w:tc>
        <w:tc>
          <w:tcPr>
            <w:tcW w:w="1768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5934CD2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Примечание</w:t>
            </w:r>
          </w:p>
        </w:tc>
      </w:tr>
      <w:tr w:rsidR="00B3568F" w:rsidRPr="00B3568F" w14:paraId="6433B871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03"/>
        </w:trPr>
        <w:tc>
          <w:tcPr>
            <w:tcW w:w="1942" w:type="dxa"/>
            <w:gridSpan w:val="5"/>
            <w:vMerge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1AEA310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75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688170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val="en-US" w:eastAsia="ru-RU"/>
              </w:rPr>
              <w:t>X</w:t>
            </w:r>
          </w:p>
        </w:tc>
        <w:tc>
          <w:tcPr>
            <w:tcW w:w="189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3A64A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val="en-US" w:eastAsia="ru-RU"/>
              </w:rPr>
              <w:t>Y</w:t>
            </w:r>
          </w:p>
        </w:tc>
        <w:tc>
          <w:tcPr>
            <w:tcW w:w="2283" w:type="dxa"/>
            <w:gridSpan w:val="3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333E2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768" w:type="dxa"/>
            <w:gridSpan w:val="2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74E3DA1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</w:tr>
      <w:tr w:rsidR="00B3568F" w:rsidRPr="00B3568F" w14:paraId="159E45D5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1942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37B78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175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88357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189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771EDF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228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E81D4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EB8764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5</w:t>
            </w:r>
          </w:p>
        </w:tc>
      </w:tr>
      <w:tr w:rsidR="00B3568F" w:rsidRPr="00B3568F" w14:paraId="43E9CE86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83"/>
        </w:trPr>
        <w:tc>
          <w:tcPr>
            <w:tcW w:w="1942" w:type="dxa"/>
            <w:gridSpan w:val="5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9AD28" w14:textId="77777777" w:rsidR="00B3568F" w:rsidRPr="00B3568F" w:rsidRDefault="00B3568F" w:rsidP="00B3568F">
            <w:pPr>
              <w:ind w:left="108"/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75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4BAE2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A26AE8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EC3B51" w14:textId="77777777" w:rsidR="00B3568F" w:rsidRPr="00B3568F" w:rsidRDefault="00B3568F" w:rsidP="00B3568F">
            <w:pPr>
              <w:jc w:val="center"/>
              <w:rPr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6AC87FD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319F54E5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639"/>
        </w:trPr>
        <w:tc>
          <w:tcPr>
            <w:tcW w:w="9648" w:type="dxa"/>
            <w:gridSpan w:val="18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7BA4CDCE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4. Общие сведения об уточняемом земельном участке</w:t>
            </w:r>
          </w:p>
          <w:p w14:paraId="7C7863F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с кадастровым номером _</w:t>
            </w:r>
          </w:p>
        </w:tc>
      </w:tr>
      <w:tr w:rsidR="00B3568F" w:rsidRPr="00B3568F" w14:paraId="624A5B53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670"/>
        </w:trPr>
        <w:tc>
          <w:tcPr>
            <w:tcW w:w="94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889328" w14:textId="77777777" w:rsidR="00B3568F" w:rsidRPr="00B3568F" w:rsidRDefault="00B3568F" w:rsidP="00B3568F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3568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5668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247B0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30502D4" w14:textId="77777777" w:rsidR="00B3568F" w:rsidRPr="00B3568F" w:rsidRDefault="00B3568F" w:rsidP="00B3568F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3568F">
              <w:rPr>
                <w:b/>
                <w:sz w:val="18"/>
                <w:szCs w:val="18"/>
                <w:lang w:eastAsia="ru-RU"/>
              </w:rPr>
              <w:t>Значение характеристики</w:t>
            </w:r>
          </w:p>
        </w:tc>
      </w:tr>
      <w:tr w:rsidR="00B3568F" w:rsidRPr="00B3568F" w14:paraId="3462B9AB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94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9E76F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5668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46A63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463669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</w:tr>
      <w:tr w:rsidR="00B3568F" w:rsidRPr="00B3568F" w14:paraId="06E20D7D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94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79ABAA" w14:textId="77777777" w:rsidR="00B3568F" w:rsidRPr="00B3568F" w:rsidRDefault="00B3568F" w:rsidP="00B3568F">
            <w:pPr>
              <w:jc w:val="center"/>
              <w:rPr>
                <w:lang w:eastAsia="ru-RU"/>
              </w:rPr>
            </w:pPr>
            <w:r w:rsidRPr="00B3568F">
              <w:rPr>
                <w:lang w:eastAsia="ru-RU"/>
              </w:rPr>
              <w:t>1</w:t>
            </w:r>
          </w:p>
        </w:tc>
        <w:tc>
          <w:tcPr>
            <w:tcW w:w="5668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BB6ABB" w14:textId="77777777" w:rsidR="00B3568F" w:rsidRPr="00B3568F" w:rsidRDefault="00B3568F" w:rsidP="00B3568F">
            <w:pPr>
              <w:rPr>
                <w:b/>
                <w:lang w:eastAsia="ru-RU"/>
              </w:rPr>
            </w:pPr>
            <w:r w:rsidRPr="00B3568F">
              <w:rPr>
                <w:lang w:eastAsia="ru-RU"/>
              </w:rPr>
              <w:t xml:space="preserve">Площадь земельного  участка ± величина погрешности определения площади </w:t>
            </w:r>
            <w:r w:rsidRPr="00B3568F">
              <w:rPr>
                <w:b/>
                <w:lang w:eastAsia="ru-RU"/>
              </w:rPr>
              <w:t>(Р±∆Р),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8FA56D6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7D37B8F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94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2C1B4D" w14:textId="77777777" w:rsidR="00B3568F" w:rsidRPr="00B3568F" w:rsidRDefault="00B3568F" w:rsidP="00B3568F">
            <w:pPr>
              <w:jc w:val="center"/>
              <w:rPr>
                <w:lang w:eastAsia="ru-RU"/>
              </w:rPr>
            </w:pPr>
            <w:r w:rsidRPr="00B3568F">
              <w:rPr>
                <w:lang w:eastAsia="ru-RU"/>
              </w:rPr>
              <w:lastRenderedPageBreak/>
              <w:t>2</w:t>
            </w:r>
          </w:p>
        </w:tc>
        <w:tc>
          <w:tcPr>
            <w:tcW w:w="5668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016DE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lang w:eastAsia="ru-RU"/>
              </w:rPr>
              <w:t xml:space="preserve">Площадь земельного участка по сведениям государственного кадастра недвижимости </w:t>
            </w:r>
            <w:r w:rsidRPr="00B3568F">
              <w:rPr>
                <w:b/>
                <w:lang w:eastAsia="ru-RU"/>
              </w:rPr>
              <w:t>(</w:t>
            </w:r>
            <w:proofErr w:type="spellStart"/>
            <w:r w:rsidRPr="00B3568F">
              <w:rPr>
                <w:b/>
                <w:lang w:eastAsia="ru-RU"/>
              </w:rPr>
              <w:t>Ркад</w:t>
            </w:r>
            <w:proofErr w:type="spellEnd"/>
            <w:r w:rsidRPr="00B3568F">
              <w:rPr>
                <w:b/>
                <w:lang w:eastAsia="ru-RU"/>
              </w:rPr>
              <w:t>),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619F77A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24B5ADF4" w14:textId="77777777" w:rsidTr="005D3D11">
        <w:trPr>
          <w:gridBefore w:val="16"/>
          <w:wBefore w:w="7880" w:type="dxa"/>
          <w:trHeight w:val="378"/>
        </w:trPr>
        <w:tc>
          <w:tcPr>
            <w:tcW w:w="17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FDE07" w14:textId="77777777" w:rsidR="00B3568F" w:rsidRPr="00B3568F" w:rsidRDefault="00B3568F" w:rsidP="00B3568F">
            <w:pPr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>Лист №___</w:t>
            </w:r>
          </w:p>
        </w:tc>
      </w:tr>
      <w:tr w:rsidR="00B3568F" w:rsidRPr="00B3568F" w14:paraId="535B6ED6" w14:textId="77777777" w:rsidTr="005D3D11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9648" w:type="dxa"/>
            <w:gridSpan w:val="1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8DF2355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МЕЖЕВОЙ ПЛАН</w:t>
            </w:r>
          </w:p>
        </w:tc>
      </w:tr>
      <w:tr w:rsidR="00B3568F" w:rsidRPr="00B3568F" w14:paraId="2AC03E04" w14:textId="77777777" w:rsidTr="005D3D11">
        <w:tblPrEx>
          <w:tblLook w:val="01E0" w:firstRow="1" w:lastRow="1" w:firstColumn="1" w:lastColumn="1" w:noHBand="0" w:noVBand="0"/>
        </w:tblPrEx>
        <w:trPr>
          <w:trHeight w:val="322"/>
        </w:trPr>
        <w:tc>
          <w:tcPr>
            <w:tcW w:w="9648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B7E45A" w14:textId="77777777" w:rsidR="00B3568F" w:rsidRPr="00B3568F" w:rsidRDefault="00B3568F" w:rsidP="00B3568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Сведения об уточняемых земельных участках и их частях</w:t>
            </w:r>
          </w:p>
        </w:tc>
      </w:tr>
      <w:tr w:rsidR="00B3568F" w:rsidRPr="00B3568F" w14:paraId="0FDBF6E4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639"/>
        </w:trPr>
        <w:tc>
          <w:tcPr>
            <w:tcW w:w="9648" w:type="dxa"/>
            <w:gridSpan w:val="18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2C17F9E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4. Общие сведения об уточняемом земельном участке</w:t>
            </w:r>
          </w:p>
          <w:p w14:paraId="2EDA82E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 xml:space="preserve">с кадастровым номером </w:t>
            </w:r>
          </w:p>
        </w:tc>
      </w:tr>
      <w:tr w:rsidR="00B3568F" w:rsidRPr="00B3568F" w14:paraId="155451CF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94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9B33B1" w14:textId="77777777" w:rsidR="00B3568F" w:rsidRPr="00B3568F" w:rsidRDefault="00B3568F" w:rsidP="00B3568F">
            <w:pPr>
              <w:jc w:val="center"/>
              <w:rPr>
                <w:lang w:eastAsia="ru-RU"/>
              </w:rPr>
            </w:pPr>
            <w:r w:rsidRPr="00B3568F">
              <w:rPr>
                <w:lang w:eastAsia="ru-RU"/>
              </w:rPr>
              <w:t>3</w:t>
            </w:r>
          </w:p>
        </w:tc>
        <w:tc>
          <w:tcPr>
            <w:tcW w:w="5668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ABCE1" w14:textId="77777777" w:rsidR="00B3568F" w:rsidRPr="00B3568F" w:rsidRDefault="00B3568F" w:rsidP="00B3568F">
            <w:pPr>
              <w:rPr>
                <w:b/>
                <w:lang w:eastAsia="ru-RU"/>
              </w:rPr>
            </w:pPr>
            <w:r w:rsidRPr="00B3568F">
              <w:rPr>
                <w:lang w:eastAsia="ru-RU"/>
              </w:rPr>
              <w:t>Оценка расхождения</w:t>
            </w:r>
            <w:r w:rsidRPr="00B3568F">
              <w:rPr>
                <w:b/>
                <w:lang w:eastAsia="ru-RU"/>
              </w:rPr>
              <w:t xml:space="preserve"> Р и Р </w:t>
            </w:r>
            <w:proofErr w:type="spellStart"/>
            <w:r w:rsidRPr="00B3568F">
              <w:rPr>
                <w:b/>
                <w:lang w:eastAsia="ru-RU"/>
              </w:rPr>
              <w:t>кад</w:t>
            </w:r>
            <w:proofErr w:type="spellEnd"/>
            <w:r w:rsidRPr="00B3568F">
              <w:rPr>
                <w:b/>
                <w:lang w:eastAsia="ru-RU"/>
              </w:rPr>
              <w:t xml:space="preserve"> (Р-</w:t>
            </w:r>
            <w:proofErr w:type="spellStart"/>
            <w:r w:rsidRPr="00B3568F">
              <w:rPr>
                <w:b/>
                <w:lang w:eastAsia="ru-RU"/>
              </w:rPr>
              <w:t>Ркад</w:t>
            </w:r>
            <w:proofErr w:type="spellEnd"/>
            <w:r w:rsidRPr="00B3568F">
              <w:rPr>
                <w:b/>
                <w:lang w:eastAsia="ru-RU"/>
              </w:rPr>
              <w:t>),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9CCEAB2" w14:textId="77777777" w:rsidR="00B3568F" w:rsidRPr="00B3568F" w:rsidRDefault="00B3568F" w:rsidP="00B3568F">
            <w:pPr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0F3D83A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94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D32CF1" w14:textId="77777777" w:rsidR="00B3568F" w:rsidRPr="00B3568F" w:rsidRDefault="00B3568F" w:rsidP="00B3568F">
            <w:pPr>
              <w:jc w:val="center"/>
              <w:rPr>
                <w:lang w:eastAsia="ru-RU"/>
              </w:rPr>
            </w:pPr>
            <w:r w:rsidRPr="00B3568F">
              <w:rPr>
                <w:lang w:eastAsia="ru-RU"/>
              </w:rPr>
              <w:t>4</w:t>
            </w:r>
          </w:p>
        </w:tc>
        <w:tc>
          <w:tcPr>
            <w:tcW w:w="5668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002F9" w14:textId="77777777" w:rsidR="00B3568F" w:rsidRPr="00B3568F" w:rsidRDefault="00B3568F" w:rsidP="00B3568F">
            <w:pPr>
              <w:rPr>
                <w:b/>
                <w:lang w:eastAsia="ru-RU"/>
              </w:rPr>
            </w:pPr>
            <w:r w:rsidRPr="00B3568F">
              <w:rPr>
                <w:lang w:eastAsia="ru-RU"/>
              </w:rPr>
              <w:t>Предельный минимальный и максимальный размер земельного участка</w:t>
            </w:r>
            <w:r w:rsidRPr="00B3568F">
              <w:rPr>
                <w:b/>
                <w:lang w:eastAsia="ru-RU"/>
              </w:rPr>
              <w:t xml:space="preserve"> (</w:t>
            </w:r>
            <w:proofErr w:type="spellStart"/>
            <w:r w:rsidRPr="00B3568F">
              <w:rPr>
                <w:b/>
                <w:lang w:eastAsia="ru-RU"/>
              </w:rPr>
              <w:t>Рмин</w:t>
            </w:r>
            <w:proofErr w:type="spellEnd"/>
            <w:r w:rsidRPr="00B3568F">
              <w:rPr>
                <w:b/>
                <w:lang w:eastAsia="ru-RU"/>
              </w:rPr>
              <w:t xml:space="preserve"> и </w:t>
            </w:r>
            <w:proofErr w:type="spellStart"/>
            <w:r w:rsidRPr="00B3568F">
              <w:rPr>
                <w:b/>
                <w:lang w:eastAsia="ru-RU"/>
              </w:rPr>
              <w:t>Рмакс</w:t>
            </w:r>
            <w:proofErr w:type="spellEnd"/>
            <w:r w:rsidRPr="00B3568F">
              <w:rPr>
                <w:b/>
                <w:lang w:eastAsia="ru-RU"/>
              </w:rPr>
              <w:t>),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22EFA19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499F7D5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94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046CE" w14:textId="77777777" w:rsidR="00B3568F" w:rsidRPr="00B3568F" w:rsidRDefault="00B3568F" w:rsidP="00B3568F">
            <w:pPr>
              <w:jc w:val="center"/>
              <w:rPr>
                <w:lang w:eastAsia="ru-RU"/>
              </w:rPr>
            </w:pPr>
            <w:r w:rsidRPr="00B3568F">
              <w:rPr>
                <w:lang w:eastAsia="ru-RU"/>
              </w:rPr>
              <w:t>5</w:t>
            </w:r>
          </w:p>
        </w:tc>
        <w:tc>
          <w:tcPr>
            <w:tcW w:w="5668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D91BF6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lang w:eastAsia="ru-RU"/>
              </w:rPr>
              <w:t>Кадастровый или иной номер объекта недвижимости, расположенного на земельном участке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D127F02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4F56A975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55"/>
        </w:trPr>
        <w:tc>
          <w:tcPr>
            <w:tcW w:w="945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6985823" w14:textId="77777777" w:rsidR="00B3568F" w:rsidRPr="00B3568F" w:rsidRDefault="00B3568F" w:rsidP="00B3568F">
            <w:pPr>
              <w:jc w:val="center"/>
              <w:rPr>
                <w:lang w:eastAsia="ru-RU"/>
              </w:rPr>
            </w:pPr>
            <w:r w:rsidRPr="00B3568F">
              <w:rPr>
                <w:lang w:eastAsia="ru-RU"/>
              </w:rPr>
              <w:t>6</w:t>
            </w:r>
          </w:p>
        </w:tc>
        <w:tc>
          <w:tcPr>
            <w:tcW w:w="5668" w:type="dxa"/>
            <w:gridSpan w:val="1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D79EEEA" w14:textId="77777777" w:rsidR="00B3568F" w:rsidRPr="00B3568F" w:rsidRDefault="00B3568F" w:rsidP="00B3568F">
            <w:pPr>
              <w:rPr>
                <w:lang w:eastAsia="ru-RU"/>
              </w:rPr>
            </w:pPr>
            <w:r w:rsidRPr="00B3568F">
              <w:rPr>
                <w:lang w:eastAsia="ru-RU"/>
              </w:rPr>
              <w:t>Иные сведения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69CF4353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1EAE377A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97"/>
        </w:trPr>
        <w:tc>
          <w:tcPr>
            <w:tcW w:w="9648" w:type="dxa"/>
            <w:gridSpan w:val="18"/>
            <w:tcBorders>
              <w:top w:val="single" w:sz="12" w:space="0" w:color="auto"/>
              <w:bottom w:val="single" w:sz="2" w:space="0" w:color="auto"/>
            </w:tcBorders>
            <w:vAlign w:val="bottom"/>
          </w:tcPr>
          <w:p w14:paraId="4AAFD35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5. Общие сведения о частях уточняемого земельного участка</w:t>
            </w:r>
          </w:p>
          <w:p w14:paraId="564B37F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 xml:space="preserve">с кадастровым номером </w:t>
            </w:r>
          </w:p>
        </w:tc>
      </w:tr>
      <w:tr w:rsidR="00B3568F" w:rsidRPr="00B3568F" w14:paraId="1876B6B7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65"/>
        </w:trPr>
        <w:tc>
          <w:tcPr>
            <w:tcW w:w="1370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300C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43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1109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Учетный номер или обозначение части</w:t>
            </w:r>
          </w:p>
        </w:tc>
        <w:tc>
          <w:tcPr>
            <w:tcW w:w="17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35F28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Площадь (Р),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  <w:p w14:paraId="66A5188D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01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BC352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±∆Р, м</w:t>
            </w:r>
            <w:r w:rsidRPr="00B3568F">
              <w:rPr>
                <w:b/>
                <w:vertAlign w:val="superscript"/>
                <w:lang w:eastAsia="ru-RU"/>
              </w:rPr>
              <w:t>2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671026B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Характеристика части</w:t>
            </w:r>
          </w:p>
        </w:tc>
      </w:tr>
      <w:tr w:rsidR="00B3568F" w:rsidRPr="00B3568F" w14:paraId="366AAB9E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144"/>
        </w:trPr>
        <w:tc>
          <w:tcPr>
            <w:tcW w:w="1370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4C36EA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243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37DD6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17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5F3184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  <w:tc>
          <w:tcPr>
            <w:tcW w:w="101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B6653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4</w:t>
            </w: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A91620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5</w:t>
            </w:r>
          </w:p>
        </w:tc>
      </w:tr>
      <w:tr w:rsidR="00B3568F" w:rsidRPr="00B3568F" w14:paraId="278194B3" w14:textId="77777777" w:rsidTr="005D3D1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345"/>
        </w:trPr>
        <w:tc>
          <w:tcPr>
            <w:tcW w:w="1370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4696A7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243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0E5EBB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7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551282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101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B3F8B1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30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75874B1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3D7E2D1D" w14:textId="77777777" w:rsidTr="005D3D1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68"/>
        </w:trPr>
        <w:tc>
          <w:tcPr>
            <w:tcW w:w="9648" w:type="dxa"/>
            <w:gridSpan w:val="18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</w:tcPr>
          <w:p w14:paraId="31326E2C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6. Сведения о земельных участках, смежных с уточняемым земельным участком</w:t>
            </w:r>
          </w:p>
          <w:p w14:paraId="76B94AF9" w14:textId="77777777" w:rsidR="00B3568F" w:rsidRPr="00B3568F" w:rsidRDefault="00B3568F" w:rsidP="00B3568F">
            <w:pPr>
              <w:ind w:left="108"/>
              <w:jc w:val="center"/>
              <w:rPr>
                <w:lang w:eastAsia="ru-RU"/>
              </w:rPr>
            </w:pPr>
            <w:r w:rsidRPr="00B3568F">
              <w:rPr>
                <w:b/>
                <w:lang w:eastAsia="ru-RU"/>
              </w:rPr>
              <w:t xml:space="preserve">с кадастровым номером </w:t>
            </w:r>
          </w:p>
        </w:tc>
      </w:tr>
      <w:tr w:rsidR="00B3568F" w:rsidRPr="00B3568F" w14:paraId="352BB892" w14:textId="77777777" w:rsidTr="005D3D1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38"/>
        </w:trPr>
        <w:tc>
          <w:tcPr>
            <w:tcW w:w="2235" w:type="dxa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2C9598B7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Обозначение характерной точки или части границы</w:t>
            </w:r>
          </w:p>
        </w:tc>
        <w:tc>
          <w:tcPr>
            <w:tcW w:w="336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105C88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Кадастровые номера земельных участков, смежных с уточняемым земельным участком</w:t>
            </w:r>
          </w:p>
        </w:tc>
        <w:tc>
          <w:tcPr>
            <w:tcW w:w="405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</w:tcPr>
          <w:p w14:paraId="48BA7BC9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Сведения о правообладателях смежных земельных участков</w:t>
            </w:r>
          </w:p>
        </w:tc>
      </w:tr>
      <w:tr w:rsidR="00B3568F" w:rsidRPr="00B3568F" w14:paraId="5DA1A6FE" w14:textId="77777777" w:rsidTr="005D3D1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55"/>
        </w:trPr>
        <w:tc>
          <w:tcPr>
            <w:tcW w:w="2235" w:type="dxa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69548EC1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1</w:t>
            </w:r>
          </w:p>
        </w:tc>
        <w:tc>
          <w:tcPr>
            <w:tcW w:w="336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F57A85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2</w:t>
            </w:r>
          </w:p>
        </w:tc>
        <w:tc>
          <w:tcPr>
            <w:tcW w:w="405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436A3C8C" w14:textId="77777777" w:rsidR="00B3568F" w:rsidRPr="00B3568F" w:rsidRDefault="00B3568F" w:rsidP="00B3568F">
            <w:pPr>
              <w:jc w:val="center"/>
              <w:rPr>
                <w:b/>
                <w:lang w:eastAsia="ru-RU"/>
              </w:rPr>
            </w:pPr>
            <w:r w:rsidRPr="00B3568F">
              <w:rPr>
                <w:b/>
                <w:lang w:eastAsia="ru-RU"/>
              </w:rPr>
              <w:t>3</w:t>
            </w:r>
          </w:p>
        </w:tc>
      </w:tr>
      <w:tr w:rsidR="00B3568F" w:rsidRPr="00B3568F" w14:paraId="7D9730D4" w14:textId="77777777" w:rsidTr="005D3D1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49"/>
        </w:trPr>
        <w:tc>
          <w:tcPr>
            <w:tcW w:w="2235" w:type="dxa"/>
            <w:gridSpan w:val="6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</w:tcPr>
          <w:p w14:paraId="1D9039D7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3362" w:type="dxa"/>
            <w:gridSpan w:val="7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079F3C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4051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</w:tcPr>
          <w:p w14:paraId="5C748821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  <w:tr w:rsidR="00B3568F" w:rsidRPr="00B3568F" w14:paraId="168B17CD" w14:textId="77777777" w:rsidTr="005D3D1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71"/>
        </w:trPr>
        <w:tc>
          <w:tcPr>
            <w:tcW w:w="2235" w:type="dxa"/>
            <w:gridSpan w:val="6"/>
            <w:tcBorders>
              <w:top w:val="single" w:sz="4" w:space="0" w:color="auto"/>
              <w:left w:val="double" w:sz="4" w:space="0" w:color="auto"/>
              <w:bottom w:val="double" w:sz="2" w:space="0" w:color="auto"/>
              <w:right w:val="single" w:sz="2" w:space="0" w:color="auto"/>
            </w:tcBorders>
          </w:tcPr>
          <w:p w14:paraId="2C3922DD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3362" w:type="dxa"/>
            <w:gridSpan w:val="7"/>
            <w:tcBorders>
              <w:top w:val="single" w:sz="4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</w:tcPr>
          <w:p w14:paraId="26FB36DA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  <w:tc>
          <w:tcPr>
            <w:tcW w:w="4051" w:type="dxa"/>
            <w:gridSpan w:val="5"/>
            <w:tcBorders>
              <w:top w:val="single" w:sz="4" w:space="0" w:color="auto"/>
              <w:left w:val="single" w:sz="2" w:space="0" w:color="auto"/>
              <w:bottom w:val="double" w:sz="2" w:space="0" w:color="auto"/>
              <w:right w:val="double" w:sz="4" w:space="0" w:color="auto"/>
            </w:tcBorders>
          </w:tcPr>
          <w:p w14:paraId="0E741660" w14:textId="77777777" w:rsidR="00B3568F" w:rsidRPr="00B3568F" w:rsidRDefault="00B3568F" w:rsidP="00B3568F">
            <w:pPr>
              <w:jc w:val="center"/>
              <w:rPr>
                <w:b/>
                <w:color w:val="0000FF"/>
                <w:lang w:eastAsia="ru-RU"/>
              </w:rPr>
            </w:pPr>
          </w:p>
        </w:tc>
      </w:tr>
    </w:tbl>
    <w:p w14:paraId="711CCC6A" w14:textId="77777777" w:rsidR="00B3568F" w:rsidRPr="00B3568F" w:rsidRDefault="00B3568F" w:rsidP="00B3568F">
      <w:pPr>
        <w:rPr>
          <w:lang w:eastAsia="ru-RU"/>
        </w:rPr>
      </w:pPr>
    </w:p>
    <w:p w14:paraId="78DB0081" w14:textId="77777777" w:rsidR="00B3568F" w:rsidRPr="00690CB9" w:rsidRDefault="00B3568F" w:rsidP="00EE2A21">
      <w:pPr>
        <w:jc w:val="right"/>
        <w:rPr>
          <w:b/>
          <w:sz w:val="24"/>
          <w:szCs w:val="24"/>
          <w:lang w:eastAsia="ru-RU"/>
        </w:rPr>
      </w:pPr>
      <w:r w:rsidRPr="00B3568F">
        <w:rPr>
          <w:lang w:eastAsia="ru-RU"/>
        </w:rPr>
        <w:br w:type="page"/>
      </w:r>
      <w:r w:rsidR="00690CB9" w:rsidRPr="00690CB9">
        <w:rPr>
          <w:b/>
          <w:sz w:val="24"/>
          <w:szCs w:val="24"/>
          <w:lang w:eastAsia="ru-RU"/>
        </w:rPr>
        <w:lastRenderedPageBreak/>
        <w:t xml:space="preserve">Приложение </w:t>
      </w:r>
      <w:r w:rsidR="00BB60AA">
        <w:rPr>
          <w:b/>
          <w:sz w:val="24"/>
          <w:szCs w:val="24"/>
          <w:lang w:eastAsia="ru-RU"/>
        </w:rPr>
        <w:t>10</w:t>
      </w:r>
    </w:p>
    <w:p w14:paraId="04AF5AC4" w14:textId="77777777" w:rsidR="00B3568F" w:rsidRPr="00B3568F" w:rsidRDefault="00B3568F" w:rsidP="00B3568F">
      <w:pPr>
        <w:rPr>
          <w:lang w:eastAsia="ru-RU"/>
        </w:rPr>
      </w:pPr>
    </w:p>
    <w:tbl>
      <w:tblPr>
        <w:tblW w:w="2357" w:type="dxa"/>
        <w:tblInd w:w="71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2357"/>
      </w:tblGrid>
      <w:tr w:rsidR="00B3568F" w:rsidRPr="00B3568F" w14:paraId="7EE533C7" w14:textId="77777777" w:rsidTr="005D3D11">
        <w:trPr>
          <w:trHeight w:val="375"/>
        </w:trPr>
        <w:tc>
          <w:tcPr>
            <w:tcW w:w="23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39B518" w14:textId="77777777" w:rsidR="00B3568F" w:rsidRPr="00B3568F" w:rsidRDefault="00B3568F" w:rsidP="00B3568F">
            <w:pPr>
              <w:tabs>
                <w:tab w:val="left" w:pos="2738"/>
              </w:tabs>
              <w:jc w:val="both"/>
              <w:rPr>
                <w:sz w:val="24"/>
                <w:szCs w:val="24"/>
                <w:lang w:eastAsia="ru-RU"/>
              </w:rPr>
            </w:pPr>
            <w:r w:rsidRPr="00B3568F">
              <w:rPr>
                <w:sz w:val="24"/>
                <w:szCs w:val="24"/>
                <w:lang w:eastAsia="ru-RU"/>
              </w:rPr>
              <w:t xml:space="preserve">Лист № </w:t>
            </w:r>
          </w:p>
        </w:tc>
      </w:tr>
    </w:tbl>
    <w:p w14:paraId="3A00663C" w14:textId="77777777" w:rsidR="00B3568F" w:rsidRPr="00B3568F" w:rsidRDefault="00B3568F" w:rsidP="00B3568F">
      <w:pPr>
        <w:tabs>
          <w:tab w:val="left" w:pos="2738"/>
        </w:tabs>
        <w:jc w:val="center"/>
        <w:rPr>
          <w:b/>
          <w:sz w:val="28"/>
          <w:szCs w:val="28"/>
          <w:lang w:eastAsia="ru-RU"/>
        </w:rPr>
      </w:pPr>
    </w:p>
    <w:p w14:paraId="3C5ED8E6" w14:textId="77777777" w:rsidR="00B3568F" w:rsidRPr="00B3568F" w:rsidRDefault="00B3568F" w:rsidP="00B3568F">
      <w:pPr>
        <w:tabs>
          <w:tab w:val="left" w:pos="2738"/>
        </w:tabs>
        <w:jc w:val="center"/>
        <w:rPr>
          <w:b/>
          <w:sz w:val="28"/>
          <w:szCs w:val="28"/>
          <w:lang w:eastAsia="ru-RU"/>
        </w:rPr>
      </w:pPr>
      <w:r w:rsidRPr="00B3568F">
        <w:rPr>
          <w:b/>
          <w:sz w:val="28"/>
          <w:szCs w:val="28"/>
          <w:lang w:eastAsia="ru-RU"/>
        </w:rPr>
        <w:t>АКТ СОГЛАСОВАНИЯ МЕСТОПОЛОЖЕНИЯ ГРАНИЦЫ</w:t>
      </w:r>
    </w:p>
    <w:p w14:paraId="1DB3C5E0" w14:textId="77777777" w:rsidR="00B3568F" w:rsidRPr="00B3568F" w:rsidRDefault="00B3568F" w:rsidP="00B3568F">
      <w:pPr>
        <w:tabs>
          <w:tab w:val="left" w:pos="2738"/>
        </w:tabs>
        <w:jc w:val="center"/>
        <w:rPr>
          <w:b/>
          <w:sz w:val="28"/>
          <w:szCs w:val="28"/>
          <w:lang w:eastAsia="ru-RU"/>
        </w:rPr>
      </w:pPr>
      <w:r w:rsidRPr="00B3568F">
        <w:rPr>
          <w:b/>
          <w:sz w:val="28"/>
          <w:szCs w:val="28"/>
          <w:lang w:eastAsia="ru-RU"/>
        </w:rPr>
        <w:t>ЗЕМЕЛЬНОГО УЧАСТКА</w:t>
      </w:r>
    </w:p>
    <w:p w14:paraId="14BADF72" w14:textId="77777777" w:rsidR="00B3568F" w:rsidRPr="00B3568F" w:rsidRDefault="00B3568F" w:rsidP="00B3568F">
      <w:pPr>
        <w:tabs>
          <w:tab w:val="left" w:pos="2738"/>
        </w:tabs>
        <w:rPr>
          <w:b/>
          <w:sz w:val="24"/>
          <w:szCs w:val="24"/>
          <w:lang w:eastAsia="ru-RU"/>
        </w:rPr>
      </w:pPr>
    </w:p>
    <w:p w14:paraId="601ACD50" w14:textId="77777777" w:rsidR="00B3568F" w:rsidRPr="00B3568F" w:rsidRDefault="00B3568F" w:rsidP="00B3568F">
      <w:pPr>
        <w:tabs>
          <w:tab w:val="left" w:pos="2738"/>
        </w:tabs>
        <w:rPr>
          <w:b/>
          <w:sz w:val="24"/>
          <w:szCs w:val="24"/>
          <w:lang w:eastAsia="ru-RU"/>
        </w:rPr>
      </w:pPr>
      <w:r w:rsidRPr="00B3568F">
        <w:rPr>
          <w:b/>
          <w:sz w:val="24"/>
          <w:szCs w:val="24"/>
          <w:lang w:eastAsia="ru-RU"/>
        </w:rPr>
        <w:t xml:space="preserve">Кадастровый номер или обозначение земельного участка  </w:t>
      </w:r>
    </w:p>
    <w:p w14:paraId="7F43590A" w14:textId="77777777" w:rsidR="00B3568F" w:rsidRPr="00B3568F" w:rsidRDefault="00B3568F" w:rsidP="00B3568F">
      <w:pPr>
        <w:tabs>
          <w:tab w:val="left" w:pos="2738"/>
        </w:tabs>
        <w:rPr>
          <w:b/>
          <w:sz w:val="24"/>
          <w:szCs w:val="24"/>
          <w:lang w:eastAsia="ru-RU"/>
        </w:rPr>
      </w:pPr>
      <w:r w:rsidRPr="00B3568F">
        <w:rPr>
          <w:b/>
          <w:sz w:val="24"/>
          <w:szCs w:val="24"/>
          <w:lang w:eastAsia="ru-RU"/>
        </w:rPr>
        <w:t xml:space="preserve">Площадь земельного участка    </w:t>
      </w:r>
    </w:p>
    <w:p w14:paraId="55BBD2D0" w14:textId="77777777" w:rsidR="00B3568F" w:rsidRPr="00B3568F" w:rsidRDefault="00B3568F" w:rsidP="00B3568F">
      <w:pPr>
        <w:tabs>
          <w:tab w:val="left" w:pos="2738"/>
        </w:tabs>
        <w:rPr>
          <w:b/>
          <w:sz w:val="24"/>
          <w:szCs w:val="24"/>
          <w:lang w:eastAsia="ru-RU"/>
        </w:rPr>
      </w:pPr>
    </w:p>
    <w:p w14:paraId="21934AE8" w14:textId="77777777" w:rsidR="00B3568F" w:rsidRPr="00B3568F" w:rsidRDefault="00B3568F" w:rsidP="00B3568F">
      <w:pPr>
        <w:tabs>
          <w:tab w:val="left" w:pos="2738"/>
        </w:tabs>
        <w:jc w:val="center"/>
        <w:rPr>
          <w:b/>
          <w:sz w:val="24"/>
          <w:szCs w:val="24"/>
          <w:lang w:eastAsia="ru-RU"/>
        </w:rPr>
      </w:pPr>
      <w:r w:rsidRPr="00B3568F">
        <w:rPr>
          <w:b/>
          <w:sz w:val="24"/>
          <w:szCs w:val="24"/>
          <w:lang w:eastAsia="ru-RU"/>
        </w:rPr>
        <w:t>Местоположение границы земельного участка согласовано:</w:t>
      </w:r>
    </w:p>
    <w:p w14:paraId="2AAD7BDA" w14:textId="77777777" w:rsidR="00B3568F" w:rsidRPr="00B3568F" w:rsidRDefault="00B3568F" w:rsidP="00B3568F">
      <w:pPr>
        <w:tabs>
          <w:tab w:val="left" w:pos="2738"/>
        </w:tabs>
        <w:jc w:val="center"/>
        <w:rPr>
          <w:b/>
          <w:sz w:val="24"/>
          <w:szCs w:val="24"/>
          <w:lang w:eastAsia="ru-RU"/>
        </w:rPr>
      </w:pP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797"/>
        <w:gridCol w:w="2520"/>
        <w:gridCol w:w="1440"/>
        <w:gridCol w:w="1080"/>
        <w:gridCol w:w="1800"/>
      </w:tblGrid>
      <w:tr w:rsidR="00B3568F" w:rsidRPr="00B3568F" w14:paraId="0C8CC4B8" w14:textId="77777777" w:rsidTr="005D3D11">
        <w:tc>
          <w:tcPr>
            <w:tcW w:w="1623" w:type="dxa"/>
            <w:vAlign w:val="center"/>
          </w:tcPr>
          <w:p w14:paraId="5C751E4E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Обозначение характерной точки или части границы</w:t>
            </w:r>
          </w:p>
        </w:tc>
        <w:tc>
          <w:tcPr>
            <w:tcW w:w="1797" w:type="dxa"/>
            <w:vAlign w:val="center"/>
          </w:tcPr>
          <w:p w14:paraId="14187473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Кадастровый номер смежного земельного участка</w:t>
            </w:r>
          </w:p>
        </w:tc>
        <w:tc>
          <w:tcPr>
            <w:tcW w:w="2520" w:type="dxa"/>
            <w:vAlign w:val="center"/>
          </w:tcPr>
          <w:p w14:paraId="093818A7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Фамилия и инициалы правообладателя или его представителя, реквизиты документа, удостоверяющего личность</w:t>
            </w:r>
          </w:p>
        </w:tc>
        <w:tc>
          <w:tcPr>
            <w:tcW w:w="1440" w:type="dxa"/>
            <w:vAlign w:val="center"/>
          </w:tcPr>
          <w:p w14:paraId="48166CF9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Реквизиты доверен-</w:t>
            </w:r>
          </w:p>
          <w:p w14:paraId="1F5F700A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2"/>
                <w:szCs w:val="22"/>
                <w:lang w:eastAsia="ru-RU"/>
              </w:rPr>
            </w:pPr>
            <w:proofErr w:type="spellStart"/>
            <w:r w:rsidRPr="00B3568F">
              <w:rPr>
                <w:b/>
                <w:sz w:val="22"/>
                <w:szCs w:val="22"/>
                <w:lang w:eastAsia="ru-RU"/>
              </w:rPr>
              <w:t>ности</w:t>
            </w:r>
            <w:proofErr w:type="spellEnd"/>
          </w:p>
        </w:tc>
        <w:tc>
          <w:tcPr>
            <w:tcW w:w="1080" w:type="dxa"/>
            <w:vAlign w:val="center"/>
          </w:tcPr>
          <w:p w14:paraId="2B59F278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Подпись</w:t>
            </w:r>
          </w:p>
          <w:p w14:paraId="34B7C055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и дата</w:t>
            </w:r>
          </w:p>
        </w:tc>
        <w:tc>
          <w:tcPr>
            <w:tcW w:w="1800" w:type="dxa"/>
            <w:vAlign w:val="center"/>
          </w:tcPr>
          <w:p w14:paraId="085A5573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2"/>
                <w:szCs w:val="22"/>
                <w:lang w:eastAsia="ru-RU"/>
              </w:rPr>
            </w:pPr>
            <w:r w:rsidRPr="00B3568F">
              <w:rPr>
                <w:b/>
                <w:sz w:val="22"/>
                <w:szCs w:val="22"/>
                <w:lang w:eastAsia="ru-RU"/>
              </w:rPr>
              <w:t>Способ и дата извещения</w:t>
            </w:r>
          </w:p>
        </w:tc>
      </w:tr>
      <w:tr w:rsidR="00B3568F" w:rsidRPr="00B3568F" w14:paraId="3E6BEBFC" w14:textId="77777777" w:rsidTr="005D3D11">
        <w:tc>
          <w:tcPr>
            <w:tcW w:w="1623" w:type="dxa"/>
          </w:tcPr>
          <w:p w14:paraId="0F637334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7" w:type="dxa"/>
          </w:tcPr>
          <w:p w14:paraId="754759BE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0" w:type="dxa"/>
          </w:tcPr>
          <w:p w14:paraId="4D4AD5A5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</w:tcPr>
          <w:p w14:paraId="4AF2EC17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14:paraId="6457FD54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0" w:type="dxa"/>
          </w:tcPr>
          <w:p w14:paraId="1E9E6A97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B3568F" w:rsidRPr="00B3568F" w14:paraId="38150BB7" w14:textId="77777777" w:rsidTr="005D3D11">
        <w:tc>
          <w:tcPr>
            <w:tcW w:w="1623" w:type="dxa"/>
            <w:vAlign w:val="center"/>
          </w:tcPr>
          <w:p w14:paraId="4D49072D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05A52105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2AF05DDD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624D9EBB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56CF55A8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6B15F32F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797" w:type="dxa"/>
            <w:vAlign w:val="center"/>
          </w:tcPr>
          <w:p w14:paraId="441F3428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2520" w:type="dxa"/>
            <w:vAlign w:val="center"/>
          </w:tcPr>
          <w:p w14:paraId="7C20B386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440" w:type="dxa"/>
            <w:vAlign w:val="center"/>
          </w:tcPr>
          <w:p w14:paraId="0D942973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080" w:type="dxa"/>
            <w:vAlign w:val="center"/>
          </w:tcPr>
          <w:p w14:paraId="0806C75F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800" w:type="dxa"/>
            <w:vAlign w:val="center"/>
          </w:tcPr>
          <w:p w14:paraId="071B2988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</w:tr>
      <w:tr w:rsidR="00B3568F" w:rsidRPr="00B3568F" w14:paraId="0D3D970F" w14:textId="77777777" w:rsidTr="005D3D11">
        <w:tc>
          <w:tcPr>
            <w:tcW w:w="1623" w:type="dxa"/>
            <w:vAlign w:val="center"/>
          </w:tcPr>
          <w:p w14:paraId="1A6F45FF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39DD0B4C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70073D45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60C67806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38F7770A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  <w:p w14:paraId="089E93F3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797" w:type="dxa"/>
            <w:vAlign w:val="center"/>
          </w:tcPr>
          <w:p w14:paraId="469E9889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2520" w:type="dxa"/>
          </w:tcPr>
          <w:p w14:paraId="4D4E8FA5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440" w:type="dxa"/>
          </w:tcPr>
          <w:p w14:paraId="59E9788B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080" w:type="dxa"/>
          </w:tcPr>
          <w:p w14:paraId="6CC250E6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  <w:tc>
          <w:tcPr>
            <w:tcW w:w="1800" w:type="dxa"/>
          </w:tcPr>
          <w:p w14:paraId="75A670AD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color w:val="0000FF"/>
                <w:lang w:eastAsia="ru-RU"/>
              </w:rPr>
            </w:pPr>
          </w:p>
        </w:tc>
      </w:tr>
    </w:tbl>
    <w:p w14:paraId="0ED8D7D2" w14:textId="77777777" w:rsidR="00B3568F" w:rsidRPr="00B3568F" w:rsidRDefault="00B3568F" w:rsidP="00B3568F">
      <w:pPr>
        <w:tabs>
          <w:tab w:val="left" w:pos="2738"/>
        </w:tabs>
        <w:jc w:val="center"/>
        <w:rPr>
          <w:b/>
          <w:sz w:val="24"/>
          <w:szCs w:val="24"/>
          <w:lang w:eastAsia="ru-RU"/>
        </w:rPr>
      </w:pPr>
    </w:p>
    <w:p w14:paraId="2FDC3DB3" w14:textId="77777777" w:rsidR="00B3568F" w:rsidRPr="00B3568F" w:rsidRDefault="00B3568F" w:rsidP="00B3568F">
      <w:pPr>
        <w:tabs>
          <w:tab w:val="left" w:pos="2738"/>
        </w:tabs>
        <w:ind w:left="-180" w:firstLine="180"/>
        <w:rPr>
          <w:b/>
          <w:sz w:val="24"/>
          <w:szCs w:val="24"/>
          <w:lang w:eastAsia="ru-RU"/>
        </w:rPr>
      </w:pPr>
      <w:r w:rsidRPr="00B3568F">
        <w:rPr>
          <w:b/>
          <w:sz w:val="24"/>
          <w:szCs w:val="24"/>
          <w:lang w:eastAsia="ru-RU"/>
        </w:rPr>
        <w:t>Наличие разногласий при согласовании местоположения границы земельного участка:</w:t>
      </w:r>
    </w:p>
    <w:p w14:paraId="2F37CE86" w14:textId="77777777" w:rsidR="00B3568F" w:rsidRPr="00B3568F" w:rsidRDefault="00B3568F" w:rsidP="00B3568F">
      <w:pPr>
        <w:tabs>
          <w:tab w:val="left" w:pos="2738"/>
        </w:tabs>
        <w:ind w:left="-180" w:firstLine="180"/>
        <w:rPr>
          <w:b/>
          <w:sz w:val="24"/>
          <w:szCs w:val="24"/>
          <w:lang w:eastAsia="ru-RU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7"/>
        <w:gridCol w:w="3277"/>
        <w:gridCol w:w="3706"/>
      </w:tblGrid>
      <w:tr w:rsidR="00B3568F" w:rsidRPr="00B3568F" w14:paraId="1523C8C8" w14:textId="77777777" w:rsidTr="005D3D11">
        <w:tc>
          <w:tcPr>
            <w:tcW w:w="3277" w:type="dxa"/>
            <w:vAlign w:val="center"/>
          </w:tcPr>
          <w:p w14:paraId="0AFAC3FF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Обозначение характерной точки или части границы</w:t>
            </w:r>
          </w:p>
        </w:tc>
        <w:tc>
          <w:tcPr>
            <w:tcW w:w="3277" w:type="dxa"/>
            <w:vAlign w:val="center"/>
          </w:tcPr>
          <w:p w14:paraId="513DD4E5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Кадастровый номер смежного земельного участка</w:t>
            </w:r>
          </w:p>
        </w:tc>
        <w:tc>
          <w:tcPr>
            <w:tcW w:w="3706" w:type="dxa"/>
            <w:vAlign w:val="center"/>
          </w:tcPr>
          <w:p w14:paraId="4C1D2511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Содержание возражений о местоположении границы</w:t>
            </w:r>
          </w:p>
        </w:tc>
      </w:tr>
      <w:tr w:rsidR="00B3568F" w:rsidRPr="00B3568F" w14:paraId="25399CDB" w14:textId="77777777" w:rsidTr="005D3D11">
        <w:tc>
          <w:tcPr>
            <w:tcW w:w="3277" w:type="dxa"/>
            <w:vAlign w:val="center"/>
          </w:tcPr>
          <w:p w14:paraId="18DA5EB3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7" w:type="dxa"/>
            <w:vAlign w:val="center"/>
          </w:tcPr>
          <w:p w14:paraId="0C6FBBCB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6" w:type="dxa"/>
            <w:vAlign w:val="center"/>
          </w:tcPr>
          <w:p w14:paraId="35840827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B3568F" w:rsidRPr="00B3568F" w14:paraId="1E71D05B" w14:textId="77777777" w:rsidTr="005D3D11">
        <w:tc>
          <w:tcPr>
            <w:tcW w:w="3277" w:type="dxa"/>
          </w:tcPr>
          <w:p w14:paraId="2E434B7C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277" w:type="dxa"/>
          </w:tcPr>
          <w:p w14:paraId="66B3AA4A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706" w:type="dxa"/>
          </w:tcPr>
          <w:p w14:paraId="1598B559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14:paraId="0F52EF4E" w14:textId="77777777" w:rsidR="00B3568F" w:rsidRPr="00B3568F" w:rsidRDefault="00B3568F" w:rsidP="00B3568F">
      <w:pPr>
        <w:tabs>
          <w:tab w:val="left" w:pos="2738"/>
        </w:tabs>
        <w:ind w:left="-180" w:firstLine="180"/>
        <w:rPr>
          <w:b/>
          <w:sz w:val="24"/>
          <w:szCs w:val="24"/>
          <w:lang w:eastAsia="ru-RU"/>
        </w:rPr>
      </w:pPr>
    </w:p>
    <w:p w14:paraId="7BB3384F" w14:textId="77777777" w:rsidR="00B3568F" w:rsidRPr="00B3568F" w:rsidRDefault="00B3568F" w:rsidP="00B3568F">
      <w:pPr>
        <w:tabs>
          <w:tab w:val="left" w:pos="2738"/>
        </w:tabs>
        <w:rPr>
          <w:b/>
          <w:sz w:val="24"/>
          <w:szCs w:val="24"/>
          <w:lang w:eastAsia="ru-RU"/>
        </w:rPr>
      </w:pPr>
      <w:r w:rsidRPr="00B3568F">
        <w:rPr>
          <w:b/>
          <w:sz w:val="24"/>
          <w:szCs w:val="24"/>
          <w:lang w:eastAsia="ru-RU"/>
        </w:rPr>
        <w:t>Сведения о снятии возражений о местоположении границы земельного участка: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2147"/>
        <w:gridCol w:w="2860"/>
        <w:gridCol w:w="3032"/>
      </w:tblGrid>
      <w:tr w:rsidR="00B3568F" w:rsidRPr="00B3568F" w14:paraId="3E7C4E2D" w14:textId="77777777" w:rsidTr="005D3D11">
        <w:tc>
          <w:tcPr>
            <w:tcW w:w="2144" w:type="dxa"/>
          </w:tcPr>
          <w:p w14:paraId="258418A6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Обозначение характерной точки или части границы</w:t>
            </w:r>
          </w:p>
        </w:tc>
        <w:tc>
          <w:tcPr>
            <w:tcW w:w="2147" w:type="dxa"/>
          </w:tcPr>
          <w:p w14:paraId="57B26C26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Кадастровый номер смежного земельного участка</w:t>
            </w:r>
          </w:p>
        </w:tc>
        <w:tc>
          <w:tcPr>
            <w:tcW w:w="2860" w:type="dxa"/>
          </w:tcPr>
          <w:p w14:paraId="72EBD175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Фамилия и инициалы правообладателя, реквизиты документа, удостоверяющего личность, дата снятия возражений, подпись</w:t>
            </w:r>
          </w:p>
        </w:tc>
        <w:tc>
          <w:tcPr>
            <w:tcW w:w="3032" w:type="dxa"/>
          </w:tcPr>
          <w:p w14:paraId="5BCF65AC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Способ снятий о местоположении границы (изменение местоположения границы, рассмотрение земельного спора в суде, третейском суде)</w:t>
            </w:r>
          </w:p>
        </w:tc>
      </w:tr>
      <w:tr w:rsidR="00B3568F" w:rsidRPr="00B3568F" w14:paraId="7ACF38C5" w14:textId="77777777" w:rsidTr="005D3D11">
        <w:tc>
          <w:tcPr>
            <w:tcW w:w="2144" w:type="dxa"/>
          </w:tcPr>
          <w:p w14:paraId="41CFF442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7" w:type="dxa"/>
          </w:tcPr>
          <w:p w14:paraId="61DA4EA2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0" w:type="dxa"/>
          </w:tcPr>
          <w:p w14:paraId="0F0781B5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2" w:type="dxa"/>
          </w:tcPr>
          <w:p w14:paraId="2E07C2F7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B3568F">
              <w:rPr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B3568F" w:rsidRPr="00B3568F" w14:paraId="20436EAA" w14:textId="77777777" w:rsidTr="005D3D11">
        <w:tc>
          <w:tcPr>
            <w:tcW w:w="2144" w:type="dxa"/>
          </w:tcPr>
          <w:p w14:paraId="7AC1E2DC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</w:tcPr>
          <w:p w14:paraId="7B291784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860" w:type="dxa"/>
          </w:tcPr>
          <w:p w14:paraId="72781E0F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32" w:type="dxa"/>
          </w:tcPr>
          <w:p w14:paraId="05261013" w14:textId="77777777" w:rsidR="00B3568F" w:rsidRPr="00B3568F" w:rsidRDefault="00B3568F" w:rsidP="00B3568F">
            <w:pPr>
              <w:tabs>
                <w:tab w:val="left" w:pos="2738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14:paraId="55F9275B" w14:textId="77777777" w:rsidR="00B3568F" w:rsidRPr="00B3568F" w:rsidRDefault="00B3568F" w:rsidP="00B3568F">
      <w:pPr>
        <w:tabs>
          <w:tab w:val="left" w:pos="2738"/>
        </w:tabs>
        <w:rPr>
          <w:b/>
          <w:sz w:val="24"/>
          <w:szCs w:val="24"/>
          <w:lang w:eastAsia="ru-RU"/>
        </w:rPr>
      </w:pPr>
    </w:p>
    <w:p w14:paraId="52679F5B" w14:textId="77777777" w:rsidR="00B3568F" w:rsidRPr="00B3568F" w:rsidRDefault="00B3568F" w:rsidP="00B3568F">
      <w:pPr>
        <w:tabs>
          <w:tab w:val="left" w:pos="2738"/>
        </w:tabs>
        <w:rPr>
          <w:b/>
          <w:sz w:val="24"/>
          <w:szCs w:val="24"/>
          <w:lang w:eastAsia="ru-RU"/>
        </w:rPr>
      </w:pPr>
      <w:r w:rsidRPr="00B3568F">
        <w:rPr>
          <w:b/>
          <w:sz w:val="28"/>
          <w:szCs w:val="28"/>
          <w:lang w:eastAsia="ru-RU"/>
        </w:rPr>
        <w:t>Кадастровый инженер:</w:t>
      </w:r>
      <w:r w:rsidRPr="00B3568F">
        <w:rPr>
          <w:b/>
          <w:sz w:val="24"/>
          <w:szCs w:val="24"/>
          <w:lang w:eastAsia="ru-RU"/>
        </w:rPr>
        <w:t xml:space="preserve"> ___________________  _____________________________</w:t>
      </w:r>
    </w:p>
    <w:p w14:paraId="6C5942F8" w14:textId="77777777" w:rsidR="00B3568F" w:rsidRPr="00B3568F" w:rsidRDefault="00B3568F" w:rsidP="00B3568F">
      <w:pPr>
        <w:tabs>
          <w:tab w:val="left" w:pos="2738"/>
        </w:tabs>
        <w:rPr>
          <w:lang w:eastAsia="ru-RU"/>
        </w:rPr>
      </w:pPr>
      <w:r w:rsidRPr="00B3568F">
        <w:rPr>
          <w:lang w:eastAsia="ru-RU"/>
        </w:rPr>
        <w:t xml:space="preserve">                                                                    М.П.       подпись                                    фамилия, инициалы</w:t>
      </w:r>
    </w:p>
    <w:p w14:paraId="376B06ED" w14:textId="77777777" w:rsidR="00EE2A21" w:rsidRDefault="00EE2A21" w:rsidP="0065360E">
      <w:pPr>
        <w:widowControl w:val="0"/>
        <w:jc w:val="center"/>
        <w:rPr>
          <w:b/>
          <w:sz w:val="28"/>
          <w:szCs w:val="28"/>
          <w:lang w:eastAsia="en-US"/>
        </w:rPr>
      </w:pPr>
    </w:p>
    <w:p w14:paraId="1FF57C0E" w14:textId="77777777" w:rsidR="00EE2A21" w:rsidRPr="00690CB9" w:rsidRDefault="00690CB9" w:rsidP="00EE2A21">
      <w:pPr>
        <w:widowControl w:val="0"/>
        <w:jc w:val="right"/>
        <w:rPr>
          <w:b/>
          <w:sz w:val="24"/>
          <w:szCs w:val="24"/>
          <w:lang w:eastAsia="en-US"/>
        </w:rPr>
      </w:pPr>
      <w:r w:rsidRPr="00690CB9">
        <w:rPr>
          <w:b/>
          <w:sz w:val="24"/>
          <w:szCs w:val="24"/>
          <w:lang w:eastAsia="en-US"/>
        </w:rPr>
        <w:t xml:space="preserve">Приложение </w:t>
      </w:r>
      <w:r w:rsidR="00BB60AA">
        <w:rPr>
          <w:b/>
          <w:sz w:val="24"/>
          <w:szCs w:val="24"/>
          <w:lang w:eastAsia="en-US"/>
        </w:rPr>
        <w:t>11</w:t>
      </w:r>
    </w:p>
    <w:p w14:paraId="27A4E347" w14:textId="77777777" w:rsidR="00EE2A21" w:rsidRDefault="00EE2A21" w:rsidP="00EE2A21">
      <w:pPr>
        <w:rPr>
          <w:sz w:val="24"/>
          <w:szCs w:val="24"/>
          <w:lang w:eastAsia="en-US"/>
        </w:rPr>
      </w:pPr>
    </w:p>
    <w:p w14:paraId="7BAFEB7D" w14:textId="77777777" w:rsidR="00EE2A21" w:rsidRPr="00EE2A21" w:rsidRDefault="00EE2A21" w:rsidP="00EE2A21">
      <w:pPr>
        <w:pStyle w:val="ConsPlusNonformat"/>
        <w:jc w:val="right"/>
        <w:rPr>
          <w:sz w:val="22"/>
          <w:szCs w:val="22"/>
        </w:rPr>
      </w:pPr>
      <w:r>
        <w:rPr>
          <w:sz w:val="24"/>
          <w:szCs w:val="24"/>
          <w:lang w:eastAsia="en-US"/>
        </w:rPr>
        <w:tab/>
      </w:r>
      <w:r w:rsidRPr="00EE2A21">
        <w:rPr>
          <w:sz w:val="22"/>
          <w:szCs w:val="22"/>
        </w:rPr>
        <w:t xml:space="preserve">                                                  УТВЕРЖДАЮ:</w:t>
      </w:r>
    </w:p>
    <w:p w14:paraId="26EA0C4E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________________________________________</w:t>
      </w:r>
    </w:p>
    <w:p w14:paraId="7BE6C368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    (должность уполномоченного лица)</w:t>
      </w:r>
    </w:p>
    <w:p w14:paraId="5EE35A06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________________________________________</w:t>
      </w:r>
    </w:p>
    <w:p w14:paraId="53019216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(наименование структурного подразделения</w:t>
      </w:r>
    </w:p>
    <w:p w14:paraId="7E4E4422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         органа кадастрового учета)</w:t>
      </w:r>
    </w:p>
    <w:p w14:paraId="1B98CD02" w14:textId="77777777" w:rsidR="00EE2A21" w:rsidRPr="00EE2A21" w:rsidRDefault="00EE2A21" w:rsidP="00EE2A21">
      <w:pPr>
        <w:autoSpaceDE w:val="0"/>
        <w:autoSpaceDN w:val="0"/>
        <w:adjustRightInd w:val="0"/>
        <w:jc w:val="right"/>
        <w:outlineLvl w:val="0"/>
        <w:rPr>
          <w:sz w:val="22"/>
          <w:szCs w:val="22"/>
          <w:lang w:eastAsia="ru-RU"/>
        </w:rPr>
      </w:pPr>
    </w:p>
    <w:p w14:paraId="4FFD748E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_________________   ____________________</w:t>
      </w:r>
    </w:p>
    <w:p w14:paraId="496D5995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    (подпись)           (Ф.И.О.)</w:t>
      </w:r>
    </w:p>
    <w:p w14:paraId="0312757C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                    ____________________</w:t>
      </w:r>
    </w:p>
    <w:p w14:paraId="7631CD0B" w14:textId="77777777" w:rsidR="00EE2A21" w:rsidRPr="00EE2A21" w:rsidRDefault="00EE2A21" w:rsidP="00EE2A21">
      <w:pPr>
        <w:autoSpaceDE w:val="0"/>
        <w:autoSpaceDN w:val="0"/>
        <w:adjustRightInd w:val="0"/>
        <w:jc w:val="right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                             (дата)</w:t>
      </w:r>
    </w:p>
    <w:p w14:paraId="6F940546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14:paraId="1C9B3CF4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Акт определения кадастровой стоимости объектов недвижимости</w:t>
      </w:r>
    </w:p>
    <w:p w14:paraId="0A7E0D1F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          N __________</w:t>
      </w:r>
    </w:p>
    <w:p w14:paraId="20CA25BF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14:paraId="0616CECE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>Кадастровый квартал N ____</w:t>
      </w:r>
    </w:p>
    <w:p w14:paraId="34087414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4"/>
        <w:gridCol w:w="2268"/>
        <w:gridCol w:w="1020"/>
        <w:gridCol w:w="850"/>
        <w:gridCol w:w="1191"/>
        <w:gridCol w:w="1531"/>
        <w:gridCol w:w="1304"/>
      </w:tblGrid>
      <w:tr w:rsidR="00EE2A21" w:rsidRPr="00EE2A21" w14:paraId="376E78E5" w14:textId="77777777" w:rsidTr="006862B7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E26E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Кадастровый номер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7485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Основание(-я) определения кадастровой стоимости объекта недвижимости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F500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Площадь, кв. м.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BCF1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Средние/Минимальный удельный показатель кадастровой стоимости объекта недвижимости соответствующего назначения, руб./кв. м.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4F61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Удельный показатель кадастровой стоимости объекта недвижимости, руб./кв. м.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1050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Кадастровая стоимость объекта недвижимости, руб.</w:t>
            </w:r>
          </w:p>
        </w:tc>
      </w:tr>
      <w:tr w:rsidR="00EE2A21" w:rsidRPr="00EE2A21" w14:paraId="51D6EB41" w14:textId="77777777" w:rsidTr="006862B7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CD00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4162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11E9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F229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значение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D28E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реквизиты документа об утверждении &lt;*&gt;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6C41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A4D9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08D9A49D" w14:textId="77777777" w:rsidTr="006862B7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EEF6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1EC0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54E3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5797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0E81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2BC0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4A21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07</w:t>
            </w:r>
          </w:p>
        </w:tc>
      </w:tr>
      <w:tr w:rsidR="00EE2A21" w:rsidRPr="00EE2A21" w14:paraId="0FAD8DA0" w14:textId="77777777" w:rsidTr="006862B7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DF99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ABC6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B7CD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0A64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6CC8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EEF4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C642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</w:tbl>
    <w:p w14:paraId="101EEDB9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14:paraId="0D928756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>Составил:</w:t>
      </w:r>
    </w:p>
    <w:p w14:paraId="495E9967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>_____________________________________ ____________ ________________________</w:t>
      </w:r>
    </w:p>
    <w:p w14:paraId="4D2FCFDF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(должность)                (подпись)        (Ф.И.О.)</w:t>
      </w:r>
    </w:p>
    <w:p w14:paraId="3E46747B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14:paraId="2FEF5DB0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>_________________</w:t>
      </w:r>
    </w:p>
    <w:p w14:paraId="0CE9FBF6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(дата)</w:t>
      </w:r>
    </w:p>
    <w:p w14:paraId="0773C9BD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14:paraId="000F0213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--------------------------------</w:t>
      </w:r>
    </w:p>
    <w:p w14:paraId="5ACF3F09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bookmarkStart w:id="4" w:name="Par48"/>
      <w:bookmarkEnd w:id="4"/>
      <w:r w:rsidRPr="00EE2A21">
        <w:rPr>
          <w:sz w:val="22"/>
          <w:szCs w:val="22"/>
          <w:lang w:eastAsia="ru-RU"/>
        </w:rPr>
        <w:t xml:space="preserve">    &lt;*&gt;  Реквизиты документа об утверждении среднего/минимального удельного</w:t>
      </w:r>
    </w:p>
    <w:p w14:paraId="5BB21596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>показателя  кадастровой  стоимости  объекта  недвижимости  соответствующего</w:t>
      </w:r>
    </w:p>
    <w:p w14:paraId="59F2F062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>назначения указываются в случае существования такого документа, в противном</w:t>
      </w:r>
    </w:p>
    <w:p w14:paraId="57FCD816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>случае ставится прочерк.</w:t>
      </w:r>
    </w:p>
    <w:p w14:paraId="19FAA0D5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14:paraId="3EF8C0E1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 xml:space="preserve">                      Сведения об объекте недвижимости</w:t>
      </w:r>
    </w:p>
    <w:p w14:paraId="680C45BD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506"/>
        <w:gridCol w:w="4422"/>
      </w:tblGrid>
      <w:tr w:rsidR="00EE2A21" w:rsidRPr="00EE2A21" w14:paraId="4C708839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40DF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lastRenderedPageBreak/>
              <w:t>1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835A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Сведения ГКН об объекте недвижимости с кадастровым номером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F375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01BD1E73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DFCE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4A74C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Дата внесения кадастрового номера в ГКН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D0B2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0A6D3A6E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D6D3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4D92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Ранее присвоенный государственный учетный номер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C09F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6BE52666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36F3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3C977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Вид объекта недвижимости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B51E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004DF441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F037A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32DD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Назначение объекта недвижимости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366E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7F1CC771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105E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CD2E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Кадастровый номер объекта недвижимости, из которого образован объект недвижимости (преобразуемый объект недвижимости)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1635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58EAA12C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323D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00F1F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Кадастровый номер объекта недвижимости, образуемого из объекта недвижимости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049B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622DBD1D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0048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5A830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Адрес (описание местоположения) объекта недвижимости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3812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0215F38A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F2AE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BB53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Сведения о здании &lt;**&gt;: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4F3F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2F9E57AA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ABD5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bookmarkStart w:id="5" w:name="Par82"/>
            <w:bookmarkEnd w:id="5"/>
            <w:r w:rsidRPr="00EE2A21">
              <w:rPr>
                <w:sz w:val="22"/>
                <w:szCs w:val="22"/>
                <w:lang w:eastAsia="ru-RU"/>
              </w:rPr>
              <w:t>9.1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D4CA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Кадастровый номер земельного участка, в пределах которого расположен объект недвижимости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FBA9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68E66E2C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E35B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9.2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08A7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Количество этажей (этажность), в том числе подземных этажей (при наличии этажности)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CC68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052EA47F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7742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9.3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00AE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Материал наружных стен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0E04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58199547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451F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bookmarkStart w:id="6" w:name="Par91"/>
            <w:bookmarkEnd w:id="6"/>
            <w:r w:rsidRPr="00EE2A21">
              <w:rPr>
                <w:sz w:val="22"/>
                <w:szCs w:val="22"/>
                <w:lang w:eastAsia="ru-RU"/>
              </w:rPr>
              <w:t>9.4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9DD1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Год ввода в эксплуатацию по завершении строительства или год завершения строительства объекта недвижимости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0F74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2483937C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B137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9.5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B7575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Кадастровые номера помещений, расположенных в здании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C140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3183230B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D0B7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9.6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E010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Наименование здания (при наличии наименования)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88A5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71167A88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35A4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837B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Сведения о помещении &lt;***&gt;: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FAA6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6DE05214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7B782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bookmarkStart w:id="7" w:name="Par103"/>
            <w:bookmarkEnd w:id="7"/>
            <w:r w:rsidRPr="00EE2A21">
              <w:rPr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B2B1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Кадастровый номер здания или сооружения, в которых расположено помещение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208B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6522ED5B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C472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3AEE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Номер этажа, на котором расположено помещение (при наличии этажности)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9D6A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358BCAAE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B406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F63C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Описание местоположения помещения в пределах этажа (здания или сооружения, части здания или сооружения)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5482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65D4D5BA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B4BAD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31D37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Вид жилого помещения (комната, квартира)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9A00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5A6146EE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837B5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bookmarkStart w:id="8" w:name="Par115"/>
            <w:bookmarkEnd w:id="8"/>
            <w:r w:rsidRPr="00EE2A21">
              <w:rPr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ED41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Кадастровый номер квартиры, в которой расположена комната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8990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  <w:tr w:rsidR="00EE2A21" w:rsidRPr="00EE2A21" w14:paraId="7B81DBF3" w14:textId="77777777" w:rsidTr="006862B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0EB2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lastRenderedPageBreak/>
              <w:t>11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FB4A2" w14:textId="77777777" w:rsidR="00EE2A21" w:rsidRPr="00EE2A21" w:rsidRDefault="00EE2A21" w:rsidP="00EE2A2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EE2A21">
              <w:rPr>
                <w:sz w:val="22"/>
                <w:szCs w:val="22"/>
                <w:lang w:eastAsia="ru-RU"/>
              </w:rPr>
              <w:t>Сведения о включении объекта недвижимости в единый государственный реестр объектов культурного наследия (памятников истории и культуры) народов Российской Федерации, а также сведения об отнесении объекта недвижимости к выявленным объектам культурного наследия, подлежащим государственной охране до принятия решения о включении его в единый государственный реестр объектов культурного наследия (памятников истории и культуры) народов Российской Федерации или об отказе включить его в данный реестр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68E4" w14:textId="77777777" w:rsidR="00EE2A21" w:rsidRPr="00EE2A21" w:rsidRDefault="00EE2A21" w:rsidP="00EE2A21">
            <w:pPr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</w:p>
        </w:tc>
      </w:tr>
    </w:tbl>
    <w:p w14:paraId="3FDFF37C" w14:textId="77777777" w:rsidR="00EE2A21" w:rsidRPr="00EE2A21" w:rsidRDefault="00EE2A21" w:rsidP="00EE2A21">
      <w:pPr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14:paraId="0D8CBFC8" w14:textId="77777777" w:rsidR="00EE2A21" w:rsidRPr="00EE2A21" w:rsidRDefault="00EE2A21" w:rsidP="00EE2A21">
      <w:pPr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r w:rsidRPr="00EE2A21">
        <w:rPr>
          <w:sz w:val="22"/>
          <w:szCs w:val="22"/>
          <w:lang w:eastAsia="ru-RU"/>
        </w:rPr>
        <w:t>--------------------------------</w:t>
      </w:r>
    </w:p>
    <w:p w14:paraId="6BA60610" w14:textId="77777777" w:rsidR="00EE2A21" w:rsidRPr="00EE2A21" w:rsidRDefault="00EE2A21" w:rsidP="00EE2A21">
      <w:pPr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bookmarkStart w:id="9" w:name="Par123"/>
      <w:bookmarkEnd w:id="9"/>
      <w:r w:rsidRPr="00EE2A21">
        <w:rPr>
          <w:sz w:val="22"/>
          <w:szCs w:val="22"/>
          <w:lang w:eastAsia="ru-RU"/>
        </w:rPr>
        <w:t>&lt;**&gt; Строки 9.1 - 9.4 заполняются в случае, если объектом недвижимости, для которого определяется кадастровая стоимость, является здание.</w:t>
      </w:r>
    </w:p>
    <w:p w14:paraId="5B438CAC" w14:textId="77777777" w:rsidR="00EE2A21" w:rsidRPr="00EE2A21" w:rsidRDefault="00EE2A21" w:rsidP="00EE2A21">
      <w:pPr>
        <w:autoSpaceDE w:val="0"/>
        <w:autoSpaceDN w:val="0"/>
        <w:adjustRightInd w:val="0"/>
        <w:ind w:firstLine="540"/>
        <w:jc w:val="both"/>
        <w:rPr>
          <w:sz w:val="22"/>
          <w:szCs w:val="22"/>
          <w:lang w:eastAsia="ru-RU"/>
        </w:rPr>
      </w:pPr>
      <w:bookmarkStart w:id="10" w:name="Par124"/>
      <w:bookmarkEnd w:id="10"/>
      <w:r w:rsidRPr="00EE2A21">
        <w:rPr>
          <w:sz w:val="22"/>
          <w:szCs w:val="22"/>
          <w:lang w:eastAsia="ru-RU"/>
        </w:rPr>
        <w:t>&lt;***&gt; Строки 10.1 - 10.5 заполняются в случае, если объектом недвижимости, для которого определяется кадастровая стоимость, является помещение.</w:t>
      </w:r>
    </w:p>
    <w:p w14:paraId="49787BE0" w14:textId="77777777" w:rsidR="00EE2A21" w:rsidRPr="00EE2A21" w:rsidRDefault="00EE2A21" w:rsidP="00EE2A21">
      <w:pPr>
        <w:rPr>
          <w:sz w:val="22"/>
          <w:szCs w:val="22"/>
          <w:lang w:eastAsia="ru-RU"/>
        </w:rPr>
      </w:pPr>
    </w:p>
    <w:p w14:paraId="2E350E9A" w14:textId="77777777" w:rsidR="00EE2A21" w:rsidRPr="00EE2A21" w:rsidRDefault="00EE2A21" w:rsidP="00EE2A21">
      <w:pPr>
        <w:tabs>
          <w:tab w:val="left" w:pos="1905"/>
        </w:tabs>
        <w:rPr>
          <w:sz w:val="24"/>
          <w:szCs w:val="24"/>
          <w:lang w:eastAsia="en-US"/>
        </w:rPr>
      </w:pPr>
    </w:p>
    <w:sectPr w:rsidR="00EE2A21" w:rsidRPr="00EE2A21" w:rsidSect="00193FF4">
      <w:pgSz w:w="11907" w:h="16838" w:code="9"/>
      <w:pgMar w:top="1134" w:right="851" w:bottom="1134" w:left="1134" w:header="851" w:footer="85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CCBBF" w14:textId="77777777" w:rsidR="00626401" w:rsidRDefault="00626401">
      <w:r>
        <w:separator/>
      </w:r>
    </w:p>
  </w:endnote>
  <w:endnote w:type="continuationSeparator" w:id="0">
    <w:p w14:paraId="20C384A5" w14:textId="77777777" w:rsidR="00626401" w:rsidRDefault="00626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ArialMT">
    <w:altName w:val="MS PGothic"/>
    <w:charset w:val="80"/>
    <w:family w:val="swiss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1F5E7" w14:textId="77777777" w:rsidR="00BA4132" w:rsidRDefault="00BA4132" w:rsidP="008C3704">
    <w:pPr>
      <w:pStyle w:val="af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3B33A650" w14:textId="77777777" w:rsidR="00BA4132" w:rsidRDefault="00BA4132" w:rsidP="003E3899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1F497" w14:textId="77777777" w:rsidR="00BA4132" w:rsidRDefault="00BA4132" w:rsidP="008C3704">
    <w:pPr>
      <w:pStyle w:val="af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D42028">
      <w:rPr>
        <w:rStyle w:val="a3"/>
        <w:noProof/>
      </w:rPr>
      <w:t>6</w:t>
    </w:r>
    <w:r>
      <w:rPr>
        <w:rStyle w:val="a3"/>
      </w:rPr>
      <w:fldChar w:fldCharType="end"/>
    </w:r>
  </w:p>
  <w:p w14:paraId="17F10C91" w14:textId="77777777" w:rsidR="00BA4132" w:rsidRDefault="00BA4132" w:rsidP="003E3899">
    <w:pPr>
      <w:pStyle w:val="af"/>
      <w:ind w:right="360"/>
      <w:jc w:val="center"/>
    </w:pPr>
  </w:p>
  <w:p w14:paraId="157BC3A3" w14:textId="77777777" w:rsidR="00BA4132" w:rsidRDefault="00BA413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F289E" w14:textId="77777777" w:rsidR="00FC3C14" w:rsidRDefault="00FC3C14">
    <w:pPr>
      <w:ind w:right="-716"/>
      <w:jc w:val="right"/>
    </w:pPr>
    <w:r>
      <w:rPr>
        <w:rFonts w:ascii="Arial" w:eastAsia="Arial" w:hAnsi="Arial" w:cs="Arial"/>
        <w:sz w:val="16"/>
      </w:rPr>
      <w:t>/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2B68B" w14:textId="77777777" w:rsidR="00FC3C14" w:rsidRDefault="00FC3C14">
    <w:pPr>
      <w:ind w:right="-716"/>
      <w:jc w:val="right"/>
    </w:pPr>
    <w:r>
      <w:rPr>
        <w:rFonts w:ascii="Arial" w:eastAsia="Arial" w:hAnsi="Arial" w:cs="Arial"/>
        <w:sz w:val="16"/>
      </w:rPr>
      <w:t>/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CE822" w14:textId="77777777" w:rsidR="00FC3C14" w:rsidRDefault="00FC3C14">
    <w:pPr>
      <w:ind w:right="-716"/>
      <w:jc w:val="right"/>
    </w:pPr>
    <w:r>
      <w:rPr>
        <w:rFonts w:ascii="Arial" w:eastAsia="Arial" w:hAnsi="Arial" w:cs="Arial"/>
        <w:sz w:val="16"/>
      </w:rPr>
      <w:t>/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3EC62" w14:textId="77777777" w:rsidR="00FC3C14" w:rsidRDefault="00FC3C14">
    <w:pPr>
      <w:ind w:right="-4923"/>
      <w:jc w:val="right"/>
    </w:pPr>
    <w:r>
      <w:rPr>
        <w:rFonts w:ascii="Arial" w:eastAsia="Arial" w:hAnsi="Arial" w:cs="Arial"/>
        <w:sz w:val="16"/>
      </w:rPr>
      <w:t>/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05134" w14:textId="77777777" w:rsidR="00FC3C14" w:rsidRDefault="00FC3C14">
    <w:pPr>
      <w:ind w:right="-4923"/>
      <w:jc w:val="right"/>
    </w:pPr>
    <w:r>
      <w:rPr>
        <w:rFonts w:ascii="Arial" w:eastAsia="Arial" w:hAnsi="Arial" w:cs="Arial"/>
        <w:sz w:val="16"/>
      </w:rPr>
      <w:t>/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2463F" w14:textId="77777777" w:rsidR="00FC3C14" w:rsidRDefault="00FC3C14">
    <w:pPr>
      <w:ind w:right="-4923"/>
      <w:jc w:val="right"/>
    </w:pPr>
    <w:r>
      <w:rPr>
        <w:rFonts w:ascii="Arial" w:eastAsia="Arial" w:hAnsi="Arial" w:cs="Arial"/>
        <w:sz w:val="16"/>
      </w:rP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DD318" w14:textId="77777777" w:rsidR="00626401" w:rsidRDefault="00626401">
      <w:r>
        <w:separator/>
      </w:r>
    </w:p>
  </w:footnote>
  <w:footnote w:type="continuationSeparator" w:id="0">
    <w:p w14:paraId="3C755AE3" w14:textId="77777777" w:rsidR="00626401" w:rsidRDefault="00626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D72B0" w14:textId="77777777" w:rsidR="00BA4132" w:rsidRDefault="00BA4132">
    <w:pPr>
      <w:pStyle w:val="ae"/>
    </w:pPr>
  </w:p>
  <w:p w14:paraId="5CE5B7B5" w14:textId="77777777" w:rsidR="00BA4132" w:rsidRDefault="00BA413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01402" w14:textId="77777777" w:rsidR="00FC3C14" w:rsidRDefault="00FC3C14">
    <w:pPr>
      <w:ind w:left="2919"/>
    </w:pPr>
    <w:r>
      <w:t>Выписка из Единого государственного реестра недвижимости об объекте недвижимости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0D870" w14:textId="77777777" w:rsidR="00FC3C14" w:rsidRDefault="00FC3C1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0FA4C" w14:textId="77777777" w:rsidR="00FC3C14" w:rsidRDefault="00FC3C1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E46F8" w14:textId="77777777" w:rsidR="00FC3C14" w:rsidRDefault="00FC3C14">
    <w:pPr>
      <w:spacing w:line="249" w:lineRule="auto"/>
      <w:ind w:left="-1408" w:right="-4192" w:firstLine="9641"/>
      <w:jc w:val="both"/>
    </w:pPr>
    <w:r>
      <w:t xml:space="preserve">Раздел </w:t>
    </w:r>
    <w:r>
      <w:rPr>
        <w:rFonts w:ascii="Calibri" w:eastAsia="Calibri" w:hAnsi="Calibri" w:cs="Calibri"/>
        <w:sz w:val="22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Pr="00555EC3">
      <w:rPr>
        <w:noProof/>
      </w:rPr>
      <w:t>2</w:t>
    </w:r>
    <w:r>
      <w:fldChar w:fldCharType="end"/>
    </w:r>
    <w:r>
      <w:t>Выписка из Единого государственного реестра недвижимости об объекте недвижимости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8D8E2" w14:textId="77777777" w:rsidR="00FC3C14" w:rsidRDefault="00FC3C14">
    <w:pPr>
      <w:spacing w:line="249" w:lineRule="auto"/>
      <w:ind w:left="-1408" w:right="-4192" w:firstLine="9641"/>
      <w:jc w:val="both"/>
    </w:pPr>
    <w:r>
      <w:t xml:space="preserve">Раздел </w:t>
    </w:r>
    <w:r>
      <w:rPr>
        <w:rFonts w:ascii="Calibri" w:eastAsia="Calibri" w:hAnsi="Calibri" w:cs="Calibri"/>
        <w:sz w:val="22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D42028">
      <w:rPr>
        <w:noProof/>
      </w:rPr>
      <w:t>17</w:t>
    </w:r>
    <w:r>
      <w:fldChar w:fldCharType="end"/>
    </w:r>
    <w:r>
      <w:t>Выписка из Единого государственного реестра недвижимости об объекте недвижимости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31F9E" w14:textId="77777777" w:rsidR="00FC3C14" w:rsidRDefault="00FC3C14">
    <w:pPr>
      <w:spacing w:line="249" w:lineRule="auto"/>
      <w:ind w:left="-1408" w:right="-4192" w:firstLine="9641"/>
      <w:jc w:val="both"/>
    </w:pPr>
    <w:r>
      <w:t xml:space="preserve">Раздел </w:t>
    </w:r>
    <w:r>
      <w:rPr>
        <w:rFonts w:ascii="Calibri" w:eastAsia="Calibri" w:hAnsi="Calibri" w:cs="Calibri"/>
        <w:sz w:val="22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D42028">
      <w:rPr>
        <w:noProof/>
      </w:rPr>
      <w:t>1</w:t>
    </w:r>
    <w:r>
      <w:fldChar w:fldCharType="end"/>
    </w:r>
    <w:r>
      <w:t>Выписка из Единого государственного реестра недвижимости об объекте недвижимости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4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7A7414F"/>
    <w:multiLevelType w:val="hybridMultilevel"/>
    <w:tmpl w:val="8C4CE108"/>
    <w:lvl w:ilvl="0" w:tplc="16541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D75A0"/>
    <w:multiLevelType w:val="hybridMultilevel"/>
    <w:tmpl w:val="94B45AB8"/>
    <w:lvl w:ilvl="0" w:tplc="47E0E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8E3655"/>
    <w:multiLevelType w:val="hybridMultilevel"/>
    <w:tmpl w:val="18746F84"/>
    <w:lvl w:ilvl="0" w:tplc="16541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175F3B78"/>
    <w:multiLevelType w:val="hybridMultilevel"/>
    <w:tmpl w:val="BF304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03CC6"/>
    <w:multiLevelType w:val="hybridMultilevel"/>
    <w:tmpl w:val="881C0CA0"/>
    <w:lvl w:ilvl="0" w:tplc="DB700A4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2F53A6"/>
    <w:multiLevelType w:val="hybridMultilevel"/>
    <w:tmpl w:val="A600E40A"/>
    <w:lvl w:ilvl="0" w:tplc="47E0E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C228AC"/>
    <w:multiLevelType w:val="hybridMultilevel"/>
    <w:tmpl w:val="31EED7AA"/>
    <w:lvl w:ilvl="0" w:tplc="1654182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0D3A60"/>
    <w:multiLevelType w:val="hybridMultilevel"/>
    <w:tmpl w:val="7A92C72A"/>
    <w:lvl w:ilvl="0" w:tplc="DB700A4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F2358"/>
    <w:multiLevelType w:val="hybridMultilevel"/>
    <w:tmpl w:val="5B8EC958"/>
    <w:lvl w:ilvl="0" w:tplc="47E0E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7F1EBE"/>
    <w:multiLevelType w:val="hybridMultilevel"/>
    <w:tmpl w:val="19DEA034"/>
    <w:lvl w:ilvl="0" w:tplc="47E0EA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C00564"/>
    <w:multiLevelType w:val="hybridMultilevel"/>
    <w:tmpl w:val="1DBC216A"/>
    <w:lvl w:ilvl="0" w:tplc="16541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8F0A40"/>
    <w:multiLevelType w:val="hybridMultilevel"/>
    <w:tmpl w:val="E9B2D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1A16FD"/>
    <w:multiLevelType w:val="multilevel"/>
    <w:tmpl w:val="6AB660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 w15:restartNumberingAfterBreak="0">
    <w:nsid w:val="304A47BB"/>
    <w:multiLevelType w:val="singleLevel"/>
    <w:tmpl w:val="F0A0B69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sz w:val="28"/>
        <w:szCs w:val="28"/>
      </w:rPr>
    </w:lvl>
  </w:abstractNum>
  <w:abstractNum w:abstractNumId="22" w15:restartNumberingAfterBreak="0">
    <w:nsid w:val="363C4753"/>
    <w:multiLevelType w:val="hybridMultilevel"/>
    <w:tmpl w:val="04046B5A"/>
    <w:lvl w:ilvl="0" w:tplc="DB700A40">
      <w:start w:val="1"/>
      <w:numFmt w:val="bullet"/>
      <w:lvlText w:val="–"/>
      <w:lvlJc w:val="left"/>
      <w:pPr>
        <w:ind w:left="19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1A47F23"/>
    <w:multiLevelType w:val="multilevel"/>
    <w:tmpl w:val="C1BAA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" w15:restartNumberingAfterBreak="0">
    <w:nsid w:val="44C61ADC"/>
    <w:multiLevelType w:val="hybridMultilevel"/>
    <w:tmpl w:val="4FCE2380"/>
    <w:lvl w:ilvl="0" w:tplc="DB700A40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8896F73"/>
    <w:multiLevelType w:val="hybridMultilevel"/>
    <w:tmpl w:val="E08CE9F8"/>
    <w:lvl w:ilvl="0" w:tplc="893C22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1FE44F3"/>
    <w:multiLevelType w:val="hybridMultilevel"/>
    <w:tmpl w:val="BCEC1CF4"/>
    <w:lvl w:ilvl="0" w:tplc="47E0EA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634927"/>
    <w:multiLevelType w:val="hybridMultilevel"/>
    <w:tmpl w:val="54DCD34A"/>
    <w:lvl w:ilvl="0" w:tplc="DB700A4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7620B4"/>
    <w:multiLevelType w:val="hybridMultilevel"/>
    <w:tmpl w:val="C37AC682"/>
    <w:lvl w:ilvl="0" w:tplc="16541826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9" w15:restartNumberingAfterBreak="0">
    <w:nsid w:val="566D5898"/>
    <w:multiLevelType w:val="hybridMultilevel"/>
    <w:tmpl w:val="EEA604B0"/>
    <w:lvl w:ilvl="0" w:tplc="16541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23243"/>
    <w:multiLevelType w:val="hybridMultilevel"/>
    <w:tmpl w:val="002261B0"/>
    <w:lvl w:ilvl="0" w:tplc="16541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55F62"/>
    <w:multiLevelType w:val="hybridMultilevel"/>
    <w:tmpl w:val="0922A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6F750E"/>
    <w:multiLevelType w:val="hybridMultilevel"/>
    <w:tmpl w:val="BABC6AC8"/>
    <w:lvl w:ilvl="0" w:tplc="16541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84540"/>
    <w:multiLevelType w:val="hybridMultilevel"/>
    <w:tmpl w:val="E0ACCF1A"/>
    <w:lvl w:ilvl="0" w:tplc="02E8E9D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 w15:restartNumberingAfterBreak="0">
    <w:nsid w:val="75E47DA3"/>
    <w:multiLevelType w:val="hybridMultilevel"/>
    <w:tmpl w:val="5C4ADF1C"/>
    <w:lvl w:ilvl="0" w:tplc="47E0EA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A2B74"/>
    <w:multiLevelType w:val="hybridMultilevel"/>
    <w:tmpl w:val="63065DF8"/>
    <w:lvl w:ilvl="0" w:tplc="16541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957600"/>
    <w:multiLevelType w:val="hybridMultilevel"/>
    <w:tmpl w:val="66485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3433344">
    <w:abstractNumId w:val="0"/>
  </w:num>
  <w:num w:numId="2" w16cid:durableId="1445881781">
    <w:abstractNumId w:val="23"/>
  </w:num>
  <w:num w:numId="3" w16cid:durableId="1191647528">
    <w:abstractNumId w:val="20"/>
  </w:num>
  <w:num w:numId="4" w16cid:durableId="1449276821">
    <w:abstractNumId w:val="25"/>
  </w:num>
  <w:num w:numId="5" w16cid:durableId="1403672656">
    <w:abstractNumId w:val="17"/>
  </w:num>
  <w:num w:numId="6" w16cid:durableId="1325011195">
    <w:abstractNumId w:val="26"/>
  </w:num>
  <w:num w:numId="7" w16cid:durableId="344552114">
    <w:abstractNumId w:val="16"/>
  </w:num>
  <w:num w:numId="8" w16cid:durableId="1908296333">
    <w:abstractNumId w:val="34"/>
  </w:num>
  <w:num w:numId="9" w16cid:durableId="1446003514">
    <w:abstractNumId w:val="13"/>
  </w:num>
  <w:num w:numId="10" w16cid:durableId="1016031389">
    <w:abstractNumId w:val="8"/>
  </w:num>
  <w:num w:numId="11" w16cid:durableId="468211098">
    <w:abstractNumId w:val="12"/>
  </w:num>
  <w:num w:numId="12" w16cid:durableId="1234779200">
    <w:abstractNumId w:val="15"/>
  </w:num>
  <w:num w:numId="13" w16cid:durableId="446777298">
    <w:abstractNumId w:val="27"/>
  </w:num>
  <w:num w:numId="14" w16cid:durableId="86775550">
    <w:abstractNumId w:val="22"/>
  </w:num>
  <w:num w:numId="15" w16cid:durableId="1266377580">
    <w:abstractNumId w:val="24"/>
  </w:num>
  <w:num w:numId="16" w16cid:durableId="1937706939">
    <w:abstractNumId w:val="19"/>
  </w:num>
  <w:num w:numId="17" w16cid:durableId="805009605">
    <w:abstractNumId w:val="10"/>
  </w:num>
  <w:num w:numId="18" w16cid:durableId="2144036730">
    <w:abstractNumId w:val="21"/>
    <w:lvlOverride w:ilvl="0">
      <w:startOverride w:val="1"/>
    </w:lvlOverride>
  </w:num>
  <w:num w:numId="19" w16cid:durableId="278998701">
    <w:abstractNumId w:val="1"/>
    <w:lvlOverride w:ilvl="0">
      <w:startOverride w:val="1"/>
    </w:lvlOverride>
  </w:num>
  <w:num w:numId="20" w16cid:durableId="1649437818">
    <w:abstractNumId w:val="36"/>
  </w:num>
  <w:num w:numId="21" w16cid:durableId="13363004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34634876">
    <w:abstractNumId w:val="11"/>
  </w:num>
  <w:num w:numId="23" w16cid:durableId="1361588540">
    <w:abstractNumId w:val="35"/>
  </w:num>
  <w:num w:numId="24" w16cid:durableId="429549104">
    <w:abstractNumId w:val="32"/>
  </w:num>
  <w:num w:numId="25" w16cid:durableId="488862994">
    <w:abstractNumId w:val="9"/>
  </w:num>
  <w:num w:numId="26" w16cid:durableId="1950578086">
    <w:abstractNumId w:val="30"/>
  </w:num>
  <w:num w:numId="27" w16cid:durableId="580985730">
    <w:abstractNumId w:val="7"/>
  </w:num>
  <w:num w:numId="28" w16cid:durableId="2057464345">
    <w:abstractNumId w:val="28"/>
  </w:num>
  <w:num w:numId="29" w16cid:durableId="214200760">
    <w:abstractNumId w:val="33"/>
  </w:num>
  <w:num w:numId="30" w16cid:durableId="1622225859">
    <w:abstractNumId w:val="31"/>
  </w:num>
  <w:num w:numId="31" w16cid:durableId="1920284440">
    <w:abstractNumId w:val="29"/>
  </w:num>
  <w:num w:numId="32" w16cid:durableId="1389066103">
    <w:abstractNumId w:val="18"/>
  </w:num>
  <w:num w:numId="33" w16cid:durableId="1687714459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35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AB5"/>
    <w:rsid w:val="00011635"/>
    <w:rsid w:val="00011D02"/>
    <w:rsid w:val="00013CDD"/>
    <w:rsid w:val="000173F5"/>
    <w:rsid w:val="00020C22"/>
    <w:rsid w:val="00022652"/>
    <w:rsid w:val="00023EFD"/>
    <w:rsid w:val="000240E3"/>
    <w:rsid w:val="00025052"/>
    <w:rsid w:val="000301B7"/>
    <w:rsid w:val="000409D0"/>
    <w:rsid w:val="00067189"/>
    <w:rsid w:val="00070EFB"/>
    <w:rsid w:val="000718E5"/>
    <w:rsid w:val="00071A20"/>
    <w:rsid w:val="00074AD8"/>
    <w:rsid w:val="00080EC1"/>
    <w:rsid w:val="00095B67"/>
    <w:rsid w:val="00095E6E"/>
    <w:rsid w:val="000B15C0"/>
    <w:rsid w:val="000C21F4"/>
    <w:rsid w:val="000E284D"/>
    <w:rsid w:val="000F51D4"/>
    <w:rsid w:val="001112F1"/>
    <w:rsid w:val="00122491"/>
    <w:rsid w:val="00125C91"/>
    <w:rsid w:val="00132802"/>
    <w:rsid w:val="00134521"/>
    <w:rsid w:val="00136134"/>
    <w:rsid w:val="00145DD0"/>
    <w:rsid w:val="00150173"/>
    <w:rsid w:val="00153748"/>
    <w:rsid w:val="0016179A"/>
    <w:rsid w:val="00162AFE"/>
    <w:rsid w:val="00164160"/>
    <w:rsid w:val="0016607D"/>
    <w:rsid w:val="00170BDB"/>
    <w:rsid w:val="001735FF"/>
    <w:rsid w:val="00193FF4"/>
    <w:rsid w:val="0019692F"/>
    <w:rsid w:val="001A2008"/>
    <w:rsid w:val="001C6AB5"/>
    <w:rsid w:val="001C7241"/>
    <w:rsid w:val="001D0AF5"/>
    <w:rsid w:val="001F39A9"/>
    <w:rsid w:val="0020446F"/>
    <w:rsid w:val="0020751B"/>
    <w:rsid w:val="002107C3"/>
    <w:rsid w:val="00212293"/>
    <w:rsid w:val="00212B43"/>
    <w:rsid w:val="00215FC3"/>
    <w:rsid w:val="00222D45"/>
    <w:rsid w:val="002305A4"/>
    <w:rsid w:val="00230FE4"/>
    <w:rsid w:val="002325EA"/>
    <w:rsid w:val="00235D49"/>
    <w:rsid w:val="002455EB"/>
    <w:rsid w:val="00247FC8"/>
    <w:rsid w:val="002555DE"/>
    <w:rsid w:val="002609F0"/>
    <w:rsid w:val="00261F86"/>
    <w:rsid w:val="002668EC"/>
    <w:rsid w:val="00267FF0"/>
    <w:rsid w:val="0027018D"/>
    <w:rsid w:val="00275E90"/>
    <w:rsid w:val="0027784F"/>
    <w:rsid w:val="002A39A4"/>
    <w:rsid w:val="002A3CB5"/>
    <w:rsid w:val="002B1538"/>
    <w:rsid w:val="002B7715"/>
    <w:rsid w:val="002C6A1B"/>
    <w:rsid w:val="002C7CA8"/>
    <w:rsid w:val="002D3342"/>
    <w:rsid w:val="002D350D"/>
    <w:rsid w:val="002D7BED"/>
    <w:rsid w:val="002E1F9C"/>
    <w:rsid w:val="002F1496"/>
    <w:rsid w:val="002F6348"/>
    <w:rsid w:val="00302759"/>
    <w:rsid w:val="00304EAF"/>
    <w:rsid w:val="00321F7B"/>
    <w:rsid w:val="003238BD"/>
    <w:rsid w:val="00327C9E"/>
    <w:rsid w:val="0033532A"/>
    <w:rsid w:val="00344C92"/>
    <w:rsid w:val="00356F53"/>
    <w:rsid w:val="0036351F"/>
    <w:rsid w:val="00366590"/>
    <w:rsid w:val="00367817"/>
    <w:rsid w:val="003746B2"/>
    <w:rsid w:val="003750EC"/>
    <w:rsid w:val="00390702"/>
    <w:rsid w:val="003A3349"/>
    <w:rsid w:val="003B4E34"/>
    <w:rsid w:val="003B6CE2"/>
    <w:rsid w:val="003D0C82"/>
    <w:rsid w:val="003D1BCD"/>
    <w:rsid w:val="003D38A1"/>
    <w:rsid w:val="003E3899"/>
    <w:rsid w:val="00405379"/>
    <w:rsid w:val="00420A1C"/>
    <w:rsid w:val="00420C9F"/>
    <w:rsid w:val="00424A62"/>
    <w:rsid w:val="00424CB8"/>
    <w:rsid w:val="00425C91"/>
    <w:rsid w:val="00427D40"/>
    <w:rsid w:val="0043246A"/>
    <w:rsid w:val="004417AD"/>
    <w:rsid w:val="00463444"/>
    <w:rsid w:val="00466149"/>
    <w:rsid w:val="00473E2D"/>
    <w:rsid w:val="00482B7B"/>
    <w:rsid w:val="00492210"/>
    <w:rsid w:val="00495436"/>
    <w:rsid w:val="004B060B"/>
    <w:rsid w:val="004B5E0E"/>
    <w:rsid w:val="004B652A"/>
    <w:rsid w:val="004B715A"/>
    <w:rsid w:val="004D4CA9"/>
    <w:rsid w:val="004D5CCD"/>
    <w:rsid w:val="004E175B"/>
    <w:rsid w:val="004F3CE5"/>
    <w:rsid w:val="004F7F75"/>
    <w:rsid w:val="00523029"/>
    <w:rsid w:val="00532CA9"/>
    <w:rsid w:val="00537673"/>
    <w:rsid w:val="00537AD7"/>
    <w:rsid w:val="00544CF3"/>
    <w:rsid w:val="00551777"/>
    <w:rsid w:val="00554CBE"/>
    <w:rsid w:val="00562B3F"/>
    <w:rsid w:val="00564634"/>
    <w:rsid w:val="00565348"/>
    <w:rsid w:val="0057170E"/>
    <w:rsid w:val="005736C8"/>
    <w:rsid w:val="00575047"/>
    <w:rsid w:val="00580ECA"/>
    <w:rsid w:val="00582619"/>
    <w:rsid w:val="005826FC"/>
    <w:rsid w:val="005829B7"/>
    <w:rsid w:val="00584AAE"/>
    <w:rsid w:val="0058504A"/>
    <w:rsid w:val="0059550D"/>
    <w:rsid w:val="005B2602"/>
    <w:rsid w:val="005C348F"/>
    <w:rsid w:val="005C7A13"/>
    <w:rsid w:val="005D3D11"/>
    <w:rsid w:val="005E020E"/>
    <w:rsid w:val="005E08A5"/>
    <w:rsid w:val="005E2D79"/>
    <w:rsid w:val="005E6FF2"/>
    <w:rsid w:val="005F0507"/>
    <w:rsid w:val="005F2F9C"/>
    <w:rsid w:val="0060057D"/>
    <w:rsid w:val="00603485"/>
    <w:rsid w:val="006217BF"/>
    <w:rsid w:val="00625294"/>
    <w:rsid w:val="00626401"/>
    <w:rsid w:val="00630187"/>
    <w:rsid w:val="00644A8B"/>
    <w:rsid w:val="00646F94"/>
    <w:rsid w:val="0065209B"/>
    <w:rsid w:val="0065360E"/>
    <w:rsid w:val="00654DFB"/>
    <w:rsid w:val="00654E9E"/>
    <w:rsid w:val="00654F92"/>
    <w:rsid w:val="006651C6"/>
    <w:rsid w:val="00666C9B"/>
    <w:rsid w:val="00675120"/>
    <w:rsid w:val="006752F8"/>
    <w:rsid w:val="006767A2"/>
    <w:rsid w:val="006801BE"/>
    <w:rsid w:val="00681EA5"/>
    <w:rsid w:val="006840C8"/>
    <w:rsid w:val="006862B7"/>
    <w:rsid w:val="00690CB9"/>
    <w:rsid w:val="00693B66"/>
    <w:rsid w:val="00695C29"/>
    <w:rsid w:val="00696B8F"/>
    <w:rsid w:val="006A5FBA"/>
    <w:rsid w:val="006B4F72"/>
    <w:rsid w:val="006C3C23"/>
    <w:rsid w:val="006D1095"/>
    <w:rsid w:val="006D1D0E"/>
    <w:rsid w:val="006D233E"/>
    <w:rsid w:val="006D5024"/>
    <w:rsid w:val="006D6A5E"/>
    <w:rsid w:val="006E1BE5"/>
    <w:rsid w:val="006E7968"/>
    <w:rsid w:val="006F6608"/>
    <w:rsid w:val="006F6FB9"/>
    <w:rsid w:val="00715835"/>
    <w:rsid w:val="00725EF6"/>
    <w:rsid w:val="00742F66"/>
    <w:rsid w:val="00743857"/>
    <w:rsid w:val="00750AD3"/>
    <w:rsid w:val="00751196"/>
    <w:rsid w:val="00756048"/>
    <w:rsid w:val="00760620"/>
    <w:rsid w:val="007654E9"/>
    <w:rsid w:val="00772AA0"/>
    <w:rsid w:val="00777154"/>
    <w:rsid w:val="00793889"/>
    <w:rsid w:val="007A0FB3"/>
    <w:rsid w:val="007A1717"/>
    <w:rsid w:val="007A3B94"/>
    <w:rsid w:val="007A77FB"/>
    <w:rsid w:val="007B6059"/>
    <w:rsid w:val="007C26A3"/>
    <w:rsid w:val="007C3227"/>
    <w:rsid w:val="007D4050"/>
    <w:rsid w:val="007E0B2A"/>
    <w:rsid w:val="007F1795"/>
    <w:rsid w:val="00800A86"/>
    <w:rsid w:val="00811177"/>
    <w:rsid w:val="00811934"/>
    <w:rsid w:val="00817586"/>
    <w:rsid w:val="00820C14"/>
    <w:rsid w:val="0082259E"/>
    <w:rsid w:val="00824CF8"/>
    <w:rsid w:val="00832CA5"/>
    <w:rsid w:val="00834D96"/>
    <w:rsid w:val="008412BC"/>
    <w:rsid w:val="00842ABE"/>
    <w:rsid w:val="00851BE3"/>
    <w:rsid w:val="00864682"/>
    <w:rsid w:val="008730BF"/>
    <w:rsid w:val="008750CF"/>
    <w:rsid w:val="00875805"/>
    <w:rsid w:val="0089042F"/>
    <w:rsid w:val="0089497F"/>
    <w:rsid w:val="008970A7"/>
    <w:rsid w:val="0089783B"/>
    <w:rsid w:val="008A1157"/>
    <w:rsid w:val="008A50B2"/>
    <w:rsid w:val="008A6758"/>
    <w:rsid w:val="008B0472"/>
    <w:rsid w:val="008B5A92"/>
    <w:rsid w:val="008C00E7"/>
    <w:rsid w:val="008C3704"/>
    <w:rsid w:val="008C39F0"/>
    <w:rsid w:val="008C52C3"/>
    <w:rsid w:val="008C609D"/>
    <w:rsid w:val="008D2683"/>
    <w:rsid w:val="008E0A6A"/>
    <w:rsid w:val="008E3287"/>
    <w:rsid w:val="008E59D7"/>
    <w:rsid w:val="008F324B"/>
    <w:rsid w:val="008F3ED4"/>
    <w:rsid w:val="009029D5"/>
    <w:rsid w:val="00922B93"/>
    <w:rsid w:val="0092372D"/>
    <w:rsid w:val="009251D2"/>
    <w:rsid w:val="00926035"/>
    <w:rsid w:val="0092640E"/>
    <w:rsid w:val="00930FDC"/>
    <w:rsid w:val="0093586F"/>
    <w:rsid w:val="00937828"/>
    <w:rsid w:val="00937AEB"/>
    <w:rsid w:val="00952876"/>
    <w:rsid w:val="00961DBA"/>
    <w:rsid w:val="009670D8"/>
    <w:rsid w:val="00986815"/>
    <w:rsid w:val="009924AD"/>
    <w:rsid w:val="00994301"/>
    <w:rsid w:val="00995855"/>
    <w:rsid w:val="00995B98"/>
    <w:rsid w:val="0099710C"/>
    <w:rsid w:val="009A7B30"/>
    <w:rsid w:val="009C07BD"/>
    <w:rsid w:val="009C603A"/>
    <w:rsid w:val="009C78D3"/>
    <w:rsid w:val="009D18E2"/>
    <w:rsid w:val="009D2F93"/>
    <w:rsid w:val="009D47D4"/>
    <w:rsid w:val="009D4972"/>
    <w:rsid w:val="009E29A2"/>
    <w:rsid w:val="009E6BD1"/>
    <w:rsid w:val="009F05BB"/>
    <w:rsid w:val="00A127E7"/>
    <w:rsid w:val="00A14EE8"/>
    <w:rsid w:val="00A20719"/>
    <w:rsid w:val="00A24684"/>
    <w:rsid w:val="00A31DC5"/>
    <w:rsid w:val="00A44FDC"/>
    <w:rsid w:val="00A450A3"/>
    <w:rsid w:val="00A50A32"/>
    <w:rsid w:val="00A510DF"/>
    <w:rsid w:val="00A523B7"/>
    <w:rsid w:val="00A70D6B"/>
    <w:rsid w:val="00A762F8"/>
    <w:rsid w:val="00A91480"/>
    <w:rsid w:val="00AA3D37"/>
    <w:rsid w:val="00AB040A"/>
    <w:rsid w:val="00AB2A18"/>
    <w:rsid w:val="00AB61A8"/>
    <w:rsid w:val="00AB6A0F"/>
    <w:rsid w:val="00AC359B"/>
    <w:rsid w:val="00AD114B"/>
    <w:rsid w:val="00AD2186"/>
    <w:rsid w:val="00AD40AC"/>
    <w:rsid w:val="00AD506A"/>
    <w:rsid w:val="00AD5772"/>
    <w:rsid w:val="00AE582D"/>
    <w:rsid w:val="00AF087B"/>
    <w:rsid w:val="00AF2CEE"/>
    <w:rsid w:val="00AF4046"/>
    <w:rsid w:val="00AF430E"/>
    <w:rsid w:val="00B02167"/>
    <w:rsid w:val="00B07680"/>
    <w:rsid w:val="00B115A7"/>
    <w:rsid w:val="00B12989"/>
    <w:rsid w:val="00B13DFC"/>
    <w:rsid w:val="00B17735"/>
    <w:rsid w:val="00B2132B"/>
    <w:rsid w:val="00B2142A"/>
    <w:rsid w:val="00B2227F"/>
    <w:rsid w:val="00B228F2"/>
    <w:rsid w:val="00B3568F"/>
    <w:rsid w:val="00B4739B"/>
    <w:rsid w:val="00B47B6A"/>
    <w:rsid w:val="00B56ED1"/>
    <w:rsid w:val="00B63E3D"/>
    <w:rsid w:val="00B66E3F"/>
    <w:rsid w:val="00B73199"/>
    <w:rsid w:val="00B74CDE"/>
    <w:rsid w:val="00B775D5"/>
    <w:rsid w:val="00B83DCF"/>
    <w:rsid w:val="00B85CDC"/>
    <w:rsid w:val="00B9175C"/>
    <w:rsid w:val="00B941E9"/>
    <w:rsid w:val="00B94F88"/>
    <w:rsid w:val="00B9569B"/>
    <w:rsid w:val="00B96470"/>
    <w:rsid w:val="00B966BF"/>
    <w:rsid w:val="00B97834"/>
    <w:rsid w:val="00BA1493"/>
    <w:rsid w:val="00BA4132"/>
    <w:rsid w:val="00BA5C6E"/>
    <w:rsid w:val="00BA747D"/>
    <w:rsid w:val="00BB1582"/>
    <w:rsid w:val="00BB60AA"/>
    <w:rsid w:val="00BD5BBE"/>
    <w:rsid w:val="00BE5050"/>
    <w:rsid w:val="00BE7552"/>
    <w:rsid w:val="00BF5DAA"/>
    <w:rsid w:val="00C028E7"/>
    <w:rsid w:val="00C05EA1"/>
    <w:rsid w:val="00C17C1A"/>
    <w:rsid w:val="00C202F3"/>
    <w:rsid w:val="00C26A65"/>
    <w:rsid w:val="00C270C5"/>
    <w:rsid w:val="00C47063"/>
    <w:rsid w:val="00C52437"/>
    <w:rsid w:val="00C5425F"/>
    <w:rsid w:val="00C7060B"/>
    <w:rsid w:val="00C81DA0"/>
    <w:rsid w:val="00C8742A"/>
    <w:rsid w:val="00C919C2"/>
    <w:rsid w:val="00C96549"/>
    <w:rsid w:val="00CA186C"/>
    <w:rsid w:val="00CA6BA4"/>
    <w:rsid w:val="00CB698C"/>
    <w:rsid w:val="00CB7AAE"/>
    <w:rsid w:val="00CC39B3"/>
    <w:rsid w:val="00CC4ABC"/>
    <w:rsid w:val="00CD4A93"/>
    <w:rsid w:val="00CD7B99"/>
    <w:rsid w:val="00CD7D36"/>
    <w:rsid w:val="00CE3C06"/>
    <w:rsid w:val="00CF0174"/>
    <w:rsid w:val="00CF2E9E"/>
    <w:rsid w:val="00D225E1"/>
    <w:rsid w:val="00D42028"/>
    <w:rsid w:val="00D437C5"/>
    <w:rsid w:val="00D47154"/>
    <w:rsid w:val="00D51FA8"/>
    <w:rsid w:val="00D52B3E"/>
    <w:rsid w:val="00D57BC5"/>
    <w:rsid w:val="00D621ED"/>
    <w:rsid w:val="00D6661A"/>
    <w:rsid w:val="00D7069D"/>
    <w:rsid w:val="00D7549F"/>
    <w:rsid w:val="00D764E7"/>
    <w:rsid w:val="00D77614"/>
    <w:rsid w:val="00D84A27"/>
    <w:rsid w:val="00D956EE"/>
    <w:rsid w:val="00DA13F7"/>
    <w:rsid w:val="00DA6DBA"/>
    <w:rsid w:val="00DB080A"/>
    <w:rsid w:val="00DB735D"/>
    <w:rsid w:val="00DC6A90"/>
    <w:rsid w:val="00DD74BB"/>
    <w:rsid w:val="00DE45A0"/>
    <w:rsid w:val="00E064B8"/>
    <w:rsid w:val="00E11835"/>
    <w:rsid w:val="00E44D2E"/>
    <w:rsid w:val="00E477AE"/>
    <w:rsid w:val="00E50206"/>
    <w:rsid w:val="00E66865"/>
    <w:rsid w:val="00E757C7"/>
    <w:rsid w:val="00E76707"/>
    <w:rsid w:val="00E80EA5"/>
    <w:rsid w:val="00E840AA"/>
    <w:rsid w:val="00E840FB"/>
    <w:rsid w:val="00E84305"/>
    <w:rsid w:val="00E84749"/>
    <w:rsid w:val="00E92617"/>
    <w:rsid w:val="00E934F1"/>
    <w:rsid w:val="00E96C3C"/>
    <w:rsid w:val="00EA1883"/>
    <w:rsid w:val="00EA293C"/>
    <w:rsid w:val="00EA38A3"/>
    <w:rsid w:val="00EA4491"/>
    <w:rsid w:val="00EB3827"/>
    <w:rsid w:val="00EB61D6"/>
    <w:rsid w:val="00ED6B1C"/>
    <w:rsid w:val="00EE13BD"/>
    <w:rsid w:val="00EE2A21"/>
    <w:rsid w:val="00EF42D7"/>
    <w:rsid w:val="00F20419"/>
    <w:rsid w:val="00F25D4F"/>
    <w:rsid w:val="00F26351"/>
    <w:rsid w:val="00F272EE"/>
    <w:rsid w:val="00F35D4E"/>
    <w:rsid w:val="00F36A53"/>
    <w:rsid w:val="00F4084B"/>
    <w:rsid w:val="00F54AE1"/>
    <w:rsid w:val="00F5513E"/>
    <w:rsid w:val="00F55F43"/>
    <w:rsid w:val="00F66FDB"/>
    <w:rsid w:val="00F67BA5"/>
    <w:rsid w:val="00F760EE"/>
    <w:rsid w:val="00F92F15"/>
    <w:rsid w:val="00F966CE"/>
    <w:rsid w:val="00F97668"/>
    <w:rsid w:val="00FA7972"/>
    <w:rsid w:val="00FB5CA2"/>
    <w:rsid w:val="00FC2575"/>
    <w:rsid w:val="00FC3C14"/>
    <w:rsid w:val="00FC564D"/>
    <w:rsid w:val="00FC5FF4"/>
    <w:rsid w:val="00FE18E0"/>
    <w:rsid w:val="00FF1C50"/>
    <w:rsid w:val="00FF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C586C1"/>
  <w15:chartTrackingRefBased/>
  <w15:docId w15:val="{4B1967C0-78D7-4D2B-B1B9-5936CFD39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12F1"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ind w:left="0" w:firstLine="567"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709"/>
      <w:outlineLvl w:val="6"/>
    </w:pPr>
    <w:rPr>
      <w:b/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Symbol" w:eastAsia="Times New Roman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Times New Roman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Symbol" w:hAnsi="Symbol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Times New Roman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Symbol" w:hAnsi="Symbol"/>
      <w:color w:val="00000A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  <w:color w:val="00000A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3z3">
    <w:name w:val="WW8Num3z3"/>
    <w:rPr>
      <w:rFonts w:ascii="Symbol" w:hAnsi="Symbol"/>
    </w:rPr>
  </w:style>
  <w:style w:type="character" w:customStyle="1" w:styleId="WW8Num8z0">
    <w:name w:val="WW8Num8z0"/>
    <w:rPr>
      <w:b w:val="0"/>
    </w:rPr>
  </w:style>
  <w:style w:type="character" w:customStyle="1" w:styleId="WW8Num9z0">
    <w:name w:val="WW8Num9z0"/>
    <w:rPr>
      <w:rFonts w:ascii="Symbol" w:eastAsia="Times New Roman" w:hAnsi="Symbol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1z0">
    <w:name w:val="WW8Num11z0"/>
    <w:rPr>
      <w:rFonts w:ascii="Symbol" w:hAnsi="Symbol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Times New Roman"/>
    </w:rPr>
  </w:style>
  <w:style w:type="character" w:customStyle="1" w:styleId="WW8Num13z0">
    <w:name w:val="WW8Num13z0"/>
    <w:rPr>
      <w:rFonts w:ascii="Symbol" w:eastAsia="Times New Roman" w:hAnsi="Symbol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Symbol" w:eastAsia="Times New Roman" w:hAnsi="Symbol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Symbol" w:hAnsi="Symbol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Times New Roman"/>
    </w:rPr>
  </w:style>
  <w:style w:type="character" w:customStyle="1" w:styleId="WW8Num18z0">
    <w:name w:val="WW8Num18z0"/>
    <w:rPr>
      <w:rFonts w:ascii="Symbol" w:hAnsi="Symbol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Times New Roman"/>
    </w:rPr>
  </w:style>
  <w:style w:type="character" w:customStyle="1" w:styleId="WW8Num19z0">
    <w:name w:val="WW8Num19z0"/>
    <w:rPr>
      <w:rFonts w:ascii="Times New Roman" w:hAnsi="Times New Roman"/>
      <w:b/>
      <w:i w:val="0"/>
      <w:sz w:val="22"/>
      <w:szCs w:val="22"/>
    </w:rPr>
  </w:style>
  <w:style w:type="character" w:customStyle="1" w:styleId="WW8Num19z1">
    <w:name w:val="WW8Num19z1"/>
    <w:rPr>
      <w:rFonts w:ascii="Times New Roman" w:hAnsi="Times New Roman"/>
      <w:b/>
      <w:i w:val="0"/>
      <w:sz w:val="24"/>
      <w:szCs w:val="24"/>
    </w:rPr>
  </w:style>
  <w:style w:type="character" w:customStyle="1" w:styleId="WW8Num19z6">
    <w:name w:val="WW8Num19z6"/>
    <w:rPr>
      <w:b w:val="0"/>
      <w:i w:val="0"/>
    </w:rPr>
  </w:style>
  <w:style w:type="character" w:customStyle="1" w:styleId="WW8Num21z0">
    <w:name w:val="WW8Num21z0"/>
    <w:rPr>
      <w:rFonts w:ascii="Symbol" w:eastAsia="Times New Roman" w:hAnsi="Symbol" w:cs="Times New Roman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0">
    <w:name w:val="WW8Num22z0"/>
    <w:rPr>
      <w:rFonts w:ascii="Times New Roman" w:eastAsia="Times New Roman" w:hAnsi="Times New Roman" w:cs="Times New Roman"/>
    </w:rPr>
  </w:style>
  <w:style w:type="character" w:customStyle="1" w:styleId="WW8Num23z0">
    <w:name w:val="WW8Num23z0"/>
    <w:rPr>
      <w:rFonts w:ascii="Symbol" w:hAnsi="Symbol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Times New Roman"/>
    </w:rPr>
  </w:style>
  <w:style w:type="character" w:customStyle="1" w:styleId="WW8Num26z0">
    <w:name w:val="WW8Num26z0"/>
    <w:rPr>
      <w:rFonts w:ascii="Symbol" w:hAnsi="Symbol" w:cs="Times New Roman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Times New Roman"/>
    </w:rPr>
  </w:style>
  <w:style w:type="character" w:customStyle="1" w:styleId="WW8Num28z0">
    <w:name w:val="WW8Num28z0"/>
    <w:rPr>
      <w:rFonts w:ascii="Symbol" w:eastAsia="Times New Roman" w:hAnsi="Symbol" w:cs="Times New Roman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rFonts w:ascii="Symbol" w:hAnsi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Знак Знак"/>
    <w:basedOn w:val="10"/>
  </w:style>
  <w:style w:type="character" w:styleId="a5">
    <w:name w:val="Hyperlink"/>
    <w:uiPriority w:val="99"/>
    <w:rPr>
      <w:color w:val="0000FF"/>
      <w:u w:val="single"/>
    </w:rPr>
  </w:style>
  <w:style w:type="character" w:customStyle="1" w:styleId="11">
    <w:name w:val="Знак Знак1"/>
    <w:basedOn w:val="10"/>
  </w:style>
  <w:style w:type="character" w:customStyle="1" w:styleId="WW8NumSt3z0">
    <w:name w:val="WW8NumSt3z0"/>
    <w:rPr>
      <w:rFonts w:ascii="Times New Roman" w:hAnsi="Times New Roman" w:cs="Times New Roman"/>
    </w:rPr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3">
    <w:name w:val="ListLabel 3"/>
    <w:rPr>
      <w:color w:val="00000A"/>
    </w:rPr>
  </w:style>
  <w:style w:type="character" w:customStyle="1" w:styleId="ListLabel2">
    <w:name w:val="ListLabel 2"/>
    <w:rPr>
      <w:rFonts w:cs="Courier New"/>
    </w:rPr>
  </w:style>
  <w:style w:type="character" w:styleId="a7">
    <w:name w:val="FollowedHyperlink"/>
    <w:rPr>
      <w:color w:val="800000"/>
      <w:u w:val="single"/>
    </w:rPr>
  </w:style>
  <w:style w:type="character" w:customStyle="1" w:styleId="a8">
    <w:name w:val="Символ нумерации"/>
  </w:style>
  <w:style w:type="paragraph" w:customStyle="1" w:styleId="12">
    <w:name w:val="Заголовок1"/>
    <w:basedOn w:val="a"/>
    <w:next w:val="a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"/>
    <w:pPr>
      <w:ind w:left="283" w:hanging="283"/>
    </w:pPr>
    <w:rPr>
      <w:sz w:val="24"/>
      <w:szCs w:val="24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Tahoma"/>
    </w:rPr>
  </w:style>
  <w:style w:type="paragraph" w:styleId="ab">
    <w:name w:val="Title"/>
    <w:basedOn w:val="12"/>
    <w:next w:val="ac"/>
    <w:qFormat/>
  </w:style>
  <w:style w:type="paragraph" w:styleId="ac">
    <w:name w:val="Subtitle"/>
    <w:basedOn w:val="a"/>
    <w:next w:val="a9"/>
    <w:qFormat/>
    <w:pPr>
      <w:jc w:val="center"/>
    </w:pPr>
    <w:rPr>
      <w:b/>
      <w:caps/>
      <w:sz w:val="24"/>
    </w:rPr>
  </w:style>
  <w:style w:type="paragraph" w:styleId="ad">
    <w:name w:val="Body Text Indent"/>
    <w:basedOn w:val="a"/>
    <w:pPr>
      <w:ind w:firstLine="720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ind w:firstLine="567"/>
    </w:pPr>
    <w:rPr>
      <w:sz w:val="24"/>
    </w:rPr>
  </w:style>
  <w:style w:type="paragraph" w:customStyle="1" w:styleId="31">
    <w:name w:val="Основной текст с отступом 31"/>
    <w:basedOn w:val="a"/>
    <w:pPr>
      <w:ind w:firstLine="567"/>
      <w:jc w:val="both"/>
    </w:pPr>
    <w:rPr>
      <w:sz w:val="24"/>
    </w:rPr>
  </w:style>
  <w:style w:type="paragraph" w:styleId="ae">
    <w:name w:val="header"/>
    <w:basedOn w:val="a"/>
    <w:pPr>
      <w:tabs>
        <w:tab w:val="center" w:pos="4153"/>
        <w:tab w:val="right" w:pos="8306"/>
      </w:tabs>
    </w:pPr>
  </w:style>
  <w:style w:type="paragraph" w:styleId="af">
    <w:name w:val="footer"/>
    <w:basedOn w:val="a"/>
    <w:link w:val="af0"/>
    <w:uiPriority w:val="99"/>
    <w:pPr>
      <w:tabs>
        <w:tab w:val="center" w:pos="4153"/>
        <w:tab w:val="right" w:pos="8306"/>
      </w:tabs>
    </w:pPr>
  </w:style>
  <w:style w:type="paragraph" w:customStyle="1" w:styleId="22">
    <w:name w:val="Основной текст 22"/>
    <w:basedOn w:val="a"/>
    <w:pPr>
      <w:spacing w:after="120" w:line="480" w:lineRule="auto"/>
    </w:pPr>
  </w:style>
  <w:style w:type="paragraph" w:customStyle="1" w:styleId="15">
    <w:name w:val="заголовок 1"/>
    <w:basedOn w:val="a"/>
    <w:next w:val="a"/>
    <w:pPr>
      <w:keepNext/>
      <w:jc w:val="center"/>
    </w:pPr>
    <w:rPr>
      <w:b/>
    </w:rPr>
  </w:style>
  <w:style w:type="paragraph" w:customStyle="1" w:styleId="16">
    <w:name w:val="Стиль1"/>
    <w:basedOn w:val="a"/>
    <w:pPr>
      <w:ind w:firstLine="709"/>
      <w:jc w:val="both"/>
    </w:pPr>
    <w:rPr>
      <w:sz w:val="24"/>
    </w:rPr>
  </w:style>
  <w:style w:type="paragraph" w:customStyle="1" w:styleId="17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0">
    <w:name w:val="заголовок 2"/>
    <w:basedOn w:val="a"/>
    <w:next w:val="a"/>
    <w:pPr>
      <w:keepNext/>
      <w:autoSpaceDE w:val="0"/>
      <w:jc w:val="center"/>
    </w:pPr>
    <w:rPr>
      <w:szCs w:val="24"/>
    </w:rPr>
  </w:style>
  <w:style w:type="paragraph" w:customStyle="1" w:styleId="50">
    <w:name w:val="заголовок 5"/>
    <w:basedOn w:val="a"/>
    <w:next w:val="a"/>
    <w:pPr>
      <w:keepNext/>
      <w:autoSpaceDE w:val="0"/>
      <w:jc w:val="center"/>
    </w:pPr>
    <w:rPr>
      <w:i/>
      <w:iCs/>
      <w:szCs w:val="24"/>
    </w:rPr>
  </w:style>
  <w:style w:type="paragraph" w:customStyle="1" w:styleId="40">
    <w:name w:val="заголовок 4"/>
    <w:basedOn w:val="a"/>
    <w:next w:val="a"/>
    <w:pPr>
      <w:keepNext/>
      <w:autoSpaceDE w:val="0"/>
      <w:ind w:firstLine="720"/>
      <w:jc w:val="center"/>
    </w:pPr>
    <w:rPr>
      <w:i/>
      <w:iCs/>
      <w:szCs w:val="24"/>
    </w:rPr>
  </w:style>
  <w:style w:type="paragraph" w:customStyle="1" w:styleId="60">
    <w:name w:val="заголовок 6"/>
    <w:basedOn w:val="a"/>
    <w:next w:val="a"/>
    <w:pPr>
      <w:keepNext/>
      <w:autoSpaceDE w:val="0"/>
      <w:ind w:left="360"/>
    </w:pPr>
    <w:rPr>
      <w:szCs w:val="24"/>
    </w:rPr>
  </w:style>
  <w:style w:type="paragraph" w:customStyle="1" w:styleId="90">
    <w:name w:val="заголовок 9"/>
    <w:basedOn w:val="a"/>
    <w:next w:val="a"/>
    <w:pPr>
      <w:keepNext/>
      <w:autoSpaceDE w:val="0"/>
      <w:jc w:val="both"/>
    </w:pPr>
    <w:rPr>
      <w:b/>
      <w:bCs/>
      <w:sz w:val="22"/>
      <w:szCs w:val="22"/>
    </w:rPr>
  </w:style>
  <w:style w:type="paragraph" w:customStyle="1" w:styleId="8">
    <w:name w:val="заголовок 8"/>
    <w:basedOn w:val="a"/>
    <w:next w:val="a"/>
    <w:pPr>
      <w:keepNext/>
      <w:autoSpaceDE w:val="0"/>
      <w:jc w:val="center"/>
    </w:pPr>
    <w:rPr>
      <w:b/>
      <w:bCs/>
      <w:szCs w:val="24"/>
    </w:rPr>
  </w:style>
  <w:style w:type="paragraph" w:customStyle="1" w:styleId="70">
    <w:name w:val="заголовок 7"/>
    <w:basedOn w:val="a"/>
    <w:next w:val="a"/>
    <w:pPr>
      <w:keepNext/>
      <w:autoSpaceDE w:val="0"/>
    </w:pPr>
    <w:rPr>
      <w:szCs w:val="24"/>
    </w:rPr>
  </w:style>
  <w:style w:type="paragraph" w:styleId="af2">
    <w:name w:val="footnote text"/>
    <w:basedOn w:val="a"/>
  </w:style>
  <w:style w:type="paragraph" w:styleId="af3">
    <w:name w:val="List Paragraph"/>
    <w:basedOn w:val="a"/>
    <w:uiPriority w:val="34"/>
    <w:qFormat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18">
    <w:name w:val="toc 1"/>
    <w:basedOn w:val="a"/>
    <w:next w:val="a"/>
    <w:uiPriority w:val="39"/>
  </w:style>
  <w:style w:type="paragraph" w:styleId="23">
    <w:name w:val="toc 2"/>
    <w:basedOn w:val="a"/>
    <w:next w:val="a"/>
    <w:pPr>
      <w:ind w:left="200"/>
    </w:pPr>
  </w:style>
  <w:style w:type="paragraph" w:customStyle="1" w:styleId="210">
    <w:name w:val="Основной текст 21"/>
    <w:basedOn w:val="a"/>
    <w:pPr>
      <w:suppressAutoHyphens/>
      <w:spacing w:after="120" w:line="480" w:lineRule="auto"/>
    </w:pPr>
    <w:rPr>
      <w:sz w:val="24"/>
      <w:szCs w:val="24"/>
    </w:rPr>
  </w:style>
  <w:style w:type="paragraph" w:customStyle="1" w:styleId="19">
    <w:name w:val="Цитата1"/>
    <w:basedOn w:val="a"/>
    <w:pPr>
      <w:ind w:left="-142" w:right="-58"/>
    </w:pPr>
    <w:rPr>
      <w:i/>
    </w:rPr>
  </w:style>
  <w:style w:type="paragraph" w:customStyle="1" w:styleId="af4">
    <w:name w:val="Содержимое врезки"/>
    <w:basedOn w:val="a9"/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230">
    <w:name w:val="Основной текст 23"/>
    <w:pPr>
      <w:widowControl w:val="0"/>
      <w:suppressAutoHyphens/>
      <w:spacing w:after="120" w:line="480" w:lineRule="auto"/>
    </w:pPr>
    <w:rPr>
      <w:rFonts w:eastAsia="Lucida Sans Unicode"/>
      <w:sz w:val="24"/>
      <w:szCs w:val="24"/>
    </w:rPr>
  </w:style>
  <w:style w:type="paragraph" w:customStyle="1" w:styleId="1a">
    <w:name w:val="Абзац списка1"/>
    <w:pPr>
      <w:widowControl w:val="0"/>
      <w:suppressAutoHyphens/>
      <w:spacing w:after="240" w:line="480" w:lineRule="auto"/>
      <w:ind w:left="720" w:firstLine="360"/>
    </w:pPr>
    <w:rPr>
      <w:rFonts w:ascii="Constantia" w:eastAsia="Calibri" w:hAnsi="Constantia"/>
      <w:sz w:val="22"/>
      <w:szCs w:val="22"/>
      <w:lang w:val="en-US"/>
    </w:rPr>
  </w:style>
  <w:style w:type="character" w:customStyle="1" w:styleId="af0">
    <w:name w:val="Нижний колонтитул Знак"/>
    <w:link w:val="af"/>
    <w:uiPriority w:val="99"/>
    <w:rsid w:val="009C603A"/>
    <w:rPr>
      <w:lang w:eastAsia="ar-SA"/>
    </w:rPr>
  </w:style>
  <w:style w:type="paragraph" w:styleId="af7">
    <w:name w:val="caption"/>
    <w:basedOn w:val="a"/>
    <w:next w:val="a"/>
    <w:uiPriority w:val="35"/>
    <w:qFormat/>
    <w:rsid w:val="00344C92"/>
    <w:rPr>
      <w:b/>
      <w:bCs/>
    </w:rPr>
  </w:style>
  <w:style w:type="table" w:styleId="af8">
    <w:name w:val="Table Grid"/>
    <w:basedOn w:val="a1"/>
    <w:rsid w:val="00122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Основной текст_"/>
    <w:link w:val="41"/>
    <w:rsid w:val="006651C6"/>
    <w:rPr>
      <w:sz w:val="28"/>
      <w:szCs w:val="28"/>
      <w:shd w:val="clear" w:color="auto" w:fill="FFFFFF"/>
    </w:rPr>
  </w:style>
  <w:style w:type="paragraph" w:customStyle="1" w:styleId="41">
    <w:name w:val="Основной текст4"/>
    <w:basedOn w:val="a"/>
    <w:link w:val="af9"/>
    <w:rsid w:val="006651C6"/>
    <w:pPr>
      <w:widowControl w:val="0"/>
      <w:shd w:val="clear" w:color="auto" w:fill="FFFFFF"/>
      <w:spacing w:after="360" w:line="0" w:lineRule="atLeast"/>
      <w:jc w:val="right"/>
    </w:pPr>
    <w:rPr>
      <w:sz w:val="28"/>
      <w:szCs w:val="28"/>
      <w:lang w:eastAsia="ru-RU"/>
    </w:rPr>
  </w:style>
  <w:style w:type="paragraph" w:customStyle="1" w:styleId="211">
    <w:name w:val="Список 21"/>
    <w:basedOn w:val="a"/>
    <w:rsid w:val="00E66865"/>
    <w:pPr>
      <w:suppressAutoHyphens/>
      <w:ind w:left="566" w:hanging="283"/>
    </w:pPr>
    <w:rPr>
      <w:rFonts w:ascii="Arial" w:hAnsi="Arial" w:cs="Arial"/>
      <w:sz w:val="24"/>
      <w:szCs w:val="28"/>
    </w:rPr>
  </w:style>
  <w:style w:type="character" w:customStyle="1" w:styleId="fontuch">
    <w:name w:val="fontuch"/>
    <w:basedOn w:val="a0"/>
    <w:rsid w:val="00E66865"/>
  </w:style>
  <w:style w:type="character" w:customStyle="1" w:styleId="brownfont">
    <w:name w:val="brownfont"/>
    <w:basedOn w:val="a0"/>
    <w:rsid w:val="00E66865"/>
  </w:style>
  <w:style w:type="paragraph" w:styleId="24">
    <w:name w:val="Body Text 2"/>
    <w:basedOn w:val="a"/>
    <w:link w:val="25"/>
    <w:uiPriority w:val="99"/>
    <w:semiHidden/>
    <w:unhideWhenUsed/>
    <w:rsid w:val="004B5E0E"/>
    <w:pPr>
      <w:spacing w:after="120" w:line="480" w:lineRule="auto"/>
      <w:jc w:val="both"/>
    </w:pPr>
    <w:rPr>
      <w:sz w:val="24"/>
      <w:szCs w:val="22"/>
      <w:lang w:eastAsia="ru-RU"/>
    </w:rPr>
  </w:style>
  <w:style w:type="character" w:customStyle="1" w:styleId="25">
    <w:name w:val="Основной текст 2 Знак"/>
    <w:link w:val="24"/>
    <w:uiPriority w:val="99"/>
    <w:semiHidden/>
    <w:rsid w:val="004B5E0E"/>
    <w:rPr>
      <w:sz w:val="24"/>
      <w:szCs w:val="22"/>
    </w:rPr>
  </w:style>
  <w:style w:type="paragraph" w:styleId="afa">
    <w:name w:val="TOC Heading"/>
    <w:basedOn w:val="1"/>
    <w:next w:val="a"/>
    <w:uiPriority w:val="39"/>
    <w:qFormat/>
    <w:rsid w:val="00777154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ConsPlusNormal">
    <w:name w:val="ConsPlusNormal"/>
    <w:rsid w:val="00A70D6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6">
    <w:name w:val="Body Text Indent 2"/>
    <w:basedOn w:val="a"/>
    <w:link w:val="27"/>
    <w:uiPriority w:val="99"/>
    <w:semiHidden/>
    <w:unhideWhenUsed/>
    <w:rsid w:val="007A77F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uiPriority w:val="99"/>
    <w:semiHidden/>
    <w:rsid w:val="007A77FB"/>
    <w:rPr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011635"/>
    <w:rPr>
      <w:rFonts w:ascii="Verdana" w:hAnsi="Verdana" w:cs="Verdana"/>
      <w:lang w:val="en-US" w:eastAsia="en-US"/>
    </w:rPr>
  </w:style>
  <w:style w:type="paragraph" w:customStyle="1" w:styleId="afb">
    <w:name w:val="Обычный (веб)"/>
    <w:basedOn w:val="a"/>
    <w:uiPriority w:val="99"/>
    <w:unhideWhenUsed/>
    <w:rsid w:val="00D621ED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c">
    <w:name w:val="Îáû÷íûé"/>
    <w:rsid w:val="00CD7D36"/>
  </w:style>
  <w:style w:type="paragraph" w:customStyle="1" w:styleId="Default">
    <w:name w:val="Default"/>
    <w:rsid w:val="007C322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d">
    <w:name w:val="Strong"/>
    <w:qFormat/>
    <w:rsid w:val="00C26A65"/>
    <w:rPr>
      <w:rFonts w:cs="Times New Roman"/>
      <w:b/>
    </w:rPr>
  </w:style>
  <w:style w:type="character" w:customStyle="1" w:styleId="FontStyle51">
    <w:name w:val="Font Style51"/>
    <w:rsid w:val="00495436"/>
    <w:rPr>
      <w:rFonts w:ascii="Times New Roman" w:hAnsi="Times New Roman" w:cs="Times New Roman"/>
      <w:sz w:val="24"/>
      <w:szCs w:val="24"/>
    </w:rPr>
  </w:style>
  <w:style w:type="character" w:customStyle="1" w:styleId="FontStyle57">
    <w:name w:val="Font Style57"/>
    <w:rsid w:val="00D77614"/>
    <w:rPr>
      <w:rFonts w:ascii="Times New Roman" w:hAnsi="Times New Roman" w:cs="Times New Roman"/>
      <w:sz w:val="22"/>
      <w:szCs w:val="22"/>
    </w:rPr>
  </w:style>
  <w:style w:type="paragraph" w:customStyle="1" w:styleId="ConsPlusNonformat">
    <w:name w:val="ConsPlusNonformat"/>
    <w:rsid w:val="00EE2A2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e">
    <w:name w:val="Знак Знак Знак Знак"/>
    <w:basedOn w:val="a"/>
    <w:rsid w:val="003750EC"/>
    <w:rPr>
      <w:rFonts w:ascii="Verdana" w:hAnsi="Verdana"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07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10" Type="http://schemas.openxmlformats.org/officeDocument/2006/relationships/hyperlink" Target="http://www.consultant.ru/document/cons_doc_LAW_33773/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rosreestr.ru" TargetMode="External"/><Relationship Id="rId14" Type="http://schemas.openxmlformats.org/officeDocument/2006/relationships/header" Target="header2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65263-91A1-494E-ACD4-3FCFB84C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65</Pages>
  <Words>12364</Words>
  <Characters>70478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Методичка по бух.учету</vt:lpstr>
    </vt:vector>
  </TitlesOfParts>
  <Company>Krokoz™</Company>
  <LinksUpToDate>false</LinksUpToDate>
  <CharactersWithSpaces>82677</CharactersWithSpaces>
  <SharedDoc>false</SharedDoc>
  <HLinks>
    <vt:vector size="12" baseType="variant">
      <vt:variant>
        <vt:i4>917563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http://www.consultant.ru/document/cons_doc_LAW_33773/</vt:lpwstr>
      </vt:variant>
      <vt:variant>
        <vt:lpwstr/>
      </vt:variant>
      <vt:variant>
        <vt:i4>4587607</vt:i4>
      </vt:variant>
      <vt:variant>
        <vt:i4>0</vt:i4>
      </vt:variant>
      <vt:variant>
        <vt:i4>0</vt:i4>
      </vt:variant>
      <vt:variant>
        <vt:i4>5</vt:i4>
      </vt:variant>
      <vt:variant>
        <vt:lpwstr>https://rosreestr.ru/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Методичка по бух.учету</dc:title>
  <dc:subject>Учебная практика №1</dc:subject>
  <dc:creator>Мартын Л.И.</dc:creator>
  <cp:keywords/>
  <dc:description/>
  <cp:lastModifiedBy>Мария Данилова</cp:lastModifiedBy>
  <cp:revision>3</cp:revision>
  <cp:lastPrinted>2019-01-17T11:12:00Z</cp:lastPrinted>
  <dcterms:created xsi:type="dcterms:W3CDTF">2024-07-14T18:09:00Z</dcterms:created>
  <dcterms:modified xsi:type="dcterms:W3CDTF">2024-07-14T18:12:00Z</dcterms:modified>
</cp:coreProperties>
</file>