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84E22" w:rsidRPr="00784E22" w:rsidRDefault="00784E22" w:rsidP="00784E22">
      <w:pPr>
        <w:suppressAutoHyphens w:val="0"/>
        <w:jc w:val="center"/>
        <w:rPr>
          <w:b/>
          <w:sz w:val="28"/>
          <w:szCs w:val="28"/>
        </w:rPr>
      </w:pPr>
      <w:r w:rsidRPr="00784E22">
        <w:rPr>
          <w:b/>
          <w:sz w:val="28"/>
          <w:szCs w:val="28"/>
        </w:rPr>
        <w:t>МИНИСТЕРСТВО ОБРАЗОВАНИЯ СТАВРОПОЛЬСКОГО КРАЯ</w:t>
      </w:r>
    </w:p>
    <w:p w:rsidR="00784E22" w:rsidRPr="00784E22" w:rsidRDefault="00784E22" w:rsidP="00784E22">
      <w:pPr>
        <w:suppressAutoHyphens w:val="0"/>
        <w:ind w:right="-143"/>
        <w:jc w:val="center"/>
        <w:rPr>
          <w:b/>
          <w:sz w:val="28"/>
          <w:szCs w:val="28"/>
        </w:rPr>
      </w:pPr>
      <w:r w:rsidRPr="00784E22">
        <w:rPr>
          <w:b/>
          <w:sz w:val="28"/>
          <w:szCs w:val="28"/>
        </w:rPr>
        <w:t>Государственное бюджетное профессиональное образовательное учреждение</w:t>
      </w:r>
    </w:p>
    <w:p w:rsidR="00784E22" w:rsidRPr="00784E22" w:rsidRDefault="00784E22" w:rsidP="00784E22">
      <w:pPr>
        <w:suppressAutoHyphens w:val="0"/>
        <w:jc w:val="center"/>
        <w:rPr>
          <w:b/>
          <w:sz w:val="28"/>
          <w:szCs w:val="28"/>
        </w:rPr>
      </w:pPr>
      <w:r w:rsidRPr="00784E22">
        <w:rPr>
          <w:b/>
          <w:sz w:val="28"/>
          <w:szCs w:val="28"/>
        </w:rPr>
        <w:t>«Ставропольский строительный техникум»</w:t>
      </w:r>
    </w:p>
    <w:p w:rsidR="00784E22" w:rsidRPr="00784E22" w:rsidRDefault="00784E22" w:rsidP="00784E22">
      <w:pPr>
        <w:suppressAutoHyphens w:val="0"/>
        <w:jc w:val="center"/>
        <w:rPr>
          <w:sz w:val="28"/>
          <w:szCs w:val="28"/>
        </w:rPr>
      </w:pPr>
    </w:p>
    <w:p w:rsidR="00784E22" w:rsidRPr="00784E22" w:rsidRDefault="00784E22" w:rsidP="00784E22">
      <w:pPr>
        <w:suppressAutoHyphens w:val="0"/>
        <w:jc w:val="center"/>
        <w:rPr>
          <w:sz w:val="28"/>
          <w:szCs w:val="28"/>
        </w:rPr>
      </w:pPr>
    </w:p>
    <w:p w:rsidR="00784E22" w:rsidRPr="00784E22" w:rsidRDefault="00784E22" w:rsidP="00784E22">
      <w:pPr>
        <w:suppressAutoHyphens w:val="0"/>
        <w:jc w:val="center"/>
        <w:rPr>
          <w:sz w:val="28"/>
          <w:szCs w:val="28"/>
        </w:rPr>
      </w:pPr>
    </w:p>
    <w:p w:rsidR="00784E22" w:rsidRPr="00784E22" w:rsidRDefault="00784E22" w:rsidP="00784E22">
      <w:pPr>
        <w:suppressAutoHyphens w:val="0"/>
        <w:jc w:val="center"/>
        <w:rPr>
          <w:sz w:val="28"/>
          <w:szCs w:val="28"/>
        </w:rPr>
      </w:pPr>
    </w:p>
    <w:p w:rsidR="00784E22" w:rsidRPr="00784E22" w:rsidRDefault="00784E22" w:rsidP="00784E22">
      <w:pPr>
        <w:suppressAutoHyphens w:val="0"/>
        <w:jc w:val="center"/>
        <w:rPr>
          <w:sz w:val="28"/>
          <w:szCs w:val="28"/>
        </w:rPr>
      </w:pPr>
    </w:p>
    <w:p w:rsidR="00784E22" w:rsidRPr="00784E22" w:rsidRDefault="00784E22" w:rsidP="00784E22">
      <w:pPr>
        <w:suppressAutoHyphens w:val="0"/>
        <w:jc w:val="center"/>
        <w:rPr>
          <w:sz w:val="28"/>
          <w:szCs w:val="28"/>
        </w:rPr>
      </w:pPr>
    </w:p>
    <w:p w:rsidR="00784E22" w:rsidRPr="00784E22" w:rsidRDefault="00784E22" w:rsidP="00784E22">
      <w:pPr>
        <w:suppressAutoHyphens w:val="0"/>
        <w:jc w:val="center"/>
        <w:rPr>
          <w:sz w:val="28"/>
          <w:szCs w:val="28"/>
        </w:rPr>
      </w:pPr>
    </w:p>
    <w:p w:rsidR="00784E22" w:rsidRPr="00784E22" w:rsidRDefault="00784E22" w:rsidP="00784E22">
      <w:pPr>
        <w:suppressAutoHyphens w:val="0"/>
        <w:jc w:val="center"/>
        <w:rPr>
          <w:sz w:val="28"/>
          <w:szCs w:val="28"/>
        </w:rPr>
      </w:pPr>
    </w:p>
    <w:p w:rsidR="00784E22" w:rsidRPr="00784E22" w:rsidRDefault="00784E22" w:rsidP="00784E22">
      <w:pPr>
        <w:suppressAutoHyphens w:val="0"/>
        <w:jc w:val="center"/>
        <w:rPr>
          <w:sz w:val="28"/>
          <w:szCs w:val="28"/>
        </w:rPr>
      </w:pPr>
    </w:p>
    <w:p w:rsidR="00784E22" w:rsidRPr="00784E22" w:rsidRDefault="00784E22" w:rsidP="00784E22">
      <w:pPr>
        <w:suppressAutoHyphens w:val="0"/>
        <w:jc w:val="center"/>
        <w:rPr>
          <w:sz w:val="28"/>
          <w:szCs w:val="28"/>
        </w:rPr>
      </w:pPr>
    </w:p>
    <w:p w:rsidR="00784E22" w:rsidRPr="00784E22" w:rsidRDefault="00784E22" w:rsidP="00784E22">
      <w:pPr>
        <w:suppressAutoHyphens w:val="0"/>
        <w:jc w:val="center"/>
        <w:rPr>
          <w:sz w:val="28"/>
          <w:szCs w:val="28"/>
        </w:rPr>
      </w:pPr>
    </w:p>
    <w:p w:rsidR="00784E22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8"/>
          <w:szCs w:val="28"/>
        </w:rPr>
      </w:pPr>
      <w:r w:rsidRPr="00784E22">
        <w:rPr>
          <w:sz w:val="28"/>
          <w:szCs w:val="28"/>
        </w:rPr>
        <w:t>М. В. Катрич</w:t>
      </w:r>
    </w:p>
    <w:p w:rsidR="00784E22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8"/>
          <w:szCs w:val="28"/>
        </w:rPr>
      </w:pPr>
    </w:p>
    <w:p w:rsidR="00784E22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b/>
          <w:sz w:val="28"/>
          <w:szCs w:val="28"/>
        </w:rPr>
      </w:pPr>
      <w:r w:rsidRPr="00784E22">
        <w:rPr>
          <w:b/>
          <w:sz w:val="28"/>
          <w:szCs w:val="28"/>
        </w:rPr>
        <w:t>ЭЛЕКТРОТЕХНИКА И ЭЛЕКТРОНИКА</w:t>
      </w:r>
    </w:p>
    <w:p w:rsidR="00784E22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784E22">
        <w:rPr>
          <w:sz w:val="28"/>
          <w:szCs w:val="28"/>
        </w:rPr>
        <w:t>Методические указания по выполнению контрольной работы</w:t>
      </w:r>
    </w:p>
    <w:p w:rsidR="00784E22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784E22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784E22">
        <w:rPr>
          <w:bCs/>
          <w:sz w:val="28"/>
          <w:szCs w:val="28"/>
        </w:rPr>
        <w:t>08.02.08 Монтаж и эксплуатация оборудования и систем газоснабжения</w:t>
      </w:r>
    </w:p>
    <w:p w:rsidR="00000000" w:rsidRPr="00784E22" w:rsidRDefault="00784E22" w:rsidP="00784E22">
      <w:pPr>
        <w:tabs>
          <w:tab w:val="left" w:pos="7230"/>
        </w:tabs>
        <w:jc w:val="center"/>
        <w:rPr>
          <w:bCs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aps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color w:val="0000FF"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color w:val="0000FF"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color w:val="0000FF"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color w:val="0000FF"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color w:val="0000FF"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color w:val="0000FF"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color w:val="0000FF"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color w:val="0000FF"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color w:val="0000FF"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color w:val="0000FF"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color w:val="0000FF"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color w:val="0000FF"/>
          <w:sz w:val="28"/>
          <w:szCs w:val="28"/>
        </w:rPr>
      </w:pPr>
    </w:p>
    <w:p w:rsidR="00000000" w:rsidRPr="00784E22" w:rsidRDefault="00784E22" w:rsidP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784E22">
        <w:rPr>
          <w:b/>
          <w:sz w:val="28"/>
          <w:szCs w:val="28"/>
        </w:rPr>
        <w:t>Ставрополь</w:t>
      </w:r>
      <w:r w:rsidRPr="00784E22">
        <w:rPr>
          <w:b/>
          <w:caps/>
          <w:sz w:val="28"/>
          <w:szCs w:val="28"/>
        </w:rPr>
        <w:t>, 202</w:t>
      </w:r>
      <w:r w:rsidRPr="00784E22">
        <w:rPr>
          <w:b/>
          <w:caps/>
          <w:sz w:val="28"/>
          <w:szCs w:val="28"/>
        </w:rPr>
        <w:t>4</w:t>
      </w: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caps/>
        </w:rPr>
      </w:pPr>
    </w:p>
    <w:p w:rsidR="00784E22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caps/>
        </w:rPr>
      </w:pPr>
    </w:p>
    <w:p w:rsidR="00784E22" w:rsidRPr="00784E22" w:rsidRDefault="00784E22" w:rsidP="00784E22"/>
    <w:p w:rsidR="00000000" w:rsidRPr="00784E22" w:rsidRDefault="00784E22" w:rsidP="00784E22">
      <w:pPr>
        <w:jc w:val="center"/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388"/>
      </w:tblGrid>
      <w:tr w:rsidR="00784E22" w:rsidRPr="00C93A49" w:rsidTr="00CD520A">
        <w:trPr>
          <w:trHeight w:val="2975"/>
        </w:trPr>
        <w:tc>
          <w:tcPr>
            <w:tcW w:w="4957" w:type="dxa"/>
          </w:tcPr>
          <w:p w:rsidR="00784E22" w:rsidRPr="00C93A49" w:rsidRDefault="00784E22" w:rsidP="00CD520A">
            <w:pPr>
              <w:rPr>
                <w:b/>
                <w:sz w:val="28"/>
              </w:rPr>
            </w:pPr>
            <w:r w:rsidRPr="00C93A49">
              <w:rPr>
                <w:b/>
                <w:sz w:val="28"/>
              </w:rPr>
              <w:t>РАССМОТРЕНО</w:t>
            </w:r>
          </w:p>
          <w:p w:rsidR="00784E22" w:rsidRPr="002B646F" w:rsidRDefault="00784E22" w:rsidP="00CD520A">
            <w:pPr>
              <w:rPr>
                <w:sz w:val="28"/>
              </w:rPr>
            </w:pPr>
            <w:r w:rsidRPr="002B646F">
              <w:rPr>
                <w:sz w:val="28"/>
              </w:rPr>
              <w:t>на заседании цикловой комиссии</w:t>
            </w:r>
          </w:p>
          <w:p w:rsidR="00784E22" w:rsidRPr="002B646F" w:rsidRDefault="00784E22" w:rsidP="00CD520A">
            <w:pPr>
              <w:rPr>
                <w:sz w:val="28"/>
              </w:rPr>
            </w:pPr>
            <w:r>
              <w:rPr>
                <w:sz w:val="28"/>
              </w:rPr>
              <w:t>естественно-математических дис</w:t>
            </w:r>
            <w:r w:rsidRPr="002B646F">
              <w:rPr>
                <w:sz w:val="28"/>
              </w:rPr>
              <w:t>циплин</w:t>
            </w:r>
          </w:p>
          <w:p w:rsidR="00784E22" w:rsidRDefault="00784E22" w:rsidP="00CD520A">
            <w:pPr>
              <w:rPr>
                <w:sz w:val="28"/>
              </w:rPr>
            </w:pPr>
            <w:r w:rsidRPr="002B646F">
              <w:rPr>
                <w:sz w:val="28"/>
              </w:rPr>
              <w:t xml:space="preserve">Протокол № </w:t>
            </w:r>
            <w:r>
              <w:rPr>
                <w:sz w:val="28"/>
              </w:rPr>
              <w:t>10 от «13» мая 2024 г.</w:t>
            </w:r>
          </w:p>
          <w:p w:rsidR="00784E22" w:rsidRPr="00F60D84" w:rsidRDefault="00784E22" w:rsidP="00CD520A">
            <w:pPr>
              <w:tabs>
                <w:tab w:val="left" w:pos="6225"/>
              </w:tabs>
              <w:rPr>
                <w:sz w:val="28"/>
                <w:szCs w:val="28"/>
              </w:rPr>
            </w:pPr>
            <w:r w:rsidRPr="00F60D84">
              <w:rPr>
                <w:sz w:val="28"/>
                <w:szCs w:val="28"/>
              </w:rPr>
              <w:t>и. о. председателя комиссии</w:t>
            </w:r>
          </w:p>
          <w:p w:rsidR="00784E22" w:rsidRPr="00C93A49" w:rsidRDefault="00784E22" w:rsidP="00CD520A">
            <w:pPr>
              <w:rPr>
                <w:sz w:val="28"/>
              </w:rPr>
            </w:pPr>
            <w:r w:rsidRPr="00F60D84">
              <w:rPr>
                <w:sz w:val="28"/>
                <w:szCs w:val="28"/>
              </w:rPr>
              <w:t>Н.В. Корякина</w:t>
            </w:r>
          </w:p>
        </w:tc>
        <w:tc>
          <w:tcPr>
            <w:tcW w:w="4388" w:type="dxa"/>
          </w:tcPr>
          <w:p w:rsidR="00784E22" w:rsidRDefault="00784E22" w:rsidP="00CD520A">
            <w:pPr>
              <w:rPr>
                <w:sz w:val="28"/>
              </w:rPr>
            </w:pPr>
            <w:r w:rsidRPr="00670803">
              <w:rPr>
                <w:b/>
                <w:sz w:val="28"/>
              </w:rPr>
              <w:t>РЕКОМЕНДОВАНО</w:t>
            </w:r>
          </w:p>
          <w:p w:rsidR="00784E22" w:rsidRDefault="00784E22" w:rsidP="00CD520A">
            <w:pPr>
              <w:rPr>
                <w:sz w:val="28"/>
              </w:rPr>
            </w:pPr>
            <w:r>
              <w:rPr>
                <w:sz w:val="28"/>
              </w:rPr>
              <w:t>к применению решением</w:t>
            </w:r>
          </w:p>
          <w:p w:rsidR="00784E22" w:rsidRDefault="00784E22" w:rsidP="00CD520A">
            <w:pPr>
              <w:rPr>
                <w:sz w:val="28"/>
              </w:rPr>
            </w:pPr>
            <w:r w:rsidRPr="00670803">
              <w:rPr>
                <w:sz w:val="28"/>
              </w:rPr>
              <w:t xml:space="preserve">Методического совета </w:t>
            </w:r>
          </w:p>
          <w:p w:rsidR="00784E22" w:rsidRDefault="00784E22" w:rsidP="00CD520A">
            <w:pPr>
              <w:rPr>
                <w:sz w:val="28"/>
              </w:rPr>
            </w:pPr>
            <w:r w:rsidRPr="00670803">
              <w:rPr>
                <w:sz w:val="28"/>
              </w:rPr>
              <w:t>ГБПОУ ССТ</w:t>
            </w:r>
            <w:r>
              <w:rPr>
                <w:sz w:val="28"/>
              </w:rPr>
              <w:t xml:space="preserve"> протокол №10</w:t>
            </w:r>
          </w:p>
          <w:p w:rsidR="00784E22" w:rsidRPr="00C93A49" w:rsidRDefault="00784E22" w:rsidP="00CD520A">
            <w:pPr>
              <w:rPr>
                <w:sz w:val="28"/>
              </w:rPr>
            </w:pPr>
            <w:r>
              <w:rPr>
                <w:sz w:val="28"/>
              </w:rPr>
              <w:t>о</w:t>
            </w:r>
            <w:r w:rsidRPr="00670803">
              <w:rPr>
                <w:sz w:val="28"/>
              </w:rPr>
              <w:t xml:space="preserve">т </w:t>
            </w:r>
            <w:r>
              <w:rPr>
                <w:sz w:val="28"/>
              </w:rPr>
              <w:t>«24» мая 2024 г.</w:t>
            </w:r>
          </w:p>
        </w:tc>
      </w:tr>
      <w:tr w:rsidR="00784E22" w:rsidRPr="00C93A49" w:rsidTr="00CD520A">
        <w:trPr>
          <w:trHeight w:val="2833"/>
        </w:trPr>
        <w:tc>
          <w:tcPr>
            <w:tcW w:w="4957" w:type="dxa"/>
          </w:tcPr>
          <w:p w:rsidR="00784E22" w:rsidRDefault="00784E22" w:rsidP="00CD520A">
            <w:pPr>
              <w:rPr>
                <w:sz w:val="28"/>
              </w:rPr>
            </w:pPr>
            <w:r w:rsidRPr="00C93A49">
              <w:rPr>
                <w:b/>
                <w:sz w:val="28"/>
              </w:rPr>
              <w:t>СОГЛАСОВАНО</w:t>
            </w:r>
          </w:p>
          <w:p w:rsidR="00784E22" w:rsidRDefault="00784E22" w:rsidP="00CD520A">
            <w:pPr>
              <w:rPr>
                <w:sz w:val="28"/>
              </w:rPr>
            </w:pPr>
            <w:r w:rsidRPr="00C93A49">
              <w:rPr>
                <w:sz w:val="28"/>
              </w:rPr>
              <w:t>Л.</w:t>
            </w:r>
            <w:r>
              <w:rPr>
                <w:sz w:val="28"/>
              </w:rPr>
              <w:t xml:space="preserve"> </w:t>
            </w:r>
            <w:r w:rsidRPr="00C93A49">
              <w:rPr>
                <w:sz w:val="28"/>
              </w:rPr>
              <w:t>В. Белоусова,</w:t>
            </w:r>
          </w:p>
          <w:p w:rsidR="00784E22" w:rsidRDefault="00784E22" w:rsidP="00CD520A">
            <w:pPr>
              <w:rPr>
                <w:sz w:val="28"/>
              </w:rPr>
            </w:pPr>
            <w:r w:rsidRPr="00C93A49">
              <w:rPr>
                <w:sz w:val="28"/>
              </w:rPr>
              <w:t xml:space="preserve">заместитель директора по </w:t>
            </w:r>
            <w:r>
              <w:rPr>
                <w:sz w:val="28"/>
              </w:rPr>
              <w:t>учебно-методической работе и качеству</w:t>
            </w:r>
          </w:p>
          <w:p w:rsidR="00784E22" w:rsidRDefault="00784E22" w:rsidP="00CD520A">
            <w:pPr>
              <w:rPr>
                <w:sz w:val="28"/>
              </w:rPr>
            </w:pPr>
            <w:r>
              <w:rPr>
                <w:sz w:val="28"/>
              </w:rPr>
              <w:t>«13» мая 2024 г.</w:t>
            </w:r>
          </w:p>
          <w:p w:rsidR="00784E22" w:rsidRPr="00C93A49" w:rsidRDefault="00784E22" w:rsidP="00CD520A">
            <w:pPr>
              <w:rPr>
                <w:sz w:val="28"/>
              </w:rPr>
            </w:pPr>
          </w:p>
        </w:tc>
        <w:tc>
          <w:tcPr>
            <w:tcW w:w="4388" w:type="dxa"/>
          </w:tcPr>
          <w:p w:rsidR="00784E22" w:rsidRPr="00C93A49" w:rsidRDefault="00784E22" w:rsidP="00CD520A">
            <w:pPr>
              <w:rPr>
                <w:sz w:val="28"/>
              </w:rPr>
            </w:pPr>
          </w:p>
        </w:tc>
      </w:tr>
      <w:tr w:rsidR="00784E22" w:rsidRPr="00C93A49" w:rsidTr="00CD520A">
        <w:trPr>
          <w:trHeight w:val="3296"/>
        </w:trPr>
        <w:tc>
          <w:tcPr>
            <w:tcW w:w="9345" w:type="dxa"/>
            <w:gridSpan w:val="2"/>
          </w:tcPr>
          <w:p w:rsidR="00784E22" w:rsidRDefault="00784E22" w:rsidP="00CD520A">
            <w:pPr>
              <w:rPr>
                <w:sz w:val="28"/>
              </w:rPr>
            </w:pPr>
            <w:r w:rsidRPr="00C93A49">
              <w:rPr>
                <w:b/>
                <w:sz w:val="28"/>
              </w:rPr>
              <w:t>Рецензенты:</w:t>
            </w:r>
          </w:p>
          <w:p w:rsidR="00784E22" w:rsidRPr="002B646F" w:rsidRDefault="00784E22" w:rsidP="00CD520A">
            <w:pPr>
              <w:ind w:firstLine="34"/>
              <w:rPr>
                <w:rFonts w:eastAsia="Calibri"/>
                <w:sz w:val="28"/>
                <w:szCs w:val="28"/>
              </w:rPr>
            </w:pPr>
            <w:r w:rsidRPr="002B646F">
              <w:rPr>
                <w:rFonts w:eastAsia="Calibri"/>
                <w:sz w:val="28"/>
                <w:szCs w:val="28"/>
              </w:rPr>
              <w:t>Л. В. Печалова, методист ГБПОУ ССТ</w:t>
            </w:r>
          </w:p>
          <w:p w:rsidR="00784E22" w:rsidRPr="00C93A49" w:rsidRDefault="00784E22" w:rsidP="00CD520A">
            <w:pPr>
              <w:rPr>
                <w:sz w:val="28"/>
              </w:rPr>
            </w:pPr>
            <w:r w:rsidRPr="002B646F">
              <w:rPr>
                <w:sz w:val="28"/>
              </w:rPr>
              <w:t>«13» мая 2024 г.</w:t>
            </w:r>
          </w:p>
        </w:tc>
      </w:tr>
      <w:tr w:rsidR="00784E22" w:rsidRPr="00C93A49" w:rsidTr="00CD520A">
        <w:trPr>
          <w:trHeight w:val="2016"/>
        </w:trPr>
        <w:tc>
          <w:tcPr>
            <w:tcW w:w="9345" w:type="dxa"/>
            <w:gridSpan w:val="2"/>
          </w:tcPr>
          <w:p w:rsidR="00784E22" w:rsidRPr="00670803" w:rsidRDefault="00784E22" w:rsidP="00CD520A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Разработчик</w:t>
            </w:r>
            <w:r w:rsidRPr="00670803">
              <w:rPr>
                <w:b/>
                <w:sz w:val="28"/>
              </w:rPr>
              <w:t>:</w:t>
            </w:r>
          </w:p>
          <w:p w:rsidR="00784E22" w:rsidRDefault="00784E22" w:rsidP="00CD520A">
            <w:pPr>
              <w:rPr>
                <w:i/>
                <w:sz w:val="28"/>
              </w:rPr>
            </w:pPr>
            <w:r w:rsidRPr="00990295">
              <w:t>М. В. Катрич</w:t>
            </w:r>
            <w:r>
              <w:rPr>
                <w:rFonts w:eastAsia="Calibri"/>
                <w:sz w:val="28"/>
                <w:szCs w:val="28"/>
              </w:rPr>
              <w:t>,</w:t>
            </w:r>
            <w:r w:rsidRPr="00F60D84">
              <w:rPr>
                <w:rFonts w:eastAsia="Calibri"/>
                <w:sz w:val="28"/>
                <w:szCs w:val="28"/>
              </w:rPr>
              <w:t xml:space="preserve"> преподаватель цикловой комиссии естественно-математических дисциплин ГБПОУ ССТ</w:t>
            </w:r>
          </w:p>
          <w:p w:rsidR="00784E22" w:rsidRPr="00C93A49" w:rsidRDefault="00784E22" w:rsidP="00CD520A">
            <w:pPr>
              <w:rPr>
                <w:sz w:val="28"/>
              </w:rPr>
            </w:pPr>
            <w:r>
              <w:rPr>
                <w:sz w:val="28"/>
              </w:rPr>
              <w:t>«13» мая 2024 г.</w:t>
            </w:r>
          </w:p>
        </w:tc>
      </w:tr>
    </w:tbl>
    <w:p w:rsidR="00000000" w:rsidRDefault="00784E22">
      <w:pPr>
        <w:shd w:val="clear" w:color="auto" w:fill="FFFFFF"/>
        <w:spacing w:line="360" w:lineRule="auto"/>
        <w:ind w:right="3696"/>
        <w:rPr>
          <w:color w:val="000000"/>
          <w:spacing w:val="-6"/>
          <w:w w:val="101"/>
        </w:rPr>
      </w:pPr>
    </w:p>
    <w:p w:rsidR="00000000" w:rsidRDefault="00784E22">
      <w:pPr>
        <w:shd w:val="clear" w:color="auto" w:fill="FFFFFF"/>
        <w:spacing w:line="360" w:lineRule="auto"/>
        <w:ind w:right="3696"/>
        <w:rPr>
          <w:color w:val="000000"/>
          <w:spacing w:val="-6"/>
          <w:w w:val="101"/>
        </w:rPr>
      </w:pPr>
    </w:p>
    <w:p w:rsidR="00000000" w:rsidRDefault="00784E22">
      <w:pPr>
        <w:shd w:val="clear" w:color="auto" w:fill="FFFFFF"/>
        <w:spacing w:line="360" w:lineRule="auto"/>
        <w:ind w:right="3696"/>
        <w:rPr>
          <w:b/>
          <w:bCs/>
          <w:color w:val="000000"/>
          <w:spacing w:val="-6"/>
          <w:w w:val="101"/>
        </w:rPr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b/>
          <w:bCs/>
          <w:color w:val="000000"/>
          <w:spacing w:val="-6"/>
          <w:w w:val="101"/>
        </w:rPr>
      </w:pPr>
    </w:p>
    <w:p w:rsidR="00000000" w:rsidRDefault="00784E22">
      <w:pPr>
        <w:tabs>
          <w:tab w:val="left" w:pos="11370"/>
        </w:tabs>
        <w:spacing w:line="360" w:lineRule="auto"/>
        <w:ind w:right="-28" w:firstLine="10"/>
        <w:jc w:val="center"/>
        <w:rPr>
          <w:rFonts w:ascii="Times New Roman CYR" w:hAnsi="Times New Roman CYR" w:cs="Times New Roman CYR"/>
          <w:b/>
          <w:bCs/>
          <w:color w:val="000000"/>
          <w:spacing w:val="-6"/>
          <w:w w:val="101"/>
          <w:sz w:val="28"/>
          <w:szCs w:val="28"/>
        </w:rPr>
      </w:pPr>
    </w:p>
    <w:p w:rsidR="00000000" w:rsidRDefault="00784E22">
      <w:pPr>
        <w:tabs>
          <w:tab w:val="left" w:pos="11370"/>
        </w:tabs>
        <w:spacing w:line="360" w:lineRule="auto"/>
        <w:ind w:right="-28" w:firstLine="1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000000" w:rsidRDefault="00784E22">
      <w:pPr>
        <w:tabs>
          <w:tab w:val="left" w:pos="11370"/>
        </w:tabs>
        <w:spacing w:line="360" w:lineRule="auto"/>
        <w:ind w:right="-28" w:firstLine="1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00000" w:rsidRDefault="00784E22">
      <w:pPr>
        <w:tabs>
          <w:tab w:val="left" w:pos="11370"/>
        </w:tabs>
        <w:spacing w:line="360" w:lineRule="auto"/>
        <w:ind w:right="-28" w:firstLine="10"/>
        <w:jc w:val="center"/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Содержание</w:t>
      </w:r>
    </w:p>
    <w:p w:rsidR="00000000" w:rsidRDefault="00784E22">
      <w:pPr>
        <w:spacing w:line="360" w:lineRule="auto"/>
        <w:ind w:firstLine="10"/>
        <w:jc w:val="right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00000" w:rsidRDefault="00784E22">
      <w:pPr>
        <w:numPr>
          <w:ilvl w:val="0"/>
          <w:numId w:val="5"/>
        </w:numPr>
        <w:spacing w:line="360" w:lineRule="auto"/>
      </w:pPr>
      <w:r>
        <w:rPr>
          <w:sz w:val="28"/>
          <w:szCs w:val="28"/>
        </w:rPr>
        <w:t xml:space="preserve">Контрольные задания. Указания к выполнению контрольной </w:t>
      </w:r>
      <w:proofErr w:type="gramStart"/>
      <w:r>
        <w:rPr>
          <w:sz w:val="28"/>
          <w:szCs w:val="28"/>
        </w:rPr>
        <w:t>работы.…</w:t>
      </w:r>
      <w:proofErr w:type="gramEnd"/>
      <w:r>
        <w:rPr>
          <w:sz w:val="28"/>
          <w:szCs w:val="28"/>
        </w:rPr>
        <w:t>………4</w:t>
      </w:r>
    </w:p>
    <w:p w:rsidR="00000000" w:rsidRDefault="00784E22">
      <w:pPr>
        <w:numPr>
          <w:ilvl w:val="0"/>
          <w:numId w:val="5"/>
        </w:numPr>
        <w:spacing w:line="360" w:lineRule="auto"/>
      </w:pPr>
      <w:r>
        <w:rPr>
          <w:sz w:val="28"/>
          <w:szCs w:val="28"/>
        </w:rPr>
        <w:t>Указания к выполнению контрольной работы………………………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 ……5</w:t>
      </w:r>
    </w:p>
    <w:p w:rsidR="00000000" w:rsidRDefault="00784E22">
      <w:pPr>
        <w:numPr>
          <w:ilvl w:val="0"/>
          <w:numId w:val="6"/>
        </w:numPr>
        <w:spacing w:line="360" w:lineRule="auto"/>
        <w:ind w:firstLine="10"/>
      </w:pPr>
      <w:r>
        <w:rPr>
          <w:sz w:val="28"/>
          <w:szCs w:val="28"/>
        </w:rPr>
        <w:t>Указания к решению задачи 1…………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.…………………..……..5</w:t>
      </w:r>
    </w:p>
    <w:p w:rsidR="00000000" w:rsidRDefault="00784E22">
      <w:pPr>
        <w:numPr>
          <w:ilvl w:val="0"/>
          <w:numId w:val="6"/>
        </w:numPr>
        <w:spacing w:line="360" w:lineRule="auto"/>
        <w:ind w:firstLine="10"/>
      </w:pPr>
      <w:r>
        <w:rPr>
          <w:sz w:val="28"/>
          <w:szCs w:val="28"/>
        </w:rPr>
        <w:t xml:space="preserve">Указания к решению задачи </w:t>
      </w:r>
      <w:r>
        <w:rPr>
          <w:sz w:val="28"/>
          <w:szCs w:val="28"/>
        </w:rPr>
        <w:t>2………………………………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.…..10</w:t>
      </w:r>
    </w:p>
    <w:p w:rsidR="00000000" w:rsidRDefault="00784E22">
      <w:pPr>
        <w:numPr>
          <w:ilvl w:val="0"/>
          <w:numId w:val="6"/>
        </w:numPr>
        <w:spacing w:line="360" w:lineRule="auto"/>
        <w:ind w:firstLine="10"/>
      </w:pPr>
      <w:r>
        <w:rPr>
          <w:sz w:val="28"/>
          <w:szCs w:val="28"/>
        </w:rPr>
        <w:t>Указания к решению задачи 3……………………………………</w:t>
      </w:r>
      <w:proofErr w:type="gramStart"/>
      <w:r>
        <w:rPr>
          <w:sz w:val="28"/>
          <w:szCs w:val="28"/>
        </w:rPr>
        <w:t>…....</w:t>
      </w:r>
      <w:proofErr w:type="gramEnd"/>
      <w:r>
        <w:rPr>
          <w:sz w:val="28"/>
          <w:szCs w:val="28"/>
        </w:rPr>
        <w:t>15</w:t>
      </w:r>
    </w:p>
    <w:p w:rsidR="00000000" w:rsidRDefault="00784E22">
      <w:pPr>
        <w:numPr>
          <w:ilvl w:val="0"/>
          <w:numId w:val="6"/>
        </w:numPr>
        <w:spacing w:line="360" w:lineRule="auto"/>
        <w:ind w:firstLine="10"/>
      </w:pPr>
      <w:r>
        <w:rPr>
          <w:sz w:val="28"/>
          <w:szCs w:val="28"/>
        </w:rPr>
        <w:t>Указания к решению задачи 4………………………………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.…..29</w:t>
      </w:r>
    </w:p>
    <w:p w:rsidR="00000000" w:rsidRDefault="00784E22">
      <w:pPr>
        <w:numPr>
          <w:ilvl w:val="0"/>
          <w:numId w:val="6"/>
        </w:numPr>
        <w:spacing w:line="360" w:lineRule="auto"/>
        <w:ind w:firstLine="10"/>
      </w:pPr>
      <w:r>
        <w:rPr>
          <w:sz w:val="28"/>
          <w:szCs w:val="28"/>
        </w:rPr>
        <w:t>Указания к решению задачи 5………………………………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.…..24</w:t>
      </w:r>
    </w:p>
    <w:p w:rsidR="00000000" w:rsidRDefault="00784E22">
      <w:pPr>
        <w:numPr>
          <w:ilvl w:val="0"/>
          <w:numId w:val="5"/>
        </w:numPr>
        <w:spacing w:line="360" w:lineRule="auto"/>
      </w:pPr>
      <w:r>
        <w:rPr>
          <w:sz w:val="28"/>
          <w:szCs w:val="28"/>
        </w:rPr>
        <w:t>Контрольная работа №1</w:t>
      </w:r>
    </w:p>
    <w:p w:rsidR="00000000" w:rsidRDefault="00784E22">
      <w:pPr>
        <w:numPr>
          <w:ilvl w:val="0"/>
          <w:numId w:val="3"/>
        </w:numPr>
        <w:spacing w:line="360" w:lineRule="auto"/>
      </w:pPr>
      <w:r>
        <w:rPr>
          <w:sz w:val="28"/>
          <w:szCs w:val="28"/>
        </w:rPr>
        <w:t>Задача 1, варианты 1-10……………………………………………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……26</w:t>
      </w:r>
    </w:p>
    <w:p w:rsidR="00000000" w:rsidRDefault="00784E22">
      <w:pPr>
        <w:numPr>
          <w:ilvl w:val="0"/>
          <w:numId w:val="3"/>
        </w:numPr>
        <w:spacing w:line="360" w:lineRule="auto"/>
      </w:pPr>
      <w:r>
        <w:rPr>
          <w:sz w:val="28"/>
          <w:szCs w:val="28"/>
        </w:rPr>
        <w:t>Задача 2, вариан</w:t>
      </w:r>
      <w:r>
        <w:rPr>
          <w:sz w:val="28"/>
          <w:szCs w:val="28"/>
        </w:rPr>
        <w:t>ты 1-10…………………………………………………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29</w:t>
      </w:r>
    </w:p>
    <w:p w:rsidR="00000000" w:rsidRDefault="00784E22">
      <w:pPr>
        <w:numPr>
          <w:ilvl w:val="0"/>
          <w:numId w:val="3"/>
        </w:numPr>
        <w:spacing w:line="360" w:lineRule="auto"/>
      </w:pPr>
      <w:r>
        <w:rPr>
          <w:sz w:val="28"/>
          <w:szCs w:val="28"/>
        </w:rPr>
        <w:t>Задача 3, варианты 1-10………………………………...………………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.31</w:t>
      </w:r>
    </w:p>
    <w:p w:rsidR="00000000" w:rsidRDefault="00784E22">
      <w:pPr>
        <w:numPr>
          <w:ilvl w:val="0"/>
          <w:numId w:val="3"/>
        </w:numPr>
        <w:spacing w:line="360" w:lineRule="auto"/>
      </w:pPr>
      <w:r>
        <w:rPr>
          <w:sz w:val="28"/>
          <w:szCs w:val="28"/>
        </w:rPr>
        <w:t>Задача 4, варианты 1-10………………………………...………………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.33</w:t>
      </w:r>
    </w:p>
    <w:p w:rsidR="00000000" w:rsidRDefault="00784E22">
      <w:pPr>
        <w:numPr>
          <w:ilvl w:val="0"/>
          <w:numId w:val="3"/>
        </w:numPr>
        <w:spacing w:line="360" w:lineRule="auto"/>
      </w:pPr>
      <w:r>
        <w:rPr>
          <w:sz w:val="28"/>
          <w:szCs w:val="28"/>
        </w:rPr>
        <w:t>Задача 5, варианты 1-10………………………………...………………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.34</w:t>
      </w:r>
    </w:p>
    <w:p w:rsidR="00000000" w:rsidRDefault="00784E22">
      <w:pPr>
        <w:numPr>
          <w:ilvl w:val="0"/>
          <w:numId w:val="5"/>
        </w:numPr>
        <w:spacing w:line="360" w:lineRule="auto"/>
      </w:pPr>
      <w:r>
        <w:rPr>
          <w:rFonts w:ascii="Times New Roman CYR" w:hAnsi="Times New Roman CYR" w:cs="Times New Roman CYR"/>
          <w:sz w:val="28"/>
          <w:szCs w:val="28"/>
        </w:rPr>
        <w:t xml:space="preserve">Список рекомендуемой литературы и Интернет-ресурсов. .………… 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….…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...35</w:t>
      </w:r>
    </w:p>
    <w:p w:rsidR="00000000" w:rsidRDefault="00784E22">
      <w:pPr>
        <w:spacing w:line="360" w:lineRule="auto"/>
        <w:ind w:firstLine="10"/>
        <w:rPr>
          <w:rFonts w:ascii="Times New Roman CYR" w:hAnsi="Times New Roman CYR" w:cs="Times New Roman CYR"/>
          <w:sz w:val="28"/>
          <w:szCs w:val="28"/>
        </w:rPr>
      </w:pPr>
    </w:p>
    <w:p w:rsidR="00000000" w:rsidRDefault="00784E22">
      <w:pPr>
        <w:pStyle w:val="Style1"/>
        <w:widowControl/>
        <w:spacing w:line="360" w:lineRule="auto"/>
        <w:ind w:firstLine="0"/>
        <w:jc w:val="left"/>
        <w:rPr>
          <w:rFonts w:ascii="Times New Roman CYR" w:hAnsi="Times New Roman CYR" w:cs="Times New Roman CYR"/>
          <w:sz w:val="28"/>
          <w:szCs w:val="28"/>
        </w:rPr>
      </w:pPr>
    </w:p>
    <w:p w:rsidR="00000000" w:rsidRDefault="00784E22">
      <w:pPr>
        <w:pStyle w:val="Style1"/>
        <w:widowControl/>
        <w:spacing w:line="360" w:lineRule="auto"/>
        <w:ind w:firstLine="0"/>
        <w:rPr>
          <w:rFonts w:ascii="Times New Roman CYR" w:hAnsi="Times New Roman CYR" w:cs="Times New Roman CYR"/>
          <w:sz w:val="28"/>
          <w:szCs w:val="28"/>
        </w:rPr>
      </w:pPr>
    </w:p>
    <w:p w:rsidR="00000000" w:rsidRDefault="00784E22">
      <w:pPr>
        <w:pStyle w:val="Style1"/>
        <w:widowControl/>
        <w:spacing w:line="360" w:lineRule="auto"/>
        <w:ind w:firstLine="0"/>
      </w:pPr>
    </w:p>
    <w:p w:rsidR="00000000" w:rsidRDefault="00784E22">
      <w:pPr>
        <w:pStyle w:val="Style1"/>
        <w:widowControl/>
        <w:spacing w:line="360" w:lineRule="auto"/>
        <w:ind w:firstLine="0"/>
      </w:pPr>
    </w:p>
    <w:p w:rsidR="00000000" w:rsidRDefault="00784E22">
      <w:pPr>
        <w:pStyle w:val="Style1"/>
        <w:widowControl/>
        <w:spacing w:line="360" w:lineRule="auto"/>
        <w:ind w:firstLine="0"/>
      </w:pPr>
    </w:p>
    <w:p w:rsidR="00000000" w:rsidRDefault="00784E22">
      <w:pPr>
        <w:pStyle w:val="Style1"/>
        <w:widowControl/>
        <w:spacing w:line="360" w:lineRule="auto"/>
        <w:ind w:firstLine="0"/>
      </w:pPr>
    </w:p>
    <w:p w:rsidR="00000000" w:rsidRDefault="00784E22">
      <w:pPr>
        <w:pStyle w:val="Style1"/>
        <w:widowControl/>
        <w:spacing w:line="360" w:lineRule="auto"/>
        <w:ind w:firstLine="0"/>
      </w:pPr>
    </w:p>
    <w:p w:rsidR="00000000" w:rsidRDefault="00784E22">
      <w:pPr>
        <w:pStyle w:val="Style1"/>
        <w:widowControl/>
        <w:spacing w:line="360" w:lineRule="auto"/>
        <w:ind w:firstLine="0"/>
      </w:pPr>
    </w:p>
    <w:p w:rsidR="00000000" w:rsidRDefault="00784E22">
      <w:pPr>
        <w:pStyle w:val="Style1"/>
        <w:widowControl/>
        <w:spacing w:line="360" w:lineRule="auto"/>
        <w:ind w:firstLine="0"/>
      </w:pPr>
    </w:p>
    <w:p w:rsidR="00000000" w:rsidRDefault="00784E22">
      <w:pPr>
        <w:pStyle w:val="Style1"/>
        <w:widowControl/>
        <w:spacing w:line="360" w:lineRule="auto"/>
        <w:ind w:firstLine="0"/>
      </w:pPr>
    </w:p>
    <w:p w:rsidR="00000000" w:rsidRDefault="00784E22">
      <w:pPr>
        <w:pStyle w:val="Style1"/>
        <w:widowControl/>
        <w:spacing w:line="360" w:lineRule="auto"/>
        <w:ind w:firstLine="0"/>
      </w:pPr>
    </w:p>
    <w:p w:rsidR="00000000" w:rsidRDefault="00784E22">
      <w:pPr>
        <w:pStyle w:val="Style1"/>
        <w:widowControl/>
        <w:spacing w:line="360" w:lineRule="auto"/>
        <w:ind w:firstLine="0"/>
      </w:pPr>
    </w:p>
    <w:p w:rsidR="00000000" w:rsidRDefault="00784E22">
      <w:pPr>
        <w:pStyle w:val="Style1"/>
        <w:widowControl/>
        <w:spacing w:line="360" w:lineRule="auto"/>
        <w:ind w:firstLine="0"/>
      </w:pPr>
    </w:p>
    <w:p w:rsidR="00000000" w:rsidRDefault="00784E22">
      <w:pPr>
        <w:pStyle w:val="Style1"/>
        <w:widowControl/>
        <w:spacing w:line="360" w:lineRule="auto"/>
        <w:ind w:firstLine="0"/>
      </w:pPr>
    </w:p>
    <w:p w:rsidR="00000000" w:rsidRDefault="00784E22">
      <w:pPr>
        <w:pStyle w:val="Style1"/>
        <w:widowControl/>
        <w:spacing w:before="38" w:line="360" w:lineRule="auto"/>
        <w:ind w:right="-1"/>
        <w:jc w:val="center"/>
      </w:pPr>
      <w:r>
        <w:rPr>
          <w:rStyle w:val="FontStyle16"/>
          <w:b/>
          <w:sz w:val="28"/>
          <w:szCs w:val="28"/>
        </w:rPr>
        <w:lastRenderedPageBreak/>
        <w:t>Контрольные задания.</w:t>
      </w:r>
    </w:p>
    <w:p w:rsidR="00000000" w:rsidRDefault="00784E22">
      <w:pPr>
        <w:pStyle w:val="Style1"/>
        <w:widowControl/>
        <w:spacing w:before="38" w:line="360" w:lineRule="auto"/>
        <w:ind w:right="-1"/>
        <w:jc w:val="center"/>
      </w:pPr>
      <w:r>
        <w:rPr>
          <w:rStyle w:val="FontStyle16"/>
          <w:b/>
          <w:sz w:val="28"/>
          <w:szCs w:val="28"/>
        </w:rPr>
        <w:t>Указания к выполнению контрольной работы</w:t>
      </w:r>
    </w:p>
    <w:p w:rsidR="00000000" w:rsidRDefault="00784E22">
      <w:pPr>
        <w:pStyle w:val="Style1"/>
        <w:widowControl/>
        <w:spacing w:before="38" w:line="360" w:lineRule="auto"/>
        <w:ind w:right="-1" w:firstLine="709"/>
      </w:pPr>
      <w:r>
        <w:rPr>
          <w:rStyle w:val="FontStyle16"/>
          <w:sz w:val="28"/>
          <w:szCs w:val="28"/>
        </w:rPr>
        <w:t>Контрольная работа для студентов заочной формы обучения</w:t>
      </w:r>
      <w:r>
        <w:rPr>
          <w:rStyle w:val="FontStyle16"/>
          <w:sz w:val="28"/>
          <w:szCs w:val="28"/>
        </w:rPr>
        <w:t>, состоит из 6 задач.</w:t>
      </w:r>
    </w:p>
    <w:p w:rsidR="00000000" w:rsidRDefault="00784E22">
      <w:pPr>
        <w:pStyle w:val="Style1"/>
        <w:widowControl/>
        <w:spacing w:before="38" w:line="360" w:lineRule="auto"/>
        <w:ind w:right="-1" w:firstLine="709"/>
      </w:pPr>
      <w:r>
        <w:rPr>
          <w:rStyle w:val="FontStyle16"/>
          <w:sz w:val="28"/>
          <w:szCs w:val="28"/>
        </w:rPr>
        <w:t>Варианты контрольной работы индивидуальные. Для всех учащихся задачи контрольной работы имеют один и тот же номер 1,2,3,4,5,6. Содержание усл</w:t>
      </w:r>
      <w:r>
        <w:rPr>
          <w:rStyle w:val="FontStyle16"/>
          <w:sz w:val="28"/>
          <w:szCs w:val="28"/>
        </w:rPr>
        <w:t>овий этих задач дано по вариантам, а числовые данные - в таблицах, номера которых указаны в условиях задач.</w:t>
      </w:r>
    </w:p>
    <w:p w:rsidR="00000000" w:rsidRDefault="00784E22">
      <w:pPr>
        <w:pStyle w:val="Style1"/>
        <w:widowControl/>
        <w:spacing w:before="38" w:line="360" w:lineRule="auto"/>
        <w:ind w:right="-1" w:firstLine="709"/>
      </w:pPr>
      <w:r>
        <w:rPr>
          <w:rStyle w:val="FontStyle16"/>
          <w:sz w:val="28"/>
          <w:szCs w:val="28"/>
        </w:rPr>
        <w:t>Работы, выполненные не по своему варианту,</w:t>
      </w:r>
      <w:r>
        <w:t xml:space="preserve"> не засчитываются и возвращаются учащемуся.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418"/>
        <w:gridCol w:w="1417"/>
        <w:gridCol w:w="1276"/>
        <w:gridCol w:w="1276"/>
        <w:gridCol w:w="1275"/>
        <w:gridCol w:w="1134"/>
      </w:tblGrid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784E22" w:rsidP="00784E22">
            <w:pPr>
              <w:pStyle w:val="Style1"/>
              <w:widowControl/>
              <w:tabs>
                <w:tab w:val="left" w:pos="1453"/>
              </w:tabs>
              <w:spacing w:line="240" w:lineRule="auto"/>
              <w:ind w:right="-1" w:firstLine="0"/>
              <w:jc w:val="center"/>
            </w:pPr>
            <w:proofErr w:type="gramStart"/>
            <w:r>
              <w:rPr>
                <w:rStyle w:val="FontStyle16"/>
                <w:b/>
                <w:sz w:val="20"/>
                <w:szCs w:val="20"/>
              </w:rPr>
              <w:t>Номер  варианта</w:t>
            </w:r>
            <w:proofErr w:type="gramEnd"/>
          </w:p>
          <w:p w:rsidR="00000000" w:rsidRDefault="00784E22" w:rsidP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b/>
                <w:sz w:val="20"/>
                <w:szCs w:val="20"/>
              </w:rPr>
              <w:t>учащегося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784E22" w:rsidP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b/>
                <w:sz w:val="20"/>
                <w:szCs w:val="20"/>
              </w:rPr>
              <w:t>1 задача</w:t>
            </w:r>
          </w:p>
          <w:p w:rsidR="00000000" w:rsidRDefault="00784E22" w:rsidP="00784E22">
            <w:pPr>
              <w:pStyle w:val="Style1"/>
              <w:widowControl/>
              <w:spacing w:line="240" w:lineRule="auto"/>
              <w:ind w:left="-100" w:right="-1" w:firstLine="2"/>
              <w:jc w:val="center"/>
            </w:pPr>
            <w:r>
              <w:rPr>
                <w:rStyle w:val="FontStyle16"/>
                <w:sz w:val="20"/>
                <w:szCs w:val="20"/>
              </w:rPr>
              <w:t>номер варианта задачи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784E22" w:rsidP="00784E22">
            <w:pPr>
              <w:pStyle w:val="Style1"/>
              <w:widowControl/>
              <w:spacing w:line="240" w:lineRule="auto"/>
              <w:ind w:left="-98" w:right="-1" w:firstLine="0"/>
              <w:jc w:val="center"/>
            </w:pPr>
            <w:r>
              <w:rPr>
                <w:rStyle w:val="FontStyle16"/>
                <w:b/>
                <w:sz w:val="20"/>
                <w:szCs w:val="20"/>
              </w:rPr>
              <w:t>2 зад</w:t>
            </w:r>
            <w:r>
              <w:rPr>
                <w:rStyle w:val="FontStyle16"/>
                <w:b/>
                <w:sz w:val="20"/>
                <w:szCs w:val="20"/>
              </w:rPr>
              <w:t>ача</w:t>
            </w:r>
          </w:p>
          <w:p w:rsidR="00000000" w:rsidRDefault="00784E22" w:rsidP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0"/>
                <w:szCs w:val="20"/>
              </w:rPr>
              <w:t>номер варианта задачи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784E22" w:rsidP="00784E22">
            <w:pPr>
              <w:pStyle w:val="Style1"/>
              <w:widowControl/>
              <w:spacing w:line="240" w:lineRule="auto"/>
              <w:ind w:left="-98" w:right="-1" w:firstLine="0"/>
              <w:jc w:val="center"/>
            </w:pPr>
            <w:r>
              <w:rPr>
                <w:rStyle w:val="FontStyle16"/>
                <w:b/>
                <w:sz w:val="20"/>
                <w:szCs w:val="20"/>
              </w:rPr>
              <w:t>3 задача</w:t>
            </w:r>
          </w:p>
          <w:p w:rsidR="00000000" w:rsidRDefault="00784E22" w:rsidP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0"/>
                <w:szCs w:val="20"/>
              </w:rPr>
              <w:t>номер варианта задачи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784E22" w:rsidP="00784E22">
            <w:pPr>
              <w:pStyle w:val="Style1"/>
              <w:widowControl/>
              <w:spacing w:line="240" w:lineRule="auto"/>
              <w:ind w:left="-98" w:right="-1" w:firstLine="0"/>
              <w:jc w:val="center"/>
            </w:pPr>
            <w:r>
              <w:rPr>
                <w:rStyle w:val="FontStyle16"/>
                <w:b/>
                <w:sz w:val="20"/>
                <w:szCs w:val="20"/>
              </w:rPr>
              <w:t>4 задача</w:t>
            </w:r>
          </w:p>
          <w:p w:rsidR="00000000" w:rsidRDefault="00784E22" w:rsidP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0"/>
                <w:szCs w:val="20"/>
              </w:rPr>
              <w:t>номер варианта задачи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784E22" w:rsidP="00784E22">
            <w:pPr>
              <w:pStyle w:val="Style1"/>
              <w:widowControl/>
              <w:spacing w:line="240" w:lineRule="auto"/>
              <w:ind w:left="-98" w:right="-1" w:firstLine="0"/>
              <w:jc w:val="center"/>
            </w:pPr>
            <w:r>
              <w:rPr>
                <w:rStyle w:val="FontStyle16"/>
                <w:b/>
                <w:sz w:val="20"/>
                <w:szCs w:val="20"/>
              </w:rPr>
              <w:t>5 задача</w:t>
            </w:r>
          </w:p>
          <w:p w:rsidR="00000000" w:rsidRDefault="00784E22" w:rsidP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0"/>
                <w:szCs w:val="20"/>
              </w:rPr>
              <w:t>номер варианта задачи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9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9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lastRenderedPageBreak/>
              <w:t>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9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9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10</w:t>
            </w:r>
          </w:p>
        </w:tc>
      </w:tr>
      <w:tr w:rsidR="00000000" w:rsidTr="00784E22">
        <w:trPr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"/>
              <w:widowControl/>
              <w:spacing w:line="240" w:lineRule="auto"/>
              <w:ind w:right="-1" w:firstLine="0"/>
              <w:jc w:val="center"/>
            </w:pPr>
            <w:r>
              <w:rPr>
                <w:rStyle w:val="FontStyle16"/>
                <w:sz w:val="28"/>
                <w:szCs w:val="28"/>
              </w:rPr>
              <w:t>1</w:t>
            </w:r>
          </w:p>
        </w:tc>
      </w:tr>
    </w:tbl>
    <w:p w:rsidR="00000000" w:rsidRDefault="00784E22">
      <w:pPr>
        <w:pStyle w:val="Style1"/>
        <w:widowControl/>
        <w:spacing w:before="38" w:line="240" w:lineRule="auto"/>
        <w:ind w:left="851" w:right="-1" w:firstLine="720"/>
      </w:pP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center"/>
      </w:pPr>
      <w:r>
        <w:rPr>
          <w:b/>
          <w:sz w:val="28"/>
          <w:szCs w:val="28"/>
        </w:rPr>
        <w:t xml:space="preserve">УКАЗАНИЯ К ВЫПОЛНЕНИЮ КОНТРОЛЬНОЙ РАБОТЫ 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В контрольную работу 1 вход</w:t>
      </w:r>
      <w:r>
        <w:rPr>
          <w:sz w:val="28"/>
          <w:szCs w:val="28"/>
        </w:rPr>
        <w:t>ят шесть задач</w:t>
      </w:r>
      <w:r>
        <w:rPr>
          <w:sz w:val="28"/>
          <w:szCs w:val="28"/>
        </w:rPr>
        <w:t xml:space="preserve">, условия которых даны в тексте, а числовые данные — в таблицах. При решении всех задач и примеров падение напряжения в проводах не учитывать, а индексы токов, напряжений и мощности должны соответствовать номеру резистора. Например, ток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>роходит через резистор R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, P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, U</w:t>
      </w:r>
      <w:r>
        <w:rPr>
          <w:sz w:val="28"/>
          <w:szCs w:val="28"/>
          <w:vertAlign w:val="subscript"/>
        </w:rPr>
        <w:t xml:space="preserve">3 </w:t>
      </w:r>
      <w:r>
        <w:rPr>
          <w:sz w:val="28"/>
          <w:szCs w:val="28"/>
        </w:rPr>
        <w:t>— ток, мощность и напряжение на резисторе R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center"/>
        <w:rPr>
          <w:b/>
          <w:i/>
          <w:sz w:val="32"/>
          <w:szCs w:val="32"/>
        </w:rPr>
      </w:pP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center"/>
      </w:pPr>
      <w:r>
        <w:rPr>
          <w:b/>
          <w:i/>
          <w:sz w:val="32"/>
          <w:szCs w:val="32"/>
        </w:rPr>
        <w:t>Указания к решению задачи 1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Решение задачи 1 требует знания основных законов постоянного тока, производных формул этих законов и умения их применять для расчета электричес</w:t>
      </w:r>
      <w:r>
        <w:rPr>
          <w:sz w:val="28"/>
          <w:szCs w:val="28"/>
        </w:rPr>
        <w:t>ких цепей со смешанным соединением резисторов.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Перед решением задачи своего варианта рекомендуется еще раз ознакомиться с решением примеров 1, 2, 3 данного пособия и решить рекомендуемые задачи из пособия</w:t>
      </w:r>
      <w:r>
        <w:rPr>
          <w:sz w:val="28"/>
          <w:szCs w:val="28"/>
        </w:rPr>
        <w:t>. При решении задач со смешанным соединением резист</w:t>
      </w:r>
      <w:r>
        <w:rPr>
          <w:sz w:val="28"/>
          <w:szCs w:val="28"/>
        </w:rPr>
        <w:t>оров для уяснения последовательности действий далее разобрав контрольной задачи 1 состоящее из пяти этапов. Эта последовательность состоит в следующем.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1. Записать условия задачи, пояснив рисунком. Содержание условий задачи выписывать применительно к своем</w:t>
      </w:r>
      <w:r>
        <w:rPr>
          <w:sz w:val="28"/>
          <w:szCs w:val="28"/>
        </w:rPr>
        <w:t>у варианту.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</w:pPr>
      <w:r>
        <w:rPr>
          <w:sz w:val="28"/>
          <w:szCs w:val="28"/>
        </w:rPr>
        <w:t xml:space="preserve">2. Выписать из условий то, что дано и нужно определить в виде буквенных </w:t>
      </w:r>
      <w:r>
        <w:rPr>
          <w:sz w:val="28"/>
          <w:szCs w:val="28"/>
        </w:rPr>
        <w:lastRenderedPageBreak/>
        <w:t>обозначений и числовых значений.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</w:pPr>
      <w:r>
        <w:rPr>
          <w:sz w:val="28"/>
          <w:szCs w:val="28"/>
        </w:rPr>
        <w:t>3. Продумать план решения и при необходимости подобрать справочный материал.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i/>
          <w:sz w:val="28"/>
          <w:szCs w:val="28"/>
        </w:rPr>
        <w:t>Порядок решения.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1). Находим эквивалентное сопротивление цепи.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 xml:space="preserve">2). Определяем токи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, обозначив их на схеме стрелками.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4). Решение выполнять по этапам с нумерацией и кратким описанием действий. Именно так решены все типовые примеры пособия.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b/>
          <w:sz w:val="28"/>
          <w:szCs w:val="28"/>
        </w:rPr>
        <w:t>Отсутствие письменных пояснений действий приводит к непол</w:t>
      </w:r>
      <w:r>
        <w:rPr>
          <w:b/>
          <w:sz w:val="28"/>
          <w:szCs w:val="28"/>
        </w:rPr>
        <w:softHyphen/>
        <w:t>ному п</w:t>
      </w:r>
      <w:r>
        <w:rPr>
          <w:b/>
          <w:sz w:val="28"/>
          <w:szCs w:val="28"/>
        </w:rPr>
        <w:t>ониманию решения задач, быстро забывается.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5). Проверку выполнить следующими способами: а) логичность получения такого результата; б) проверка результатов с применением первого и второго законов Кирхгофа, подсчетом баланса мощности; в) сравнение результато</w:t>
      </w:r>
      <w:r>
        <w:rPr>
          <w:sz w:val="28"/>
          <w:szCs w:val="28"/>
        </w:rPr>
        <w:t xml:space="preserve">в решением задачи другими способами. 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Объясним некоторые способы проверки результатов решения.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i/>
          <w:sz w:val="28"/>
          <w:szCs w:val="28"/>
        </w:rPr>
        <w:t>Применение первого закона Кирхгофа</w:t>
      </w:r>
      <w:r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Формулировка закона: </w:t>
      </w:r>
      <w:r>
        <w:rPr>
          <w:i/>
          <w:sz w:val="28"/>
          <w:szCs w:val="28"/>
        </w:rPr>
        <w:t>алгебраическая сумма токов в узловой точке равна нулю</w:t>
      </w:r>
      <w:r>
        <w:rPr>
          <w:sz w:val="28"/>
          <w:szCs w:val="28"/>
        </w:rPr>
        <w:t>. Математи</w:t>
      </w:r>
      <w:r>
        <w:rPr>
          <w:sz w:val="28"/>
          <w:szCs w:val="28"/>
        </w:rPr>
        <w:softHyphen/>
        <w:t xml:space="preserve">ческая запись: </w:t>
      </w:r>
      <w:r>
        <w:rPr>
          <w:i/>
          <w:sz w:val="28"/>
          <w:szCs w:val="28"/>
        </w:rPr>
        <w:t>Σ</w:t>
      </w:r>
      <w:r>
        <w:rPr>
          <w:i/>
          <w:sz w:val="28"/>
          <w:szCs w:val="28"/>
          <w:lang w:val="en-US"/>
        </w:rPr>
        <w:t>I</w:t>
      </w:r>
      <w:r>
        <w:rPr>
          <w:i/>
          <w:sz w:val="28"/>
          <w:szCs w:val="28"/>
          <w:vertAlign w:val="subscript"/>
          <w:lang w:val="en-US"/>
        </w:rPr>
        <w:t>n</w:t>
      </w:r>
      <w:r>
        <w:rPr>
          <w:i/>
          <w:sz w:val="28"/>
          <w:szCs w:val="28"/>
        </w:rPr>
        <w:t>=0.</w:t>
      </w:r>
      <w:r>
        <w:rPr>
          <w:sz w:val="28"/>
          <w:szCs w:val="28"/>
        </w:rPr>
        <w:tab/>
      </w:r>
    </w:p>
    <w:p w:rsidR="00000000" w:rsidRDefault="00784E22">
      <w:pPr>
        <w:tabs>
          <w:tab w:val="left" w:pos="9923"/>
        </w:tabs>
        <w:spacing w:line="360" w:lineRule="auto"/>
        <w:ind w:firstLine="709"/>
        <w:jc w:val="both"/>
      </w:pPr>
      <w:r>
        <w:rPr>
          <w:sz w:val="28"/>
          <w:szCs w:val="28"/>
        </w:rPr>
        <w:t>Подстановка числ</w:t>
      </w:r>
      <w:r>
        <w:rPr>
          <w:sz w:val="28"/>
          <w:szCs w:val="28"/>
        </w:rPr>
        <w:t>овых значений и проверка равенства.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i/>
          <w:sz w:val="28"/>
          <w:szCs w:val="28"/>
        </w:rPr>
        <w:t>Применение второго закона Кирхгофа</w:t>
      </w:r>
      <w:r>
        <w:rPr>
          <w:sz w:val="28"/>
          <w:szCs w:val="28"/>
        </w:rPr>
        <w:t xml:space="preserve">. Формулировка закона: </w:t>
      </w:r>
      <w:r>
        <w:rPr>
          <w:i/>
          <w:sz w:val="28"/>
          <w:szCs w:val="28"/>
        </w:rPr>
        <w:t>во всяком замкнутом контуре электрической цепи алгебраическая сумма э. д. с. ΣЕ равна алгебраической сумме падений напряжений ΣIR на отдельных сопротивлениях этого</w:t>
      </w:r>
      <w:r>
        <w:rPr>
          <w:i/>
          <w:sz w:val="28"/>
          <w:szCs w:val="28"/>
        </w:rPr>
        <w:t xml:space="preserve"> контура</w:t>
      </w:r>
      <w:r>
        <w:rPr>
          <w:sz w:val="28"/>
          <w:szCs w:val="28"/>
        </w:rPr>
        <w:t>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i/>
          <w:sz w:val="28"/>
          <w:szCs w:val="28"/>
        </w:rPr>
        <w:t>Подсчет баланса мощности.</w:t>
      </w:r>
      <w:r>
        <w:rPr>
          <w:sz w:val="28"/>
          <w:szCs w:val="28"/>
        </w:rPr>
        <w:t xml:space="preserve"> Общая мощность цепи равна сумме мощностей на отдельных резисторах.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Для закрепления понимания методики решения задач со смешанным соединением резисторов рассмотрим примеры 1, 2, 3.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b/>
          <w:sz w:val="28"/>
          <w:szCs w:val="28"/>
        </w:rPr>
        <w:t>Пример 1.</w:t>
      </w:r>
      <w:r>
        <w:rPr>
          <w:sz w:val="28"/>
          <w:szCs w:val="28"/>
        </w:rPr>
        <w:t xml:space="preserve"> Электрическая цепь, состоящая </w:t>
      </w:r>
      <w:r>
        <w:rPr>
          <w:sz w:val="28"/>
          <w:szCs w:val="28"/>
        </w:rPr>
        <w:t xml:space="preserve">из нескольких резисторов, имеет эквивалентное сопротивление </w:t>
      </w:r>
      <w:r>
        <w:rPr>
          <w:spacing w:val="42"/>
          <w:sz w:val="28"/>
          <w:szCs w:val="28"/>
          <w:lang w:val="en-US"/>
        </w:rPr>
        <w:t>R</w:t>
      </w:r>
      <w:r>
        <w:rPr>
          <w:spacing w:val="5"/>
          <w:sz w:val="28"/>
          <w:szCs w:val="28"/>
          <w:vertAlign w:val="subscript"/>
        </w:rPr>
        <w:t>эк1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>= 10 Ом. Каким способом и какой по величине сопро</w:t>
      </w:r>
      <w:r>
        <w:rPr>
          <w:sz w:val="28"/>
          <w:szCs w:val="28"/>
        </w:rPr>
        <w:softHyphen/>
        <w:t xml:space="preserve">тивления резистор </w:t>
      </w:r>
      <w:r>
        <w:rPr>
          <w:iCs/>
          <w:spacing w:val="-3"/>
          <w:sz w:val="28"/>
          <w:szCs w:val="28"/>
          <w:lang w:val="en-US"/>
        </w:rPr>
        <w:t>R</w:t>
      </w:r>
      <w:r>
        <w:rPr>
          <w:iCs/>
          <w:spacing w:val="-3"/>
          <w:sz w:val="28"/>
          <w:szCs w:val="28"/>
          <w:vertAlign w:val="subscript"/>
          <w:lang w:val="en-US"/>
        </w:rPr>
        <w:t>x</w:t>
      </w:r>
      <w:r>
        <w:rPr>
          <w:sz w:val="28"/>
          <w:szCs w:val="28"/>
        </w:rPr>
        <w:t xml:space="preserve"> следует подключить к цепи, чтобы увеличить </w:t>
      </w:r>
      <w:r>
        <w:rPr>
          <w:sz w:val="28"/>
          <w:szCs w:val="28"/>
        </w:rPr>
        <w:lastRenderedPageBreak/>
        <w:t>эквивалентное со</w:t>
      </w:r>
      <w:r>
        <w:rPr>
          <w:sz w:val="28"/>
          <w:szCs w:val="28"/>
        </w:rPr>
        <w:softHyphen/>
        <w:t xml:space="preserve">противление этой цепи до величины </w:t>
      </w:r>
      <w:r>
        <w:rPr>
          <w:spacing w:val="42"/>
          <w:sz w:val="28"/>
          <w:szCs w:val="28"/>
          <w:lang w:val="en-US"/>
        </w:rPr>
        <w:t>R</w:t>
      </w:r>
      <w:r>
        <w:rPr>
          <w:spacing w:val="5"/>
          <w:sz w:val="28"/>
          <w:szCs w:val="28"/>
          <w:vertAlign w:val="subscript"/>
        </w:rPr>
        <w:t>эк2</w:t>
      </w:r>
      <w:r>
        <w:rPr>
          <w:sz w:val="28"/>
          <w:szCs w:val="28"/>
        </w:rPr>
        <w:t>= 25 Ом?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b/>
          <w:i/>
          <w:sz w:val="28"/>
          <w:szCs w:val="28"/>
        </w:rPr>
        <w:t>Дано</w:t>
      </w:r>
      <w:r>
        <w:rPr>
          <w:i/>
          <w:sz w:val="28"/>
          <w:szCs w:val="28"/>
        </w:rPr>
        <w:t>:</w:t>
      </w:r>
      <w:r>
        <w:rPr>
          <w:sz w:val="28"/>
          <w:szCs w:val="28"/>
        </w:rPr>
        <w:t xml:space="preserve"> R</w:t>
      </w:r>
      <w:r>
        <w:rPr>
          <w:sz w:val="28"/>
          <w:szCs w:val="28"/>
          <w:vertAlign w:val="subscript"/>
        </w:rPr>
        <w:t>эк1</w:t>
      </w:r>
      <w:r>
        <w:rPr>
          <w:sz w:val="28"/>
          <w:szCs w:val="28"/>
        </w:rPr>
        <w:t xml:space="preserve"> = </w:t>
      </w:r>
      <w:r>
        <w:rPr>
          <w:sz w:val="28"/>
          <w:szCs w:val="28"/>
        </w:rPr>
        <w:t>10 Ом, R</w:t>
      </w:r>
      <w:r>
        <w:rPr>
          <w:sz w:val="28"/>
          <w:szCs w:val="28"/>
          <w:vertAlign w:val="subscript"/>
        </w:rPr>
        <w:t>эк2</w:t>
      </w:r>
      <w:r>
        <w:rPr>
          <w:sz w:val="28"/>
          <w:szCs w:val="28"/>
        </w:rPr>
        <w:t xml:space="preserve"> =25 Ом. Определить значение и способ подключения R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b/>
          <w:i/>
          <w:sz w:val="28"/>
          <w:szCs w:val="28"/>
        </w:rPr>
        <w:t>Решение:</w:t>
      </w:r>
      <w:r>
        <w:rPr>
          <w:sz w:val="28"/>
          <w:szCs w:val="28"/>
        </w:rPr>
        <w:t xml:space="preserve"> При последовательном соединении резисторов экви</w:t>
      </w:r>
      <w:r>
        <w:rPr>
          <w:sz w:val="28"/>
          <w:szCs w:val="28"/>
        </w:rPr>
        <w:softHyphen/>
        <w:t>валентное сопротивление равно сумме их сопротивлений. Так как эк</w:t>
      </w:r>
      <w:r>
        <w:rPr>
          <w:sz w:val="28"/>
          <w:szCs w:val="28"/>
        </w:rPr>
        <w:softHyphen/>
        <w:t>вивалентное сопротивление цепи R</w:t>
      </w:r>
      <w:r>
        <w:rPr>
          <w:sz w:val="28"/>
          <w:szCs w:val="28"/>
          <w:vertAlign w:val="subscript"/>
        </w:rPr>
        <w:t>эк2</w:t>
      </w:r>
      <w:r>
        <w:rPr>
          <w:sz w:val="28"/>
          <w:szCs w:val="28"/>
        </w:rPr>
        <w:t xml:space="preserve"> по сравнению с прежним значением </w:t>
      </w:r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эк1</w:t>
      </w:r>
      <w:r>
        <w:rPr>
          <w:sz w:val="28"/>
          <w:szCs w:val="28"/>
        </w:rPr>
        <w:t xml:space="preserve"> увеличивается, то резистор </w:t>
      </w:r>
      <w:proofErr w:type="spellStart"/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x</w:t>
      </w:r>
      <w:proofErr w:type="spellEnd"/>
      <w:r>
        <w:rPr>
          <w:sz w:val="28"/>
          <w:szCs w:val="28"/>
        </w:rPr>
        <w:t xml:space="preserve"> надо включить в цепь последовательно: 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эк2</w:t>
      </w:r>
      <w:r>
        <w:rPr>
          <w:sz w:val="28"/>
          <w:szCs w:val="28"/>
        </w:rPr>
        <w:t xml:space="preserve"> = R</w:t>
      </w:r>
      <w:r>
        <w:rPr>
          <w:sz w:val="28"/>
          <w:szCs w:val="28"/>
          <w:vertAlign w:val="subscript"/>
        </w:rPr>
        <w:t>эк1</w:t>
      </w:r>
      <w:r>
        <w:rPr>
          <w:sz w:val="28"/>
          <w:szCs w:val="28"/>
        </w:rPr>
        <w:t xml:space="preserve"> + </w:t>
      </w:r>
      <w:proofErr w:type="spellStart"/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x</w:t>
      </w:r>
      <w:proofErr w:type="spellEnd"/>
      <w:r>
        <w:rPr>
          <w:sz w:val="28"/>
          <w:szCs w:val="28"/>
        </w:rPr>
        <w:t xml:space="preserve">→ </w:t>
      </w:r>
      <w:proofErr w:type="spellStart"/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x</w:t>
      </w:r>
      <w:proofErr w:type="spellEnd"/>
      <w:r>
        <w:rPr>
          <w:sz w:val="28"/>
          <w:szCs w:val="28"/>
        </w:rPr>
        <w:t>= R</w:t>
      </w:r>
      <w:r>
        <w:rPr>
          <w:sz w:val="28"/>
          <w:szCs w:val="28"/>
          <w:vertAlign w:val="subscript"/>
        </w:rPr>
        <w:t>эк2</w:t>
      </w:r>
      <w:r>
        <w:rPr>
          <w:sz w:val="28"/>
          <w:szCs w:val="28"/>
        </w:rPr>
        <w:t>–R</w:t>
      </w:r>
      <w:r>
        <w:rPr>
          <w:sz w:val="28"/>
          <w:szCs w:val="28"/>
          <w:vertAlign w:val="subscript"/>
        </w:rPr>
        <w:t>эк1</w:t>
      </w:r>
      <w:r>
        <w:rPr>
          <w:sz w:val="28"/>
          <w:szCs w:val="28"/>
        </w:rPr>
        <w:t xml:space="preserve"> =25-10 = 15 Ом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center"/>
        <w:rPr>
          <w:b/>
          <w:i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745615" cy="14249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4249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b/>
          <w:i/>
          <w:sz w:val="28"/>
          <w:szCs w:val="28"/>
        </w:rPr>
        <w:t>Ответ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x</w:t>
      </w:r>
      <w:proofErr w:type="spellEnd"/>
      <w:r>
        <w:rPr>
          <w:sz w:val="28"/>
          <w:szCs w:val="28"/>
        </w:rPr>
        <w:t xml:space="preserve"> =15 Ом (рисунок 1).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b/>
          <w:sz w:val="28"/>
          <w:szCs w:val="28"/>
        </w:rPr>
        <w:t>Пример 2</w:t>
      </w:r>
      <w:r>
        <w:rPr>
          <w:sz w:val="28"/>
          <w:szCs w:val="28"/>
        </w:rPr>
        <w:t>. Электрическая цепь, состоящая из нескольких ре</w:t>
      </w:r>
      <w:r>
        <w:rPr>
          <w:sz w:val="28"/>
          <w:szCs w:val="28"/>
        </w:rPr>
        <w:softHyphen/>
        <w:t>зисторов, имеет эквивалентное сопротивление R</w:t>
      </w:r>
      <w:r>
        <w:rPr>
          <w:sz w:val="28"/>
          <w:szCs w:val="28"/>
          <w:vertAlign w:val="subscript"/>
        </w:rPr>
        <w:t>э</w:t>
      </w:r>
      <w:r>
        <w:rPr>
          <w:sz w:val="28"/>
          <w:szCs w:val="28"/>
          <w:vertAlign w:val="subscript"/>
        </w:rPr>
        <w:t>к1</w:t>
      </w:r>
      <w:r>
        <w:rPr>
          <w:sz w:val="28"/>
          <w:szCs w:val="28"/>
        </w:rPr>
        <w:t xml:space="preserve">= 10 Ом. Каким способом и какому по значению сопротивления </w:t>
      </w:r>
      <w:proofErr w:type="spellStart"/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x</w:t>
      </w:r>
      <w:proofErr w:type="spellEnd"/>
      <w:r>
        <w:rPr>
          <w:sz w:val="28"/>
          <w:szCs w:val="28"/>
        </w:rPr>
        <w:t xml:space="preserve"> резистор следует подключить, чтобы уменьшить эквивалентное сопротивление цепи до R</w:t>
      </w:r>
      <w:r>
        <w:rPr>
          <w:sz w:val="28"/>
          <w:szCs w:val="28"/>
          <w:vertAlign w:val="subscript"/>
        </w:rPr>
        <w:t>эк2</w:t>
      </w:r>
      <w:r>
        <w:rPr>
          <w:sz w:val="28"/>
          <w:szCs w:val="28"/>
        </w:rPr>
        <w:t>= 6 Ом?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b/>
          <w:i/>
          <w:sz w:val="28"/>
          <w:szCs w:val="28"/>
        </w:rPr>
        <w:t>Дано: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эк1</w:t>
      </w:r>
      <w:r>
        <w:rPr>
          <w:sz w:val="28"/>
          <w:szCs w:val="28"/>
        </w:rPr>
        <w:t xml:space="preserve"> = 10 Ом, R</w:t>
      </w:r>
      <w:r>
        <w:rPr>
          <w:sz w:val="28"/>
          <w:szCs w:val="28"/>
          <w:vertAlign w:val="subscript"/>
        </w:rPr>
        <w:t>эк2</w:t>
      </w:r>
      <w:r>
        <w:rPr>
          <w:sz w:val="28"/>
          <w:szCs w:val="28"/>
        </w:rPr>
        <w:t>=6 Ом.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 xml:space="preserve">Определить значение и способ подключения </w:t>
      </w:r>
      <w:proofErr w:type="spellStart"/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x</w:t>
      </w:r>
      <w:proofErr w:type="spellEnd"/>
      <w:r>
        <w:rPr>
          <w:sz w:val="28"/>
          <w:szCs w:val="28"/>
        </w:rPr>
        <w:t>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b/>
          <w:i/>
          <w:sz w:val="28"/>
          <w:szCs w:val="28"/>
        </w:rPr>
        <w:t>Решение.</w:t>
      </w:r>
      <w:r>
        <w:rPr>
          <w:sz w:val="28"/>
          <w:szCs w:val="28"/>
        </w:rPr>
        <w:t xml:space="preserve"> При параллельн</w:t>
      </w:r>
      <w:r>
        <w:rPr>
          <w:sz w:val="28"/>
          <w:szCs w:val="28"/>
        </w:rPr>
        <w:t>ом соединении резисторов обратное значение эквивалентного сопротивления цепи равно сумме обратных значений сопротивлений отдельных резисторов 1/</w:t>
      </w:r>
      <w:proofErr w:type="spellStart"/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эк</w:t>
      </w:r>
      <w:proofErr w:type="spellEnd"/>
      <w:r>
        <w:rPr>
          <w:sz w:val="28"/>
          <w:szCs w:val="28"/>
        </w:rPr>
        <w:t>=1/R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+1/R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+ + ...+ 1/</w:t>
      </w:r>
      <w:proofErr w:type="spellStart"/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n</w:t>
      </w:r>
      <w:proofErr w:type="spellEnd"/>
      <w:r>
        <w:rPr>
          <w:sz w:val="28"/>
          <w:szCs w:val="28"/>
        </w:rPr>
        <w:t xml:space="preserve"> и будет меньше наименьшего сопротивления резисторов. Например, параллельно соединены</w:t>
      </w:r>
      <w:r>
        <w:rPr>
          <w:sz w:val="28"/>
          <w:szCs w:val="28"/>
        </w:rPr>
        <w:t xml:space="preserve"> резисторы сопротивлениями 100, 50, 10 и 0,5 Ом. Эквивалентное сопротивление такого соединения меньше 0,5 Ом.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По условию задачи, эквивалентное сопротивление R</w:t>
      </w:r>
      <w:r>
        <w:rPr>
          <w:sz w:val="28"/>
          <w:szCs w:val="28"/>
          <w:vertAlign w:val="subscript"/>
        </w:rPr>
        <w:t>эк2</w:t>
      </w:r>
      <w:r>
        <w:rPr>
          <w:sz w:val="28"/>
          <w:szCs w:val="28"/>
        </w:rPr>
        <w:t xml:space="preserve">, меньше первоначального значение </w:t>
      </w:r>
      <w:proofErr w:type="spellStart"/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эк</w:t>
      </w:r>
      <w:proofErr w:type="spellEnd"/>
      <w:r>
        <w:rPr>
          <w:sz w:val="28"/>
          <w:szCs w:val="28"/>
        </w:rPr>
        <w:t xml:space="preserve">, поэтому резистор </w:t>
      </w:r>
      <w:proofErr w:type="spellStart"/>
      <w:r>
        <w:rPr>
          <w:sz w:val="28"/>
          <w:szCs w:val="28"/>
        </w:rPr>
        <w:t>Rx</w:t>
      </w:r>
      <w:proofErr w:type="spellEnd"/>
      <w:r>
        <w:rPr>
          <w:sz w:val="28"/>
          <w:szCs w:val="28"/>
        </w:rPr>
        <w:t xml:space="preserve"> подключается к цепи параллельно, а </w:t>
      </w:r>
      <w:r>
        <w:rPr>
          <w:sz w:val="28"/>
          <w:szCs w:val="28"/>
        </w:rPr>
        <w:t>значение его сопротивления определяют следу</w:t>
      </w:r>
      <w:r>
        <w:rPr>
          <w:sz w:val="28"/>
          <w:szCs w:val="28"/>
        </w:rPr>
        <w:softHyphen/>
        <w:t>ющим образом: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1/</w:t>
      </w:r>
      <w:proofErr w:type="spellStart"/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эк</w:t>
      </w:r>
      <w:proofErr w:type="spellEnd"/>
      <w:r>
        <w:rPr>
          <w:sz w:val="28"/>
          <w:szCs w:val="28"/>
        </w:rPr>
        <w:t>= 1/R</w:t>
      </w:r>
      <w:r>
        <w:rPr>
          <w:sz w:val="28"/>
          <w:szCs w:val="28"/>
          <w:vertAlign w:val="subscript"/>
        </w:rPr>
        <w:t>эк1</w:t>
      </w:r>
      <w:r>
        <w:rPr>
          <w:sz w:val="28"/>
          <w:szCs w:val="28"/>
        </w:rPr>
        <w:t xml:space="preserve"> +1/ R</w:t>
      </w:r>
      <w:r>
        <w:rPr>
          <w:sz w:val="28"/>
          <w:szCs w:val="28"/>
          <w:vertAlign w:val="subscript"/>
        </w:rPr>
        <w:t>x</w:t>
      </w:r>
      <w:r>
        <w:rPr>
          <w:sz w:val="28"/>
          <w:szCs w:val="28"/>
        </w:rPr>
        <w:t xml:space="preserve">→1/ </w:t>
      </w:r>
      <w:proofErr w:type="spellStart"/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x</w:t>
      </w:r>
      <w:proofErr w:type="spellEnd"/>
      <w:r>
        <w:rPr>
          <w:sz w:val="28"/>
          <w:szCs w:val="28"/>
        </w:rPr>
        <w:t>= 1/R</w:t>
      </w:r>
      <w:r>
        <w:rPr>
          <w:sz w:val="28"/>
          <w:szCs w:val="28"/>
          <w:vertAlign w:val="subscript"/>
        </w:rPr>
        <w:t>эк2</w:t>
      </w:r>
      <w:r>
        <w:rPr>
          <w:sz w:val="28"/>
          <w:szCs w:val="28"/>
        </w:rPr>
        <w:t>–1/R</w:t>
      </w:r>
      <w:r>
        <w:rPr>
          <w:sz w:val="28"/>
          <w:szCs w:val="28"/>
          <w:vertAlign w:val="subscript"/>
        </w:rPr>
        <w:t>эк1</w:t>
      </w:r>
      <w:r>
        <w:rPr>
          <w:sz w:val="28"/>
          <w:szCs w:val="28"/>
        </w:rPr>
        <w:t>= 1/6— 1/10= 1/15.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center"/>
        <w:rPr>
          <w:b/>
          <w:i/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816735" cy="19475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19475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b/>
          <w:i/>
          <w:sz w:val="28"/>
          <w:szCs w:val="28"/>
        </w:rPr>
        <w:t xml:space="preserve">Ответ: </w:t>
      </w:r>
      <w:proofErr w:type="spellStart"/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x</w:t>
      </w:r>
      <w:proofErr w:type="spellEnd"/>
      <w:r>
        <w:rPr>
          <w:sz w:val="28"/>
          <w:szCs w:val="28"/>
        </w:rPr>
        <w:t xml:space="preserve"> = 15 Ом (рисунок 2).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b/>
          <w:sz w:val="28"/>
          <w:szCs w:val="28"/>
        </w:rPr>
        <w:t>Пример 3.</w:t>
      </w:r>
      <w:r>
        <w:rPr>
          <w:sz w:val="28"/>
          <w:szCs w:val="28"/>
        </w:rPr>
        <w:t xml:space="preserve"> На рисунке 3 изображена электрическая цепь со сме</w:t>
      </w:r>
      <w:r>
        <w:rPr>
          <w:sz w:val="28"/>
          <w:szCs w:val="28"/>
        </w:rPr>
        <w:softHyphen/>
        <w:t>шанным соединением резисторов. Известны знач</w:t>
      </w:r>
      <w:r>
        <w:rPr>
          <w:sz w:val="28"/>
          <w:szCs w:val="28"/>
        </w:rPr>
        <w:t>ения сопротивлений резист</w:t>
      </w:r>
      <w:bookmarkStart w:id="0" w:name="_GoBack"/>
      <w:bookmarkEnd w:id="0"/>
      <w:r>
        <w:rPr>
          <w:sz w:val="28"/>
          <w:szCs w:val="28"/>
        </w:rPr>
        <w:t>оров R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=3 Ом, R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=10 Ом, R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=15 Ом, R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=1 Ом, напряжение U= 110 В и время работы цепи t=10 ч. Определить токи, проходящие через каждый резистор I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, I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, I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, I</w:t>
      </w:r>
      <w:proofErr w:type="gramStart"/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общую мощность цепи Р и расход энергии W.</w:t>
      </w:r>
    </w:p>
    <w:p w:rsidR="00000000" w:rsidRPr="00784E22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  <w:rPr>
          <w:lang w:val="en-US"/>
        </w:rPr>
      </w:pPr>
      <w:proofErr w:type="gramStart"/>
      <w:r>
        <w:rPr>
          <w:sz w:val="28"/>
          <w:szCs w:val="28"/>
        </w:rPr>
        <w:t>Дано:R</w:t>
      </w:r>
      <w:proofErr w:type="gramEnd"/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=3 Ом, R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=10 Ом, R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=15 О</w:t>
      </w:r>
      <w:r>
        <w:rPr>
          <w:sz w:val="28"/>
          <w:szCs w:val="28"/>
        </w:rPr>
        <w:t>м, R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=1 Ом, U=110 В, t=10ч. Определить</w:t>
      </w:r>
      <w:r>
        <w:rPr>
          <w:sz w:val="28"/>
          <w:szCs w:val="28"/>
          <w:lang w:val="en-US"/>
        </w:rPr>
        <w:t xml:space="preserve"> I</w:t>
      </w:r>
      <w:r>
        <w:rPr>
          <w:sz w:val="28"/>
          <w:szCs w:val="28"/>
          <w:vertAlign w:val="subscript"/>
          <w:lang w:val="en-US"/>
        </w:rPr>
        <w:t>1</w:t>
      </w:r>
      <w:r>
        <w:rPr>
          <w:sz w:val="28"/>
          <w:szCs w:val="28"/>
          <w:lang w:val="en-US"/>
        </w:rPr>
        <w:t>, I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, I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, I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 xml:space="preserve"> ,P, W.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b/>
          <w:i/>
          <w:sz w:val="28"/>
          <w:szCs w:val="28"/>
        </w:rPr>
        <w:t>Решение:</w:t>
      </w:r>
      <w:r>
        <w:rPr>
          <w:sz w:val="28"/>
          <w:szCs w:val="28"/>
        </w:rPr>
        <w:t xml:space="preserve"> 1. Обозначим стрелками токи, проходящие через каждый резистор с учетом их направления (рисунок 3).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101850" cy="19951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0" cy="1995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2. Определим общее эквивалентное сопротивление цепи, метод подсчета которого для цепи</w:t>
      </w:r>
      <w:r>
        <w:rPr>
          <w:sz w:val="28"/>
          <w:szCs w:val="28"/>
        </w:rPr>
        <w:t xml:space="preserve"> со смешанным соединением резисторов сводится к последовательному упрощению схемы.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Сопротивления R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и R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соединены параллельно. Найдем общее сопротивление при таком соединении: 1/R</w:t>
      </w:r>
      <w:r>
        <w:rPr>
          <w:sz w:val="28"/>
          <w:szCs w:val="28"/>
          <w:vertAlign w:val="subscript"/>
        </w:rPr>
        <w:t>2,3</w:t>
      </w:r>
      <w:r>
        <w:rPr>
          <w:sz w:val="28"/>
          <w:szCs w:val="28"/>
        </w:rPr>
        <w:t xml:space="preserve"> = 1/R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+1/R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, приводя к общему знаменателю, получим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 xml:space="preserve"> 2,3</w:t>
      </w:r>
      <w:r>
        <w:rPr>
          <w:sz w:val="28"/>
          <w:szCs w:val="28"/>
        </w:rPr>
        <w:t xml:space="preserve"> = R2 R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/ (R2+ R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) = 10*15</w:t>
      </w:r>
      <w:proofErr w:type="gramStart"/>
      <w:r>
        <w:rPr>
          <w:sz w:val="28"/>
          <w:szCs w:val="28"/>
        </w:rPr>
        <w:t>/(</w:t>
      </w:r>
      <w:proofErr w:type="gramEnd"/>
      <w:r>
        <w:rPr>
          <w:sz w:val="28"/>
          <w:szCs w:val="28"/>
        </w:rPr>
        <w:t>10+15) =150/25=6 Ом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508125" cy="225615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125" cy="22561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805305" cy="19119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305" cy="1911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Схема примет вид рисунка 4.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Теперь резисторы R</w:t>
      </w:r>
      <w:r>
        <w:rPr>
          <w:sz w:val="28"/>
          <w:szCs w:val="28"/>
          <w:vertAlign w:val="subscript"/>
        </w:rPr>
        <w:t>2,3</w:t>
      </w:r>
      <w:r>
        <w:rPr>
          <w:sz w:val="28"/>
          <w:szCs w:val="28"/>
        </w:rPr>
        <w:t>, R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, R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соединены последовательно, их об</w:t>
      </w:r>
      <w:r>
        <w:rPr>
          <w:sz w:val="28"/>
          <w:szCs w:val="28"/>
        </w:rPr>
        <w:softHyphen/>
        <w:t xml:space="preserve">щее сопротивление 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proofErr w:type="spellStart"/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эк</w:t>
      </w:r>
      <w:proofErr w:type="spellEnd"/>
      <w:r>
        <w:rPr>
          <w:sz w:val="28"/>
          <w:szCs w:val="28"/>
        </w:rPr>
        <w:t xml:space="preserve"> = R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+ R</w:t>
      </w:r>
      <w:r>
        <w:rPr>
          <w:sz w:val="28"/>
          <w:szCs w:val="28"/>
          <w:vertAlign w:val="subscript"/>
        </w:rPr>
        <w:t xml:space="preserve">2,3 </w:t>
      </w:r>
      <w:r>
        <w:rPr>
          <w:sz w:val="28"/>
          <w:szCs w:val="28"/>
        </w:rPr>
        <w:t>+ R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= 3+6+ 1 = 10 Ом.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Это общее сопротивление, включенное в цеп</w:t>
      </w:r>
      <w:r>
        <w:rPr>
          <w:sz w:val="28"/>
          <w:szCs w:val="28"/>
        </w:rPr>
        <w:t>ь вместо четырех сопротивлений схемы (рисунок 3), при таком же значении напряжения не изменит тока в цепи. Поэтому это сопротивление чаще называется общим эквивалентным сопротивлением цепи или просто эквивалент</w:t>
      </w:r>
      <w:r>
        <w:rPr>
          <w:sz w:val="28"/>
          <w:szCs w:val="28"/>
        </w:rPr>
        <w:softHyphen/>
        <w:t>ным сопротивлением цепи (рисунок 5).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3. По за</w:t>
      </w:r>
      <w:r>
        <w:rPr>
          <w:sz w:val="28"/>
          <w:szCs w:val="28"/>
        </w:rPr>
        <w:t>кону Ома для внешнего участка  цепи определим ток</w:t>
      </w:r>
      <w:r>
        <w:rPr>
          <w:sz w:val="28"/>
          <w:szCs w:val="28"/>
        </w:rPr>
        <w:br/>
        <w:t>I=U/</w:t>
      </w:r>
      <w:proofErr w:type="spellStart"/>
      <w:r>
        <w:rPr>
          <w:sz w:val="28"/>
          <w:szCs w:val="28"/>
        </w:rPr>
        <w:t>R</w:t>
      </w:r>
      <w:r>
        <w:rPr>
          <w:sz w:val="28"/>
          <w:szCs w:val="28"/>
          <w:vertAlign w:val="subscript"/>
        </w:rPr>
        <w:t>эк</w:t>
      </w:r>
      <w:proofErr w:type="spellEnd"/>
      <w:r>
        <w:rPr>
          <w:sz w:val="28"/>
          <w:szCs w:val="28"/>
        </w:rPr>
        <w:t>= 110/10= 11А.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4. Для определения токов, проходящих через резисторы R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и R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, нужно найти напряжение на параллельном участке U</w:t>
      </w:r>
      <w:r>
        <w:rPr>
          <w:sz w:val="28"/>
          <w:szCs w:val="28"/>
          <w:vertAlign w:val="subscript"/>
        </w:rPr>
        <w:t>2,3</w:t>
      </w:r>
      <w:r>
        <w:rPr>
          <w:sz w:val="28"/>
          <w:szCs w:val="28"/>
        </w:rPr>
        <w:t xml:space="preserve">. Это напряжение можно определить двумя способами: 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 xml:space="preserve">а) </w:t>
      </w:r>
      <w:r>
        <w:rPr>
          <w:sz w:val="28"/>
          <w:szCs w:val="28"/>
          <w:lang w:val="en-US"/>
        </w:rPr>
        <w:t>U</w:t>
      </w:r>
      <w:r>
        <w:rPr>
          <w:sz w:val="28"/>
          <w:szCs w:val="28"/>
          <w:vertAlign w:val="subscript"/>
        </w:rPr>
        <w:t>2,3</w:t>
      </w:r>
      <w:r>
        <w:rPr>
          <w:sz w:val="28"/>
          <w:szCs w:val="28"/>
        </w:rPr>
        <w:t>=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 xml:space="preserve">2,3 </w:t>
      </w:r>
      <w:r>
        <w:rPr>
          <w:sz w:val="28"/>
          <w:szCs w:val="28"/>
        </w:rPr>
        <w:t>=11*</w:t>
      </w:r>
      <w:r>
        <w:rPr>
          <w:sz w:val="28"/>
          <w:szCs w:val="28"/>
        </w:rPr>
        <w:t xml:space="preserve">6=66 В или </w:t>
      </w:r>
    </w:p>
    <w:p w:rsidR="00000000" w:rsidRPr="00784E22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  <w:rPr>
          <w:lang w:val="en-US"/>
        </w:rPr>
      </w:pPr>
      <w:r>
        <w:rPr>
          <w:sz w:val="28"/>
          <w:szCs w:val="28"/>
        </w:rPr>
        <w:t>б</w:t>
      </w:r>
      <w:r>
        <w:rPr>
          <w:sz w:val="28"/>
          <w:szCs w:val="28"/>
          <w:lang w:val="en-US"/>
        </w:rPr>
        <w:t>) U</w:t>
      </w:r>
      <w:r>
        <w:rPr>
          <w:sz w:val="28"/>
          <w:szCs w:val="28"/>
          <w:vertAlign w:val="subscript"/>
          <w:lang w:val="en-US"/>
        </w:rPr>
        <w:t>2,3</w:t>
      </w:r>
      <w:r>
        <w:rPr>
          <w:sz w:val="28"/>
          <w:szCs w:val="28"/>
          <w:lang w:val="en-US"/>
        </w:rPr>
        <w:t xml:space="preserve"> = U—IR</w:t>
      </w:r>
      <w:r>
        <w:rPr>
          <w:sz w:val="28"/>
          <w:szCs w:val="28"/>
          <w:vertAlign w:val="subscript"/>
          <w:lang w:val="en-US"/>
        </w:rPr>
        <w:t>1</w:t>
      </w:r>
      <w:r>
        <w:rPr>
          <w:sz w:val="28"/>
          <w:szCs w:val="28"/>
          <w:lang w:val="en-US"/>
        </w:rPr>
        <w:t>—IR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=U—I(R</w:t>
      </w:r>
      <w:r>
        <w:rPr>
          <w:sz w:val="28"/>
          <w:szCs w:val="28"/>
          <w:vertAlign w:val="subscript"/>
          <w:lang w:val="en-US"/>
        </w:rPr>
        <w:t>1</w:t>
      </w:r>
      <w:r>
        <w:rPr>
          <w:sz w:val="28"/>
          <w:szCs w:val="28"/>
          <w:lang w:val="en-US"/>
        </w:rPr>
        <w:t>+R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 xml:space="preserve">) =110 – 11*(3+1) =66 </w:t>
      </w:r>
      <w:r>
        <w:rPr>
          <w:sz w:val="28"/>
          <w:szCs w:val="28"/>
        </w:rPr>
        <w:t>В</w:t>
      </w:r>
      <w:r>
        <w:rPr>
          <w:sz w:val="28"/>
          <w:szCs w:val="28"/>
          <w:lang w:val="en-US"/>
        </w:rPr>
        <w:t>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По закону Ома для параллельного участка цепи найдем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I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= U</w:t>
      </w:r>
      <w:r>
        <w:rPr>
          <w:sz w:val="28"/>
          <w:szCs w:val="28"/>
          <w:vertAlign w:val="subscript"/>
        </w:rPr>
        <w:t>2,3</w:t>
      </w:r>
      <w:r>
        <w:rPr>
          <w:sz w:val="28"/>
          <w:szCs w:val="28"/>
        </w:rPr>
        <w:t>/R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= 66/10 = 6,6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 xml:space="preserve">; 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I3 = U</w:t>
      </w:r>
      <w:r>
        <w:rPr>
          <w:sz w:val="28"/>
          <w:szCs w:val="28"/>
          <w:vertAlign w:val="subscript"/>
        </w:rPr>
        <w:t>2,3</w:t>
      </w:r>
      <w:r>
        <w:rPr>
          <w:sz w:val="28"/>
          <w:szCs w:val="28"/>
        </w:rPr>
        <w:t>/R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= 66/15 = 4,4 А. 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или, применяя первый закон Кирхгофа, получим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I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= I — I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 11— 6,6 = 4,4 А.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>Найдем общую мощность цепи: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Р= UI = 110*11 = 1210 Вт = 1,21 кВт.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lastRenderedPageBreak/>
        <w:t>6.Определим расход энергии: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 xml:space="preserve">W = </w:t>
      </w:r>
      <w:proofErr w:type="spellStart"/>
      <w:r>
        <w:rPr>
          <w:sz w:val="28"/>
          <w:szCs w:val="28"/>
        </w:rPr>
        <w:t>Рt</w:t>
      </w:r>
      <w:proofErr w:type="spellEnd"/>
      <w:r>
        <w:rPr>
          <w:sz w:val="28"/>
          <w:szCs w:val="28"/>
        </w:rPr>
        <w:t>= 1,21*10= 12,1 кВт*ч.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7.Выполним проверку решения задачи описанными ранее способами: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а) проверим баланс мощности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 xml:space="preserve">Р = Р 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+ Р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+ Р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+ Р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=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+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+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  <w:lang w:val="en-US"/>
        </w:rPr>
        <w:t>R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=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center"/>
      </w:pPr>
      <w:r>
        <w:rPr>
          <w:sz w:val="28"/>
          <w:szCs w:val="28"/>
        </w:rPr>
        <w:t>=11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*3+6,6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*10+4,4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*15+11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*1= 36 </w:t>
      </w:r>
      <w:proofErr w:type="gramStart"/>
      <w:r>
        <w:rPr>
          <w:sz w:val="28"/>
          <w:szCs w:val="28"/>
        </w:rPr>
        <w:t>3  +</w:t>
      </w:r>
      <w:proofErr w:type="gramEnd"/>
      <w:r>
        <w:rPr>
          <w:sz w:val="28"/>
          <w:szCs w:val="28"/>
        </w:rPr>
        <w:t xml:space="preserve"> 435,6 + 290,4+121 = 1210 Вт;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center"/>
      </w:pPr>
      <w:r>
        <w:rPr>
          <w:sz w:val="28"/>
          <w:szCs w:val="28"/>
        </w:rPr>
        <w:t>1210 Вт =1210 Вт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sz w:val="28"/>
          <w:szCs w:val="28"/>
        </w:rPr>
        <w:t>б) для узловой точки А применим "первый" закон Кирхгофа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</w:pPr>
      <w:r>
        <w:rPr>
          <w:sz w:val="28"/>
          <w:szCs w:val="28"/>
        </w:rPr>
        <w:t>I= I</w:t>
      </w:r>
      <w:r>
        <w:rPr>
          <w:sz w:val="28"/>
          <w:szCs w:val="28"/>
          <w:vertAlign w:val="subscript"/>
        </w:rPr>
        <w:t xml:space="preserve"> 2</w:t>
      </w:r>
      <w:r>
        <w:rPr>
          <w:sz w:val="28"/>
          <w:szCs w:val="28"/>
        </w:rPr>
        <w:t xml:space="preserve"> + I</w:t>
      </w:r>
      <w:r>
        <w:rPr>
          <w:sz w:val="28"/>
          <w:szCs w:val="28"/>
          <w:vertAlign w:val="subscript"/>
        </w:rPr>
        <w:t xml:space="preserve"> 3</w:t>
      </w:r>
      <w:r>
        <w:rPr>
          <w:sz w:val="28"/>
          <w:szCs w:val="28"/>
        </w:rPr>
        <w:t xml:space="preserve">= 11 =6,6 + 4,4; 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</w:pPr>
      <w:r>
        <w:rPr>
          <w:sz w:val="28"/>
          <w:szCs w:val="28"/>
        </w:rPr>
        <w:t xml:space="preserve">11 А = 11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;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</w:pPr>
      <w:r>
        <w:rPr>
          <w:sz w:val="28"/>
          <w:szCs w:val="28"/>
        </w:rPr>
        <w:t xml:space="preserve">в) составим уравнение по второму </w:t>
      </w:r>
      <w:proofErr w:type="gramStart"/>
      <w:r>
        <w:rPr>
          <w:sz w:val="28"/>
          <w:szCs w:val="28"/>
        </w:rPr>
        <w:t>закону  Кирхгофа</w:t>
      </w:r>
      <w:proofErr w:type="gramEnd"/>
      <w:r>
        <w:rPr>
          <w:sz w:val="28"/>
          <w:szCs w:val="28"/>
        </w:rPr>
        <w:t>, обходя контур цепи</w:t>
      </w:r>
      <w:r>
        <w:rPr>
          <w:sz w:val="28"/>
          <w:szCs w:val="28"/>
        </w:rPr>
        <w:t xml:space="preserve"> по часовой стрелке, U = U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+U</w:t>
      </w:r>
      <w:r>
        <w:rPr>
          <w:sz w:val="28"/>
          <w:szCs w:val="28"/>
          <w:vertAlign w:val="subscript"/>
        </w:rPr>
        <w:t>2,3</w:t>
      </w:r>
      <w:r>
        <w:rPr>
          <w:sz w:val="28"/>
          <w:szCs w:val="28"/>
        </w:rPr>
        <w:t>+U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=IR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+IR</w:t>
      </w:r>
      <w:r>
        <w:rPr>
          <w:sz w:val="28"/>
          <w:szCs w:val="28"/>
          <w:vertAlign w:val="subscript"/>
        </w:rPr>
        <w:t>2,3</w:t>
      </w:r>
      <w:r>
        <w:rPr>
          <w:sz w:val="28"/>
          <w:szCs w:val="28"/>
        </w:rPr>
        <w:t>+IR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I = =110=11*3+11*6+11*1. Анализ: 110В = 110В. 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</w:pPr>
      <w:r>
        <w:rPr>
          <w:sz w:val="28"/>
          <w:szCs w:val="28"/>
        </w:rPr>
        <w:t xml:space="preserve">Все способы проверки подтверждают правильность решения задачи 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 вашем варианте достаточно использовать только тот способ, который предусмотрен условием.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</w:pPr>
      <w:r>
        <w:rPr>
          <w:sz w:val="28"/>
          <w:szCs w:val="28"/>
        </w:rPr>
        <w:t>Приме</w:t>
      </w:r>
      <w:r>
        <w:rPr>
          <w:sz w:val="28"/>
          <w:szCs w:val="28"/>
        </w:rPr>
        <w:t xml:space="preserve">няя описанную методику, рекомендуется решить </w:t>
      </w:r>
      <w:proofErr w:type="gramStart"/>
      <w:r>
        <w:rPr>
          <w:sz w:val="28"/>
          <w:szCs w:val="28"/>
        </w:rPr>
        <w:t>задачи</w:t>
      </w:r>
      <w:proofErr w:type="gramEnd"/>
      <w:r>
        <w:rPr>
          <w:sz w:val="28"/>
          <w:szCs w:val="28"/>
        </w:rPr>
        <w:t xml:space="preserve"> к которой даны ответы для контроля правильности решения.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rPr>
          <w:sz w:val="28"/>
          <w:szCs w:val="28"/>
        </w:rPr>
      </w:pP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rPr>
          <w:sz w:val="28"/>
          <w:szCs w:val="28"/>
        </w:rPr>
      </w:pP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center"/>
      </w:pPr>
      <w:r>
        <w:rPr>
          <w:b/>
          <w:i/>
          <w:sz w:val="32"/>
          <w:szCs w:val="32"/>
        </w:rPr>
        <w:t>Указания к решению задачи 2</w:t>
      </w:r>
    </w:p>
    <w:p w:rsidR="00000000" w:rsidRDefault="00784E22">
      <w:pPr>
        <w:shd w:val="clear" w:color="auto" w:fill="FFFFFF"/>
        <w:tabs>
          <w:tab w:val="left" w:leader="underscore" w:pos="5333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1"/>
          <w:sz w:val="28"/>
          <w:szCs w:val="28"/>
        </w:rPr>
        <w:t>Решение этой задачи требует знания основных понятий о пере</w:t>
      </w:r>
      <w:r>
        <w:rPr>
          <w:color w:val="000000"/>
          <w:spacing w:val="4"/>
          <w:sz w:val="28"/>
          <w:szCs w:val="28"/>
        </w:rPr>
        <w:t>менном токе: мгновенных и действующих значений токов, напря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z w:val="28"/>
          <w:szCs w:val="28"/>
        </w:rPr>
        <w:t>жений и э. д. с, периоде и частоте изменений переменных синусои</w:t>
      </w:r>
      <w:r>
        <w:rPr>
          <w:color w:val="000000"/>
          <w:sz w:val="28"/>
          <w:szCs w:val="28"/>
        </w:rPr>
        <w:softHyphen/>
        <w:t>дальных величин, начальной фазе и сдвиге фаз между током и на</w:t>
      </w:r>
      <w:r>
        <w:rPr>
          <w:color w:val="000000"/>
          <w:sz w:val="28"/>
          <w:szCs w:val="28"/>
        </w:rPr>
        <w:softHyphen/>
      </w:r>
      <w:r>
        <w:rPr>
          <w:color w:val="000000"/>
          <w:spacing w:val="-1"/>
          <w:sz w:val="28"/>
          <w:szCs w:val="28"/>
        </w:rPr>
        <w:t xml:space="preserve">пряжением. Необходимо также понимать физические процессы в </w:t>
      </w:r>
      <w:r>
        <w:rPr>
          <w:color w:val="000000"/>
          <w:sz w:val="28"/>
          <w:szCs w:val="28"/>
        </w:rPr>
        <w:t>неразветвленных цепях однофазного тока с последовательным сое</w:t>
      </w:r>
      <w:r>
        <w:rPr>
          <w:color w:val="000000"/>
          <w:spacing w:val="5"/>
          <w:sz w:val="28"/>
          <w:szCs w:val="28"/>
        </w:rPr>
        <w:t xml:space="preserve">динением </w:t>
      </w:r>
      <w:r>
        <w:rPr>
          <w:color w:val="000000"/>
          <w:spacing w:val="5"/>
          <w:sz w:val="28"/>
          <w:szCs w:val="28"/>
        </w:rPr>
        <w:t xml:space="preserve">активного, индуктивного и емкостного сопротивлений, </w:t>
      </w:r>
      <w:r>
        <w:rPr>
          <w:color w:val="000000"/>
          <w:spacing w:val="2"/>
          <w:sz w:val="28"/>
          <w:szCs w:val="28"/>
        </w:rPr>
        <w:t>знать формулы для расчета таких цепей.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-3"/>
          <w:sz w:val="28"/>
          <w:szCs w:val="28"/>
        </w:rPr>
        <w:t>Рассмотрим примеры по ра</w:t>
      </w:r>
      <w:r>
        <w:rPr>
          <w:color w:val="000000"/>
          <w:spacing w:val="-1"/>
          <w:sz w:val="28"/>
          <w:szCs w:val="28"/>
        </w:rPr>
        <w:t>счету неразветвленных цепей переменного тока.</w:t>
      </w:r>
      <w:r>
        <w:rPr>
          <w:color w:val="000000"/>
          <w:spacing w:val="5"/>
          <w:sz w:val="28"/>
          <w:szCs w:val="28"/>
        </w:rPr>
        <w:t xml:space="preserve"> </w:t>
      </w:r>
    </w:p>
    <w:p w:rsidR="00000000" w:rsidRDefault="00784E22">
      <w:pPr>
        <w:shd w:val="clear" w:color="auto" w:fill="FFFFFF"/>
        <w:tabs>
          <w:tab w:val="left" w:leader="underscore" w:pos="5333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1"/>
          <w:sz w:val="28"/>
          <w:szCs w:val="28"/>
        </w:rPr>
        <w:t xml:space="preserve">Индексы буквенных обозначений в задачах соответствуют индексам </w:t>
      </w:r>
      <w:r>
        <w:rPr>
          <w:color w:val="000000"/>
          <w:spacing w:val="1"/>
          <w:sz w:val="28"/>
          <w:szCs w:val="28"/>
        </w:rPr>
        <w:lastRenderedPageBreak/>
        <w:t xml:space="preserve">сопротивлений, так, </w:t>
      </w:r>
      <w:proofErr w:type="gramStart"/>
      <w:r>
        <w:rPr>
          <w:color w:val="000000"/>
          <w:spacing w:val="1"/>
          <w:sz w:val="28"/>
          <w:szCs w:val="28"/>
        </w:rPr>
        <w:t>например</w:t>
      </w:r>
      <w:proofErr w:type="gramEnd"/>
      <w:r>
        <w:rPr>
          <w:color w:val="000000"/>
          <w:spacing w:val="1"/>
          <w:sz w:val="28"/>
          <w:szCs w:val="28"/>
        </w:rPr>
        <w:t>: Р</w:t>
      </w:r>
      <w:r>
        <w:rPr>
          <w:color w:val="000000"/>
          <w:spacing w:val="1"/>
          <w:sz w:val="28"/>
          <w:szCs w:val="28"/>
          <w:vertAlign w:val="subscript"/>
        </w:rPr>
        <w:t>1</w:t>
      </w:r>
      <w:r>
        <w:rPr>
          <w:color w:val="000000"/>
          <w:spacing w:val="1"/>
          <w:sz w:val="28"/>
          <w:szCs w:val="28"/>
        </w:rPr>
        <w:t xml:space="preserve"> — активная мощность первого сопротивления; </w:t>
      </w:r>
      <w:r>
        <w:rPr>
          <w:sz w:val="28"/>
          <w:szCs w:val="28"/>
        </w:rPr>
        <w:t>U</w:t>
      </w:r>
      <w:r>
        <w:rPr>
          <w:sz w:val="28"/>
          <w:szCs w:val="28"/>
          <w:vertAlign w:val="subscript"/>
        </w:rPr>
        <w:t>а1</w:t>
      </w:r>
      <w:r>
        <w:rPr>
          <w:color w:val="000000"/>
          <w:spacing w:val="1"/>
          <w:sz w:val="28"/>
          <w:szCs w:val="28"/>
        </w:rPr>
        <w:t xml:space="preserve"> — напряжение на первом активном сопротивлении; U</w:t>
      </w:r>
      <w:r>
        <w:rPr>
          <w:color w:val="000000"/>
          <w:spacing w:val="1"/>
          <w:sz w:val="28"/>
          <w:szCs w:val="28"/>
          <w:vertAlign w:val="subscript"/>
        </w:rPr>
        <w:t>L2</w:t>
      </w:r>
      <w:r>
        <w:rPr>
          <w:color w:val="000000"/>
          <w:spacing w:val="1"/>
          <w:sz w:val="28"/>
          <w:szCs w:val="28"/>
        </w:rPr>
        <w:t xml:space="preserve"> — напряжение на втором индуктивном сопротивле</w:t>
      </w:r>
      <w:r>
        <w:rPr>
          <w:color w:val="000000"/>
          <w:spacing w:val="1"/>
          <w:sz w:val="28"/>
          <w:szCs w:val="28"/>
        </w:rPr>
        <w:softHyphen/>
        <w:t>нии и т. д.</w:t>
      </w:r>
    </w:p>
    <w:p w:rsidR="00000000" w:rsidRDefault="00784E22">
      <w:pPr>
        <w:shd w:val="clear" w:color="auto" w:fill="FFFFFF"/>
        <w:tabs>
          <w:tab w:val="left" w:leader="underscore" w:pos="5333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b/>
          <w:color w:val="000000"/>
          <w:spacing w:val="1"/>
          <w:sz w:val="28"/>
          <w:szCs w:val="28"/>
        </w:rPr>
        <w:t>Пример 4.</w:t>
      </w:r>
      <w:r>
        <w:rPr>
          <w:color w:val="000000"/>
          <w:spacing w:val="1"/>
          <w:sz w:val="28"/>
          <w:szCs w:val="28"/>
        </w:rPr>
        <w:t xml:space="preserve"> В неразветвленной цепи переменного тока с сопро</w:t>
      </w:r>
      <w:r>
        <w:rPr>
          <w:color w:val="000000"/>
          <w:spacing w:val="1"/>
          <w:sz w:val="28"/>
          <w:szCs w:val="28"/>
        </w:rPr>
        <w:softHyphen/>
        <w:t>тивлениями (рисунок 6) R</w:t>
      </w:r>
      <w:r>
        <w:rPr>
          <w:color w:val="000000"/>
          <w:spacing w:val="1"/>
          <w:sz w:val="28"/>
          <w:szCs w:val="28"/>
          <w:vertAlign w:val="subscript"/>
        </w:rPr>
        <w:t>1</w:t>
      </w:r>
      <w:r>
        <w:rPr>
          <w:color w:val="000000"/>
          <w:spacing w:val="1"/>
          <w:sz w:val="28"/>
          <w:szCs w:val="28"/>
        </w:rPr>
        <w:t xml:space="preserve"> = 2 Ом, R</w:t>
      </w:r>
      <w:r>
        <w:rPr>
          <w:color w:val="000000"/>
          <w:spacing w:val="1"/>
          <w:sz w:val="28"/>
          <w:szCs w:val="28"/>
          <w:vertAlign w:val="subscript"/>
        </w:rPr>
        <w:t>2</w:t>
      </w:r>
      <w:r>
        <w:rPr>
          <w:color w:val="000000"/>
          <w:spacing w:val="1"/>
          <w:sz w:val="28"/>
          <w:szCs w:val="28"/>
        </w:rPr>
        <w:t xml:space="preserve"> = 2</w:t>
      </w:r>
      <w:r>
        <w:rPr>
          <w:color w:val="000000"/>
          <w:spacing w:val="1"/>
          <w:sz w:val="28"/>
          <w:szCs w:val="28"/>
        </w:rPr>
        <w:t xml:space="preserve"> Ом, Х</w:t>
      </w:r>
      <w:r>
        <w:rPr>
          <w:color w:val="000000"/>
          <w:spacing w:val="1"/>
          <w:sz w:val="28"/>
          <w:szCs w:val="28"/>
          <w:vertAlign w:val="subscript"/>
        </w:rPr>
        <w:t>L1</w:t>
      </w:r>
      <w:r>
        <w:rPr>
          <w:color w:val="000000"/>
          <w:spacing w:val="1"/>
          <w:sz w:val="28"/>
          <w:szCs w:val="28"/>
        </w:rPr>
        <w:t xml:space="preserve"> = 4 Ом, X</w:t>
      </w:r>
      <w:r>
        <w:rPr>
          <w:color w:val="000000"/>
          <w:spacing w:val="1"/>
          <w:sz w:val="28"/>
          <w:szCs w:val="28"/>
          <w:vertAlign w:val="subscript"/>
        </w:rPr>
        <w:t>L2</w:t>
      </w:r>
      <w:r>
        <w:rPr>
          <w:color w:val="000000"/>
          <w:spacing w:val="1"/>
          <w:sz w:val="28"/>
          <w:szCs w:val="28"/>
        </w:rPr>
        <w:t xml:space="preserve"> = 5 Ом, X</w:t>
      </w:r>
      <w:r>
        <w:rPr>
          <w:color w:val="000000"/>
          <w:spacing w:val="1"/>
          <w:sz w:val="28"/>
          <w:szCs w:val="28"/>
          <w:vertAlign w:val="subscript"/>
        </w:rPr>
        <w:t>С1</w:t>
      </w:r>
      <w:r>
        <w:rPr>
          <w:color w:val="000000"/>
          <w:spacing w:val="1"/>
          <w:sz w:val="28"/>
          <w:szCs w:val="28"/>
        </w:rPr>
        <w:t>=4 Ом, Х</w:t>
      </w:r>
      <w:r>
        <w:rPr>
          <w:color w:val="000000"/>
          <w:spacing w:val="1"/>
          <w:sz w:val="28"/>
          <w:szCs w:val="28"/>
          <w:vertAlign w:val="subscript"/>
        </w:rPr>
        <w:t>С2</w:t>
      </w:r>
      <w:r>
        <w:rPr>
          <w:color w:val="000000"/>
          <w:spacing w:val="1"/>
          <w:sz w:val="28"/>
          <w:szCs w:val="28"/>
        </w:rPr>
        <w:t>=2 Ом подведенное напряжение U=220 В.</w:t>
      </w:r>
    </w:p>
    <w:p w:rsidR="00000000" w:rsidRDefault="00784E22">
      <w:pPr>
        <w:shd w:val="clear" w:color="auto" w:fill="FFFFFF"/>
        <w:tabs>
          <w:tab w:val="left" w:leader="underscore" w:pos="5333"/>
          <w:tab w:val="left" w:pos="8459"/>
          <w:tab w:val="left" w:pos="9781"/>
        </w:tabs>
        <w:spacing w:line="360" w:lineRule="auto"/>
        <w:ind w:firstLine="709"/>
        <w:jc w:val="center"/>
        <w:rPr>
          <w:color w:val="000000"/>
          <w:spacing w:val="1"/>
          <w:sz w:val="20"/>
          <w:szCs w:val="20"/>
        </w:rPr>
      </w:pPr>
      <w:r>
        <w:rPr>
          <w:noProof/>
          <w:color w:val="000000"/>
          <w:spacing w:val="1"/>
          <w:lang w:eastAsia="ru-RU"/>
        </w:rPr>
        <w:drawing>
          <wp:inline distT="0" distB="0" distL="0" distR="0">
            <wp:extent cx="2470150" cy="11995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0" cy="1199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84E22">
      <w:pPr>
        <w:shd w:val="clear" w:color="auto" w:fill="FFFFFF"/>
        <w:tabs>
          <w:tab w:val="left" w:leader="underscore" w:pos="5333"/>
          <w:tab w:val="left" w:pos="8459"/>
          <w:tab w:val="left" w:pos="9781"/>
        </w:tabs>
        <w:spacing w:line="360" w:lineRule="auto"/>
        <w:ind w:firstLine="709"/>
        <w:jc w:val="center"/>
      </w:pPr>
      <w:r>
        <w:rPr>
          <w:color w:val="000000"/>
          <w:spacing w:val="1"/>
          <w:sz w:val="20"/>
          <w:szCs w:val="20"/>
        </w:rPr>
        <w:t>Рисунок 6</w:t>
      </w:r>
    </w:p>
    <w:p w:rsidR="00000000" w:rsidRDefault="00784E22">
      <w:pPr>
        <w:shd w:val="clear" w:color="auto" w:fill="FFFFFF"/>
        <w:tabs>
          <w:tab w:val="left" w:leader="underscore" w:pos="5333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b/>
          <w:i/>
          <w:color w:val="000000"/>
          <w:spacing w:val="1"/>
          <w:sz w:val="28"/>
          <w:szCs w:val="28"/>
        </w:rPr>
        <w:t>Определить:</w:t>
      </w:r>
      <w:r>
        <w:rPr>
          <w:color w:val="000000"/>
          <w:spacing w:val="1"/>
          <w:sz w:val="28"/>
          <w:szCs w:val="28"/>
        </w:rPr>
        <w:t xml:space="preserve"> Z (полное сопротивление цепи), </w:t>
      </w:r>
      <w:proofErr w:type="spellStart"/>
      <w:r>
        <w:rPr>
          <w:color w:val="000000"/>
          <w:spacing w:val="1"/>
          <w:sz w:val="28"/>
          <w:szCs w:val="28"/>
        </w:rPr>
        <w:t>cos</w:t>
      </w:r>
      <w:proofErr w:type="spellEnd"/>
      <w:r>
        <w:rPr>
          <w:color w:val="000000"/>
          <w:spacing w:val="1"/>
          <w:sz w:val="28"/>
          <w:szCs w:val="28"/>
        </w:rPr>
        <w:t xml:space="preserve"> φ и </w:t>
      </w:r>
      <w:proofErr w:type="spellStart"/>
      <w:r>
        <w:rPr>
          <w:color w:val="000000"/>
          <w:spacing w:val="1"/>
          <w:sz w:val="28"/>
          <w:szCs w:val="28"/>
        </w:rPr>
        <w:t>sin</w:t>
      </w:r>
      <w:proofErr w:type="spellEnd"/>
      <w:r>
        <w:rPr>
          <w:color w:val="000000"/>
          <w:spacing w:val="1"/>
          <w:sz w:val="28"/>
          <w:szCs w:val="28"/>
        </w:rPr>
        <w:t xml:space="preserve"> </w:t>
      </w:r>
      <w:proofErr w:type="gramStart"/>
      <w:r>
        <w:rPr>
          <w:color w:val="000000"/>
          <w:spacing w:val="1"/>
          <w:sz w:val="28"/>
          <w:szCs w:val="28"/>
        </w:rPr>
        <w:t>φ ,</w:t>
      </w:r>
      <w:proofErr w:type="gramEnd"/>
      <w:r>
        <w:rPr>
          <w:color w:val="000000"/>
          <w:spacing w:val="1"/>
          <w:sz w:val="28"/>
          <w:szCs w:val="28"/>
        </w:rPr>
        <w:t xml:space="preserve"> S, Р и Q (полную, активную и реактивную мощности), I (ток це</w:t>
      </w:r>
      <w:r>
        <w:rPr>
          <w:color w:val="000000"/>
          <w:spacing w:val="1"/>
          <w:sz w:val="28"/>
          <w:szCs w:val="28"/>
        </w:rPr>
        <w:softHyphen/>
        <w:t>пи). Построить в масштабе векторную диаграмм</w:t>
      </w:r>
      <w:r>
        <w:rPr>
          <w:color w:val="000000"/>
          <w:spacing w:val="1"/>
          <w:sz w:val="28"/>
          <w:szCs w:val="28"/>
        </w:rPr>
        <w:t>у.</w:t>
      </w:r>
    </w:p>
    <w:p w:rsidR="00000000" w:rsidRDefault="00784E22">
      <w:pPr>
        <w:shd w:val="clear" w:color="auto" w:fill="FFFFFF"/>
        <w:tabs>
          <w:tab w:val="left" w:leader="underscore" w:pos="5333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b/>
          <w:i/>
          <w:color w:val="000000"/>
          <w:spacing w:val="1"/>
          <w:sz w:val="28"/>
          <w:szCs w:val="28"/>
        </w:rPr>
        <w:t>Дано:</w:t>
      </w:r>
      <w:r>
        <w:rPr>
          <w:color w:val="000000"/>
          <w:spacing w:val="1"/>
          <w:sz w:val="28"/>
          <w:szCs w:val="28"/>
        </w:rPr>
        <w:t xml:space="preserve"> R</w:t>
      </w:r>
      <w:r>
        <w:rPr>
          <w:color w:val="000000"/>
          <w:spacing w:val="1"/>
          <w:sz w:val="28"/>
          <w:szCs w:val="28"/>
          <w:vertAlign w:val="subscript"/>
        </w:rPr>
        <w:t>1</w:t>
      </w:r>
      <w:r>
        <w:rPr>
          <w:color w:val="000000"/>
          <w:spacing w:val="1"/>
          <w:sz w:val="28"/>
          <w:szCs w:val="28"/>
        </w:rPr>
        <w:t>=2 Ом, R</w:t>
      </w:r>
      <w:r>
        <w:rPr>
          <w:color w:val="000000"/>
          <w:spacing w:val="1"/>
          <w:sz w:val="28"/>
          <w:szCs w:val="28"/>
          <w:vertAlign w:val="subscript"/>
        </w:rPr>
        <w:t>2</w:t>
      </w:r>
      <w:r>
        <w:rPr>
          <w:color w:val="000000"/>
          <w:spacing w:val="1"/>
          <w:sz w:val="28"/>
          <w:szCs w:val="28"/>
        </w:rPr>
        <w:t xml:space="preserve"> = 2 Ом, X</w:t>
      </w:r>
      <w:r>
        <w:rPr>
          <w:color w:val="000000"/>
          <w:spacing w:val="1"/>
          <w:sz w:val="28"/>
          <w:szCs w:val="28"/>
          <w:vertAlign w:val="subscript"/>
        </w:rPr>
        <w:t>L</w:t>
      </w:r>
      <w:proofErr w:type="gramStart"/>
      <w:r>
        <w:rPr>
          <w:color w:val="000000"/>
          <w:spacing w:val="1"/>
          <w:sz w:val="28"/>
          <w:szCs w:val="28"/>
          <w:vertAlign w:val="subscript"/>
        </w:rPr>
        <w:t>1</w:t>
      </w:r>
      <w:r>
        <w:rPr>
          <w:color w:val="000000"/>
          <w:spacing w:val="1"/>
          <w:sz w:val="28"/>
          <w:szCs w:val="28"/>
        </w:rPr>
        <w:t>,=</w:t>
      </w:r>
      <w:proofErr w:type="gramEnd"/>
      <w:r>
        <w:rPr>
          <w:color w:val="000000"/>
          <w:spacing w:val="1"/>
          <w:sz w:val="28"/>
          <w:szCs w:val="28"/>
        </w:rPr>
        <w:t>4 Ом, X</w:t>
      </w:r>
      <w:r>
        <w:rPr>
          <w:color w:val="000000"/>
          <w:spacing w:val="1"/>
          <w:sz w:val="28"/>
          <w:szCs w:val="28"/>
          <w:vertAlign w:val="subscript"/>
        </w:rPr>
        <w:t>L2</w:t>
      </w:r>
      <w:r>
        <w:rPr>
          <w:color w:val="000000"/>
          <w:spacing w:val="1"/>
          <w:sz w:val="28"/>
          <w:szCs w:val="28"/>
        </w:rPr>
        <w:t xml:space="preserve"> = 5 Ом, Х</w:t>
      </w:r>
      <w:r>
        <w:rPr>
          <w:color w:val="000000"/>
          <w:spacing w:val="1"/>
          <w:sz w:val="28"/>
          <w:szCs w:val="28"/>
          <w:vertAlign w:val="subscript"/>
        </w:rPr>
        <w:t>С1</w:t>
      </w:r>
      <w:r>
        <w:rPr>
          <w:color w:val="000000"/>
          <w:spacing w:val="1"/>
          <w:sz w:val="28"/>
          <w:szCs w:val="28"/>
        </w:rPr>
        <w:t xml:space="preserve"> =4 Ом, </w:t>
      </w:r>
    </w:p>
    <w:p w:rsidR="00000000" w:rsidRDefault="00784E22">
      <w:pPr>
        <w:shd w:val="clear" w:color="auto" w:fill="FFFFFF"/>
        <w:tabs>
          <w:tab w:val="left" w:leader="underscore" w:pos="5333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1"/>
          <w:sz w:val="28"/>
          <w:szCs w:val="28"/>
        </w:rPr>
        <w:t>Х</w:t>
      </w:r>
      <w:r>
        <w:rPr>
          <w:color w:val="000000"/>
          <w:spacing w:val="1"/>
          <w:sz w:val="28"/>
          <w:szCs w:val="28"/>
          <w:vertAlign w:val="subscript"/>
        </w:rPr>
        <w:t>С2</w:t>
      </w:r>
      <w:r>
        <w:rPr>
          <w:color w:val="000000"/>
          <w:spacing w:val="1"/>
          <w:sz w:val="28"/>
          <w:szCs w:val="28"/>
        </w:rPr>
        <w:t xml:space="preserve"> = 2 Ом, U = 220 В. Определить: Z, </w:t>
      </w:r>
      <w:proofErr w:type="spellStart"/>
      <w:r>
        <w:rPr>
          <w:color w:val="000000"/>
          <w:spacing w:val="1"/>
          <w:sz w:val="28"/>
          <w:szCs w:val="28"/>
        </w:rPr>
        <w:t>cos</w:t>
      </w:r>
      <w:proofErr w:type="spellEnd"/>
      <w:r>
        <w:rPr>
          <w:color w:val="000000"/>
          <w:spacing w:val="1"/>
          <w:sz w:val="28"/>
          <w:szCs w:val="28"/>
        </w:rPr>
        <w:t xml:space="preserve"> </w:t>
      </w:r>
      <w:proofErr w:type="gramStart"/>
      <w:r>
        <w:rPr>
          <w:color w:val="000000"/>
          <w:spacing w:val="1"/>
          <w:sz w:val="28"/>
          <w:szCs w:val="28"/>
        </w:rPr>
        <w:t>φ ,</w:t>
      </w:r>
      <w:proofErr w:type="gramEnd"/>
      <w:r>
        <w:rPr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color w:val="000000"/>
          <w:spacing w:val="1"/>
          <w:sz w:val="28"/>
          <w:szCs w:val="28"/>
        </w:rPr>
        <w:t>sin</w:t>
      </w:r>
      <w:proofErr w:type="spellEnd"/>
      <w:r>
        <w:rPr>
          <w:color w:val="000000"/>
          <w:spacing w:val="1"/>
          <w:sz w:val="28"/>
          <w:szCs w:val="28"/>
        </w:rPr>
        <w:t xml:space="preserve"> φ , I, S, Р, Q.</w:t>
      </w:r>
    </w:p>
    <w:p w:rsidR="00000000" w:rsidRDefault="00784E22">
      <w:pPr>
        <w:shd w:val="clear" w:color="auto" w:fill="FFFFFF"/>
        <w:tabs>
          <w:tab w:val="left" w:leader="underscore" w:pos="5333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748030</wp:posOffset>
                </wp:positionH>
                <wp:positionV relativeFrom="paragraph">
                  <wp:posOffset>299720</wp:posOffset>
                </wp:positionV>
                <wp:extent cx="1228725" cy="0"/>
                <wp:effectExtent l="0" t="0" r="0" b="0"/>
                <wp:wrapNone/>
                <wp:docPr id="49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8725" cy="0"/>
                        </a:xfrm>
                        <a:prstGeom prst="line">
                          <a:avLst/>
                        </a:prstGeom>
                        <a:noFill/>
                        <a:ln w="324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9D6684" id="Line 1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8.9pt,23.6pt" to="155.6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" strokeweight=".09mm">
                <v:stroke joinstyle="miter"/>
                <w10:wrap anchorx="margin"/>
              </v:line>
            </w:pict>
          </mc:Fallback>
        </mc:AlternateContent>
      </w:r>
      <w:r>
        <w:rPr>
          <w:b/>
          <w:i/>
          <w:color w:val="000000"/>
          <w:spacing w:val="1"/>
          <w:sz w:val="28"/>
          <w:szCs w:val="28"/>
        </w:rPr>
        <w:t>Решение.</w:t>
      </w:r>
      <w:r>
        <w:rPr>
          <w:color w:val="000000"/>
          <w:spacing w:val="1"/>
          <w:sz w:val="28"/>
          <w:szCs w:val="28"/>
        </w:rPr>
        <w:t xml:space="preserve"> 1. Находим полное сопротивление цепи по формуле: </w:t>
      </w:r>
    </w:p>
    <w:p w:rsidR="00000000" w:rsidRDefault="00784E22">
      <w:pPr>
        <w:shd w:val="clear" w:color="auto" w:fill="FFFFFF"/>
        <w:tabs>
          <w:tab w:val="left" w:leader="underscore" w:pos="5333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1"/>
          <w:sz w:val="28"/>
          <w:szCs w:val="28"/>
        </w:rPr>
        <w:t>Z=√R</w:t>
      </w:r>
      <w:r>
        <w:rPr>
          <w:color w:val="000000"/>
          <w:spacing w:val="1"/>
          <w:sz w:val="28"/>
          <w:szCs w:val="28"/>
          <w:vertAlign w:val="superscript"/>
        </w:rPr>
        <w:t>2</w:t>
      </w:r>
      <w:r>
        <w:rPr>
          <w:color w:val="000000"/>
          <w:spacing w:val="1"/>
          <w:sz w:val="28"/>
          <w:szCs w:val="28"/>
        </w:rPr>
        <w:t>+ (X</w:t>
      </w:r>
      <w:r>
        <w:rPr>
          <w:color w:val="000000"/>
          <w:spacing w:val="1"/>
          <w:sz w:val="28"/>
          <w:szCs w:val="28"/>
          <w:vertAlign w:val="subscript"/>
        </w:rPr>
        <w:t>L</w:t>
      </w:r>
      <w:r>
        <w:rPr>
          <w:color w:val="000000"/>
          <w:spacing w:val="1"/>
          <w:sz w:val="28"/>
          <w:szCs w:val="28"/>
        </w:rPr>
        <w:t xml:space="preserve"> - </w:t>
      </w:r>
      <w:proofErr w:type="spellStart"/>
      <w:r>
        <w:rPr>
          <w:color w:val="000000"/>
          <w:spacing w:val="1"/>
          <w:sz w:val="28"/>
          <w:szCs w:val="28"/>
        </w:rPr>
        <w:t>Хc</w:t>
      </w:r>
      <w:proofErr w:type="spellEnd"/>
      <w:r>
        <w:rPr>
          <w:color w:val="000000"/>
          <w:spacing w:val="1"/>
          <w:sz w:val="28"/>
          <w:szCs w:val="28"/>
        </w:rPr>
        <w:t xml:space="preserve"> )</w:t>
      </w:r>
      <w:proofErr w:type="gramStart"/>
      <w:r>
        <w:rPr>
          <w:color w:val="000000"/>
          <w:spacing w:val="1"/>
          <w:sz w:val="28"/>
          <w:szCs w:val="28"/>
          <w:vertAlign w:val="superscript"/>
        </w:rPr>
        <w:t xml:space="preserve">2  </w:t>
      </w:r>
      <w:r>
        <w:rPr>
          <w:color w:val="000000"/>
          <w:spacing w:val="1"/>
          <w:sz w:val="28"/>
          <w:szCs w:val="28"/>
        </w:rPr>
        <w:t>,</w:t>
      </w:r>
      <w:proofErr w:type="gramEnd"/>
      <w:r>
        <w:rPr>
          <w:color w:val="000000"/>
          <w:spacing w:val="1"/>
          <w:sz w:val="28"/>
          <w:szCs w:val="28"/>
        </w:rPr>
        <w:t>где R= R</w:t>
      </w:r>
      <w:r>
        <w:rPr>
          <w:color w:val="000000"/>
          <w:spacing w:val="1"/>
          <w:sz w:val="28"/>
          <w:szCs w:val="28"/>
          <w:vertAlign w:val="subscript"/>
        </w:rPr>
        <w:t>1</w:t>
      </w:r>
      <w:r>
        <w:rPr>
          <w:color w:val="000000"/>
          <w:spacing w:val="1"/>
          <w:sz w:val="28"/>
          <w:szCs w:val="28"/>
        </w:rPr>
        <w:t>+R</w:t>
      </w:r>
      <w:r>
        <w:rPr>
          <w:color w:val="000000"/>
          <w:spacing w:val="1"/>
          <w:sz w:val="28"/>
          <w:szCs w:val="28"/>
          <w:vertAlign w:val="subscript"/>
        </w:rPr>
        <w:t>2</w:t>
      </w:r>
      <w:r>
        <w:rPr>
          <w:color w:val="000000"/>
          <w:spacing w:val="1"/>
          <w:sz w:val="28"/>
          <w:szCs w:val="28"/>
        </w:rPr>
        <w:t>=2+2=4 — арифметическая сумма все</w:t>
      </w:r>
      <w:r>
        <w:rPr>
          <w:color w:val="000000"/>
          <w:spacing w:val="1"/>
          <w:sz w:val="28"/>
          <w:szCs w:val="28"/>
        </w:rPr>
        <w:t>х активных сопротивлений, Ом; Х</w:t>
      </w:r>
      <w:r>
        <w:rPr>
          <w:color w:val="000000"/>
          <w:spacing w:val="1"/>
          <w:sz w:val="28"/>
          <w:szCs w:val="28"/>
          <w:vertAlign w:val="subscript"/>
        </w:rPr>
        <w:t>L</w:t>
      </w:r>
      <w:r>
        <w:rPr>
          <w:color w:val="000000"/>
          <w:spacing w:val="1"/>
          <w:sz w:val="28"/>
          <w:szCs w:val="28"/>
        </w:rPr>
        <w:t xml:space="preserve"> = Х</w:t>
      </w:r>
      <w:r>
        <w:rPr>
          <w:color w:val="000000"/>
          <w:spacing w:val="1"/>
          <w:sz w:val="28"/>
          <w:szCs w:val="28"/>
          <w:vertAlign w:val="subscript"/>
        </w:rPr>
        <w:t>L1</w:t>
      </w:r>
      <w:r>
        <w:rPr>
          <w:color w:val="000000"/>
          <w:spacing w:val="1"/>
          <w:sz w:val="28"/>
          <w:szCs w:val="28"/>
        </w:rPr>
        <w:t>+X</w:t>
      </w:r>
      <w:r>
        <w:rPr>
          <w:color w:val="000000"/>
          <w:spacing w:val="1"/>
          <w:sz w:val="28"/>
          <w:szCs w:val="28"/>
          <w:vertAlign w:val="subscript"/>
        </w:rPr>
        <w:t>L2</w:t>
      </w:r>
      <w:r>
        <w:rPr>
          <w:color w:val="000000"/>
          <w:spacing w:val="1"/>
          <w:sz w:val="28"/>
          <w:szCs w:val="28"/>
        </w:rPr>
        <w:t xml:space="preserve"> =4+5 = 9, </w:t>
      </w:r>
      <w:proofErr w:type="spellStart"/>
      <w:r>
        <w:rPr>
          <w:color w:val="000000"/>
          <w:spacing w:val="1"/>
          <w:sz w:val="28"/>
          <w:szCs w:val="28"/>
        </w:rPr>
        <w:t>Xc</w:t>
      </w:r>
      <w:proofErr w:type="spellEnd"/>
      <w:r>
        <w:rPr>
          <w:color w:val="000000"/>
          <w:spacing w:val="1"/>
          <w:sz w:val="28"/>
          <w:szCs w:val="28"/>
        </w:rPr>
        <w:t>= X</w:t>
      </w:r>
      <w:r>
        <w:rPr>
          <w:color w:val="000000"/>
          <w:spacing w:val="1"/>
          <w:sz w:val="28"/>
          <w:szCs w:val="28"/>
          <w:vertAlign w:val="subscript"/>
        </w:rPr>
        <w:t>C1</w:t>
      </w:r>
      <w:r>
        <w:rPr>
          <w:color w:val="000000"/>
          <w:spacing w:val="1"/>
          <w:sz w:val="28"/>
          <w:szCs w:val="28"/>
        </w:rPr>
        <w:t>+X</w:t>
      </w:r>
      <w:r>
        <w:rPr>
          <w:color w:val="000000"/>
          <w:spacing w:val="1"/>
          <w:sz w:val="28"/>
          <w:szCs w:val="28"/>
          <w:vertAlign w:val="subscript"/>
        </w:rPr>
        <w:t>C2</w:t>
      </w:r>
      <w:r>
        <w:rPr>
          <w:color w:val="000000"/>
          <w:spacing w:val="1"/>
          <w:sz w:val="28"/>
          <w:szCs w:val="28"/>
        </w:rPr>
        <w:t xml:space="preserve"> = 4+2 = 6 арифметические суммы однотипных индуктивного и емкостного сопротивлений, Подставляем полученные значения в формулу:</w:t>
      </w:r>
    </w:p>
    <w:p w:rsidR="00000000" w:rsidRDefault="00784E22">
      <w:pPr>
        <w:shd w:val="clear" w:color="auto" w:fill="FFFFFF"/>
        <w:tabs>
          <w:tab w:val="left" w:leader="underscore" w:pos="5333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3220720</wp:posOffset>
                </wp:positionH>
                <wp:positionV relativeFrom="paragraph">
                  <wp:posOffset>15240</wp:posOffset>
                </wp:positionV>
                <wp:extent cx="142875" cy="0"/>
                <wp:effectExtent l="0" t="0" r="0" b="0"/>
                <wp:wrapNone/>
                <wp:docPr id="48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  <a:noFill/>
                        <a:ln w="324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321D6" id="Line 1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53.6pt,1.2pt" to="264.8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" strokeweight=".09mm">
                <v:stroke joinstyle="miter"/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795655</wp:posOffset>
                </wp:positionH>
                <wp:positionV relativeFrom="paragraph">
                  <wp:posOffset>-5080</wp:posOffset>
                </wp:positionV>
                <wp:extent cx="1152525" cy="0"/>
                <wp:effectExtent l="0" t="0" r="0" b="0"/>
                <wp:wrapNone/>
                <wp:docPr id="47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2525" cy="0"/>
                        </a:xfrm>
                        <a:prstGeom prst="line">
                          <a:avLst/>
                        </a:prstGeom>
                        <a:noFill/>
                        <a:ln w="324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B04CE8" id="Line 1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62.65pt,-.4pt" to="153.4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" strokeweight=".09mm">
                <v:stroke joinstyle="miter"/>
                <w10:wrap anchorx="margin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2119630</wp:posOffset>
                </wp:positionH>
                <wp:positionV relativeFrom="paragraph">
                  <wp:posOffset>-5080</wp:posOffset>
                </wp:positionV>
                <wp:extent cx="742950" cy="0"/>
                <wp:effectExtent l="0" t="0" r="0" b="0"/>
                <wp:wrapNone/>
                <wp:docPr id="46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" cy="0"/>
                        </a:xfrm>
                        <a:prstGeom prst="line">
                          <a:avLst/>
                        </a:prstGeom>
                        <a:noFill/>
                        <a:ln w="324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B34EE4" id="Line 1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66.9pt,-.4pt" to="225.4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" strokeweight=".09mm">
                <v:stroke joinstyle="miter"/>
                <w10:wrap anchorx="margin"/>
              </v:line>
            </w:pict>
          </mc:Fallback>
        </mc:AlternateConten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Z=√R</w:t>
      </w:r>
      <w:r>
        <w:rPr>
          <w:color w:val="000000"/>
          <w:spacing w:val="1"/>
          <w:sz w:val="28"/>
          <w:szCs w:val="28"/>
          <w:vertAlign w:val="superscript"/>
        </w:rPr>
        <w:t>2</w:t>
      </w:r>
      <w:r>
        <w:rPr>
          <w:color w:val="000000"/>
          <w:spacing w:val="1"/>
          <w:sz w:val="28"/>
          <w:szCs w:val="28"/>
        </w:rPr>
        <w:t>+ (X</w:t>
      </w:r>
      <w:r>
        <w:rPr>
          <w:color w:val="000000"/>
          <w:spacing w:val="1"/>
          <w:sz w:val="28"/>
          <w:szCs w:val="28"/>
          <w:vertAlign w:val="subscript"/>
        </w:rPr>
        <w:t>L</w:t>
      </w:r>
      <w:r>
        <w:rPr>
          <w:color w:val="000000"/>
          <w:spacing w:val="1"/>
          <w:sz w:val="28"/>
          <w:szCs w:val="28"/>
        </w:rPr>
        <w:t xml:space="preserve"> - </w:t>
      </w:r>
      <w:proofErr w:type="spellStart"/>
      <w:r>
        <w:rPr>
          <w:color w:val="000000"/>
          <w:spacing w:val="1"/>
          <w:sz w:val="28"/>
          <w:szCs w:val="28"/>
        </w:rPr>
        <w:t>Хc</w:t>
      </w:r>
      <w:proofErr w:type="spellEnd"/>
      <w:r>
        <w:rPr>
          <w:color w:val="000000"/>
          <w:spacing w:val="1"/>
          <w:sz w:val="28"/>
          <w:szCs w:val="28"/>
        </w:rPr>
        <w:t xml:space="preserve"> )</w:t>
      </w:r>
      <w:r>
        <w:rPr>
          <w:color w:val="000000"/>
          <w:spacing w:val="1"/>
          <w:sz w:val="28"/>
          <w:szCs w:val="28"/>
          <w:vertAlign w:val="superscript"/>
        </w:rPr>
        <w:t>2</w:t>
      </w:r>
      <w:r>
        <w:rPr>
          <w:color w:val="000000"/>
          <w:spacing w:val="1"/>
          <w:sz w:val="28"/>
          <w:szCs w:val="28"/>
        </w:rPr>
        <w:t>=√ 4</w:t>
      </w:r>
      <w:r>
        <w:rPr>
          <w:color w:val="000000"/>
          <w:spacing w:val="1"/>
          <w:sz w:val="28"/>
          <w:szCs w:val="28"/>
          <w:vertAlign w:val="superscript"/>
        </w:rPr>
        <w:t>2</w:t>
      </w:r>
      <w:r>
        <w:rPr>
          <w:color w:val="000000"/>
          <w:spacing w:val="1"/>
          <w:sz w:val="28"/>
          <w:szCs w:val="28"/>
        </w:rPr>
        <w:t xml:space="preserve">+(9-6) </w:t>
      </w:r>
      <w:r>
        <w:rPr>
          <w:color w:val="000000"/>
          <w:spacing w:val="1"/>
          <w:sz w:val="28"/>
          <w:szCs w:val="28"/>
          <w:vertAlign w:val="superscript"/>
        </w:rPr>
        <w:t>2</w:t>
      </w:r>
      <w:r>
        <w:rPr>
          <w:color w:val="000000"/>
          <w:spacing w:val="1"/>
          <w:sz w:val="28"/>
          <w:szCs w:val="28"/>
        </w:rPr>
        <w:t xml:space="preserve"> = √25=5 Ом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i/>
          <w:iCs/>
          <w:color w:val="000000"/>
          <w:sz w:val="28"/>
          <w:szCs w:val="28"/>
        </w:rPr>
        <w:t xml:space="preserve">Обратить внимание </w:t>
      </w:r>
      <w:r>
        <w:rPr>
          <w:i/>
          <w:iCs/>
          <w:color w:val="000000"/>
          <w:sz w:val="28"/>
          <w:szCs w:val="28"/>
        </w:rPr>
        <w:t xml:space="preserve">на последовательность записи решения: вначале пишем формулу, затем подставляем числовые значения </w:t>
      </w:r>
      <w:r>
        <w:rPr>
          <w:i/>
          <w:iCs/>
          <w:color w:val="000000"/>
          <w:spacing w:val="-2"/>
          <w:sz w:val="28"/>
          <w:szCs w:val="28"/>
        </w:rPr>
        <w:t>электрических величин и после этого выполняем арифметические действия и пишем ответ. При такой записи удобно проверить все дейст</w:t>
      </w:r>
      <w:r>
        <w:rPr>
          <w:i/>
          <w:iCs/>
          <w:color w:val="000000"/>
          <w:spacing w:val="-3"/>
          <w:sz w:val="28"/>
          <w:szCs w:val="28"/>
        </w:rPr>
        <w:t>вия, старайтесь ее соблюдать!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iCs/>
          <w:color w:val="000000"/>
          <w:spacing w:val="4"/>
          <w:sz w:val="28"/>
          <w:szCs w:val="28"/>
        </w:rPr>
        <w:t>2</w:t>
      </w:r>
      <w:r>
        <w:rPr>
          <w:i/>
          <w:iCs/>
          <w:color w:val="000000"/>
          <w:spacing w:val="4"/>
          <w:sz w:val="28"/>
          <w:szCs w:val="28"/>
        </w:rPr>
        <w:t xml:space="preserve">. </w:t>
      </w:r>
      <w:r>
        <w:rPr>
          <w:color w:val="000000"/>
          <w:spacing w:val="4"/>
          <w:sz w:val="28"/>
          <w:szCs w:val="28"/>
        </w:rPr>
        <w:t xml:space="preserve">По закону Ома для цепи переменного тока определим ток в </w:t>
      </w:r>
      <w:r>
        <w:rPr>
          <w:color w:val="000000"/>
          <w:spacing w:val="-6"/>
          <w:sz w:val="28"/>
          <w:szCs w:val="28"/>
        </w:rPr>
        <w:t xml:space="preserve">цепи: 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12"/>
          <w:sz w:val="28"/>
          <w:szCs w:val="28"/>
          <w:lang w:val="en-US"/>
        </w:rPr>
        <w:t>I</w:t>
      </w:r>
      <w:r>
        <w:rPr>
          <w:color w:val="000000"/>
          <w:spacing w:val="12"/>
          <w:sz w:val="28"/>
          <w:szCs w:val="28"/>
        </w:rPr>
        <w:t xml:space="preserve"> = </w:t>
      </w:r>
      <w:r>
        <w:rPr>
          <w:iCs/>
          <w:color w:val="000000"/>
          <w:spacing w:val="12"/>
          <w:sz w:val="28"/>
          <w:szCs w:val="28"/>
          <w:lang w:val="en-US"/>
        </w:rPr>
        <w:t>U</w:t>
      </w:r>
      <w:r>
        <w:rPr>
          <w:iCs/>
          <w:color w:val="000000"/>
          <w:spacing w:val="12"/>
          <w:sz w:val="28"/>
          <w:szCs w:val="28"/>
        </w:rPr>
        <w:t>/</w:t>
      </w:r>
      <w:r>
        <w:rPr>
          <w:iCs/>
          <w:color w:val="000000"/>
          <w:spacing w:val="12"/>
          <w:sz w:val="28"/>
          <w:szCs w:val="28"/>
          <w:lang w:val="en-US"/>
        </w:rPr>
        <w:t>Z</w:t>
      </w:r>
      <w:r>
        <w:rPr>
          <w:i/>
          <w:iCs/>
          <w:color w:val="000000"/>
          <w:spacing w:val="12"/>
          <w:sz w:val="28"/>
          <w:szCs w:val="28"/>
        </w:rPr>
        <w:t xml:space="preserve"> </w:t>
      </w:r>
      <w:r>
        <w:rPr>
          <w:color w:val="000000"/>
          <w:spacing w:val="12"/>
          <w:sz w:val="28"/>
          <w:szCs w:val="28"/>
        </w:rPr>
        <w:t>= 220/5 = 44 А.</w:t>
      </w:r>
    </w:p>
    <w:p w:rsidR="00000000" w:rsidRDefault="00784E22">
      <w:pPr>
        <w:shd w:val="clear" w:color="auto" w:fill="FFFFFF"/>
        <w:tabs>
          <w:tab w:val="left" w:pos="547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-12"/>
          <w:sz w:val="28"/>
          <w:szCs w:val="28"/>
        </w:rPr>
        <w:t xml:space="preserve">3. </w:t>
      </w:r>
      <w:r>
        <w:rPr>
          <w:color w:val="000000"/>
          <w:spacing w:val="3"/>
          <w:sz w:val="28"/>
          <w:szCs w:val="28"/>
        </w:rPr>
        <w:t>Из треугольника сопротивлений сле</w:t>
      </w:r>
      <w:r>
        <w:rPr>
          <w:color w:val="000000"/>
          <w:sz w:val="28"/>
          <w:szCs w:val="28"/>
        </w:rPr>
        <w:t>дует: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12"/>
          <w:sz w:val="28"/>
          <w:szCs w:val="28"/>
        </w:rPr>
        <w:t>со</w:t>
      </w:r>
      <w:r>
        <w:rPr>
          <w:color w:val="000000"/>
          <w:spacing w:val="12"/>
          <w:sz w:val="28"/>
          <w:szCs w:val="28"/>
          <w:lang w:val="en-US"/>
        </w:rPr>
        <w:t>s</w:t>
      </w:r>
      <w:r>
        <w:rPr>
          <w:color w:val="000000"/>
          <w:spacing w:val="1"/>
          <w:sz w:val="28"/>
          <w:szCs w:val="28"/>
        </w:rPr>
        <w:t xml:space="preserve"> φ</w:t>
      </w:r>
      <w:r>
        <w:rPr>
          <w:color w:val="000000"/>
          <w:spacing w:val="12"/>
          <w:sz w:val="28"/>
          <w:szCs w:val="28"/>
        </w:rPr>
        <w:t xml:space="preserve"> = </w:t>
      </w:r>
      <w:r>
        <w:rPr>
          <w:color w:val="000000"/>
          <w:spacing w:val="12"/>
          <w:sz w:val="28"/>
          <w:szCs w:val="28"/>
          <w:lang w:val="en-US"/>
        </w:rPr>
        <w:t>R</w:t>
      </w:r>
      <w:r>
        <w:rPr>
          <w:color w:val="000000"/>
          <w:spacing w:val="12"/>
          <w:sz w:val="28"/>
          <w:szCs w:val="28"/>
        </w:rPr>
        <w:t>/</w:t>
      </w:r>
      <w:r>
        <w:rPr>
          <w:iCs/>
          <w:color w:val="000000"/>
          <w:spacing w:val="12"/>
          <w:sz w:val="28"/>
          <w:szCs w:val="28"/>
          <w:lang w:val="en-US"/>
        </w:rPr>
        <w:t>Z</w:t>
      </w:r>
      <w:r>
        <w:rPr>
          <w:color w:val="000000"/>
          <w:spacing w:val="12"/>
          <w:sz w:val="28"/>
          <w:szCs w:val="28"/>
        </w:rPr>
        <w:t xml:space="preserve"> = 4/5 = </w:t>
      </w:r>
      <w:r>
        <w:rPr>
          <w:color w:val="000000"/>
          <w:spacing w:val="22"/>
          <w:sz w:val="28"/>
          <w:szCs w:val="28"/>
        </w:rPr>
        <w:t>0,8</w:t>
      </w:r>
      <w:r>
        <w:rPr>
          <w:color w:val="000000"/>
          <w:spacing w:val="12"/>
          <w:sz w:val="28"/>
          <w:szCs w:val="28"/>
        </w:rPr>
        <w:t xml:space="preserve"> и </w:t>
      </w:r>
      <w:r>
        <w:rPr>
          <w:color w:val="000000"/>
          <w:spacing w:val="9"/>
          <w:sz w:val="28"/>
          <w:szCs w:val="28"/>
          <w:lang w:val="en-US"/>
        </w:rPr>
        <w:t>sin</w:t>
      </w:r>
      <w:r>
        <w:rPr>
          <w:color w:val="000000"/>
          <w:spacing w:val="1"/>
          <w:sz w:val="28"/>
          <w:szCs w:val="28"/>
        </w:rPr>
        <w:t xml:space="preserve"> </w:t>
      </w:r>
      <w:proofErr w:type="gramStart"/>
      <w:r>
        <w:rPr>
          <w:color w:val="000000"/>
          <w:spacing w:val="1"/>
          <w:sz w:val="28"/>
          <w:szCs w:val="28"/>
        </w:rPr>
        <w:t>φ</w:t>
      </w:r>
      <w:r>
        <w:rPr>
          <w:color w:val="000000"/>
          <w:spacing w:val="9"/>
          <w:sz w:val="28"/>
          <w:szCs w:val="28"/>
        </w:rPr>
        <w:t xml:space="preserve">  =</w:t>
      </w:r>
      <w:proofErr w:type="gramEnd"/>
      <w:r>
        <w:rPr>
          <w:color w:val="000000"/>
          <w:spacing w:val="9"/>
          <w:sz w:val="28"/>
          <w:szCs w:val="28"/>
        </w:rPr>
        <w:t xml:space="preserve"> </w:t>
      </w:r>
      <w:r>
        <w:rPr>
          <w:iCs/>
          <w:color w:val="000000"/>
          <w:spacing w:val="9"/>
          <w:sz w:val="28"/>
          <w:szCs w:val="28"/>
        </w:rPr>
        <w:t>(</w:t>
      </w:r>
      <w:r>
        <w:rPr>
          <w:iCs/>
          <w:color w:val="000000"/>
          <w:spacing w:val="9"/>
          <w:sz w:val="28"/>
          <w:szCs w:val="28"/>
          <w:lang w:val="en-US"/>
        </w:rPr>
        <w:t>X</w:t>
      </w:r>
      <w:r>
        <w:rPr>
          <w:iCs/>
          <w:color w:val="000000"/>
          <w:spacing w:val="9"/>
          <w:sz w:val="28"/>
          <w:szCs w:val="28"/>
          <w:vertAlign w:val="subscript"/>
          <w:lang w:val="en-US"/>
        </w:rPr>
        <w:t>L</w:t>
      </w:r>
      <w:r>
        <w:rPr>
          <w:iCs/>
          <w:color w:val="000000"/>
          <w:spacing w:val="9"/>
          <w:sz w:val="28"/>
          <w:szCs w:val="28"/>
        </w:rPr>
        <w:t xml:space="preserve"> — Х</w:t>
      </w:r>
      <w:r>
        <w:rPr>
          <w:iCs/>
          <w:color w:val="000000"/>
          <w:spacing w:val="9"/>
          <w:sz w:val="28"/>
          <w:szCs w:val="28"/>
          <w:vertAlign w:val="subscript"/>
        </w:rPr>
        <w:t>С</w:t>
      </w:r>
      <w:r>
        <w:rPr>
          <w:iCs/>
          <w:color w:val="000000"/>
          <w:spacing w:val="9"/>
          <w:sz w:val="28"/>
          <w:szCs w:val="28"/>
        </w:rPr>
        <w:t xml:space="preserve"> </w:t>
      </w:r>
      <w:r>
        <w:rPr>
          <w:color w:val="000000"/>
          <w:spacing w:val="9"/>
          <w:sz w:val="28"/>
          <w:szCs w:val="28"/>
        </w:rPr>
        <w:t>)/</w:t>
      </w:r>
      <w:r>
        <w:rPr>
          <w:color w:val="000000"/>
          <w:spacing w:val="9"/>
          <w:sz w:val="28"/>
          <w:szCs w:val="28"/>
          <w:lang w:val="en-US"/>
        </w:rPr>
        <w:t>Z</w:t>
      </w:r>
      <w:r>
        <w:rPr>
          <w:color w:val="000000"/>
          <w:spacing w:val="9"/>
          <w:sz w:val="28"/>
          <w:szCs w:val="28"/>
        </w:rPr>
        <w:t xml:space="preserve"> =(9 – 6)/5=3/5=0,6.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3"/>
          <w:sz w:val="28"/>
          <w:szCs w:val="28"/>
        </w:rPr>
        <w:lastRenderedPageBreak/>
        <w:t>По таблицам тригонометрических величин найдем значение уг</w:t>
      </w:r>
      <w:r>
        <w:rPr>
          <w:color w:val="000000"/>
          <w:spacing w:val="4"/>
          <w:sz w:val="28"/>
          <w:szCs w:val="28"/>
        </w:rPr>
        <w:t xml:space="preserve">ла сдвига фаз: </w:t>
      </w:r>
      <w:r>
        <w:rPr>
          <w:color w:val="000000"/>
          <w:spacing w:val="1"/>
          <w:sz w:val="28"/>
          <w:szCs w:val="28"/>
        </w:rPr>
        <w:t>φ</w:t>
      </w:r>
      <w:r>
        <w:rPr>
          <w:color w:val="000000"/>
          <w:spacing w:val="4"/>
          <w:sz w:val="28"/>
          <w:szCs w:val="28"/>
        </w:rPr>
        <w:t xml:space="preserve"> = 36°50'.</w:t>
      </w:r>
    </w:p>
    <w:p w:rsidR="00000000" w:rsidRDefault="00784E22">
      <w:pPr>
        <w:shd w:val="clear" w:color="auto" w:fill="FFFFFF"/>
        <w:tabs>
          <w:tab w:val="left" w:pos="547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-13"/>
          <w:sz w:val="28"/>
          <w:szCs w:val="28"/>
        </w:rPr>
        <w:t xml:space="preserve">4. </w:t>
      </w:r>
      <w:r>
        <w:rPr>
          <w:color w:val="000000"/>
          <w:spacing w:val="2"/>
          <w:sz w:val="28"/>
          <w:szCs w:val="28"/>
        </w:rPr>
        <w:t xml:space="preserve"> Подсчитаем значение мощностей</w:t>
      </w:r>
      <w:r>
        <w:rPr>
          <w:color w:val="000000"/>
          <w:spacing w:val="3"/>
          <w:sz w:val="28"/>
          <w:szCs w:val="28"/>
        </w:rPr>
        <w:t xml:space="preserve">: 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3"/>
          <w:sz w:val="28"/>
          <w:szCs w:val="28"/>
        </w:rPr>
        <w:t xml:space="preserve">полная мощность </w:t>
      </w:r>
      <w:r>
        <w:rPr>
          <w:color w:val="000000"/>
          <w:spacing w:val="3"/>
          <w:sz w:val="28"/>
          <w:szCs w:val="28"/>
          <w:lang w:val="en-US"/>
        </w:rPr>
        <w:t>S</w:t>
      </w:r>
      <w:r>
        <w:rPr>
          <w:color w:val="000000"/>
          <w:spacing w:val="3"/>
          <w:sz w:val="28"/>
          <w:szCs w:val="28"/>
        </w:rPr>
        <w:t xml:space="preserve"> = </w:t>
      </w:r>
      <w:r>
        <w:rPr>
          <w:color w:val="000000"/>
          <w:spacing w:val="3"/>
          <w:sz w:val="28"/>
          <w:szCs w:val="28"/>
          <w:lang w:val="en-US"/>
        </w:rPr>
        <w:t>UI</w:t>
      </w:r>
      <w:r>
        <w:rPr>
          <w:color w:val="000000"/>
          <w:spacing w:val="3"/>
          <w:sz w:val="28"/>
          <w:szCs w:val="28"/>
        </w:rPr>
        <w:t>=</w:t>
      </w:r>
      <w:proofErr w:type="gramStart"/>
      <w:r>
        <w:rPr>
          <w:color w:val="000000"/>
          <w:spacing w:val="3"/>
          <w:sz w:val="28"/>
          <w:szCs w:val="28"/>
        </w:rPr>
        <w:t xml:space="preserve">220 </w:t>
      </w:r>
      <w:r>
        <w:rPr>
          <w:color w:val="000000"/>
          <w:spacing w:val="3"/>
          <w:sz w:val="28"/>
          <w:szCs w:val="28"/>
          <w:vertAlign w:val="superscript"/>
        </w:rPr>
        <w:t xml:space="preserve"> </w:t>
      </w:r>
      <w:r>
        <w:rPr>
          <w:color w:val="000000"/>
          <w:spacing w:val="3"/>
          <w:sz w:val="28"/>
          <w:szCs w:val="28"/>
        </w:rPr>
        <w:t>44</w:t>
      </w:r>
      <w:proofErr w:type="gramEnd"/>
      <w:r>
        <w:rPr>
          <w:color w:val="000000"/>
          <w:spacing w:val="3"/>
          <w:sz w:val="28"/>
          <w:szCs w:val="28"/>
        </w:rPr>
        <w:t xml:space="preserve"> = 9680 </w:t>
      </w:r>
      <w:r>
        <w:rPr>
          <w:color w:val="000000"/>
          <w:spacing w:val="31"/>
          <w:sz w:val="28"/>
          <w:szCs w:val="28"/>
          <w:lang w:val="en-US"/>
        </w:rPr>
        <w:t>B</w:t>
      </w:r>
      <w:r>
        <w:rPr>
          <w:color w:val="000000"/>
          <w:spacing w:val="3"/>
          <w:sz w:val="28"/>
          <w:szCs w:val="28"/>
          <w:vertAlign w:val="superscript"/>
        </w:rPr>
        <w:t xml:space="preserve">. </w:t>
      </w:r>
      <w:r>
        <w:rPr>
          <w:color w:val="000000"/>
          <w:spacing w:val="31"/>
          <w:sz w:val="28"/>
          <w:szCs w:val="28"/>
          <w:lang w:val="en-US"/>
        </w:rPr>
        <w:t>A</w:t>
      </w:r>
      <w:r>
        <w:rPr>
          <w:color w:val="000000"/>
          <w:spacing w:val="3"/>
          <w:sz w:val="28"/>
          <w:szCs w:val="28"/>
        </w:rPr>
        <w:t xml:space="preserve"> = 9,68 </w:t>
      </w:r>
      <w:proofErr w:type="spellStart"/>
      <w:r>
        <w:rPr>
          <w:color w:val="000000"/>
          <w:spacing w:val="3"/>
          <w:sz w:val="28"/>
          <w:szCs w:val="28"/>
        </w:rPr>
        <w:t>кВ</w:t>
      </w:r>
      <w:r>
        <w:rPr>
          <w:color w:val="000000"/>
          <w:spacing w:val="3"/>
          <w:sz w:val="28"/>
          <w:szCs w:val="28"/>
          <w:vertAlign w:val="superscript"/>
        </w:rPr>
        <w:t>.</w:t>
      </w:r>
      <w:proofErr w:type="spellEnd"/>
      <w:r>
        <w:rPr>
          <w:color w:val="000000"/>
          <w:spacing w:val="3"/>
          <w:sz w:val="28"/>
          <w:szCs w:val="28"/>
          <w:vertAlign w:val="superscript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А; 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активная </w:t>
      </w:r>
      <w:r>
        <w:rPr>
          <w:color w:val="000000"/>
          <w:sz w:val="28"/>
          <w:szCs w:val="28"/>
          <w:lang w:val="en-US"/>
        </w:rPr>
        <w:t>P</w:t>
      </w:r>
      <w:r>
        <w:rPr>
          <w:color w:val="000000"/>
          <w:sz w:val="28"/>
          <w:szCs w:val="28"/>
        </w:rPr>
        <w:t xml:space="preserve"> = </w:t>
      </w:r>
      <w:r>
        <w:rPr>
          <w:color w:val="000000"/>
          <w:sz w:val="28"/>
          <w:szCs w:val="28"/>
          <w:lang w:val="en-US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cos</w:t>
      </w:r>
      <w:r>
        <w:rPr>
          <w:color w:val="000000"/>
          <w:spacing w:val="1"/>
          <w:sz w:val="28"/>
          <w:szCs w:val="28"/>
        </w:rPr>
        <w:t xml:space="preserve"> φ</w:t>
      </w:r>
      <w:r>
        <w:rPr>
          <w:color w:val="000000"/>
          <w:sz w:val="28"/>
          <w:szCs w:val="28"/>
        </w:rPr>
        <w:t xml:space="preserve"> = 9680 </w:t>
      </w:r>
      <w:r>
        <w:rPr>
          <w:color w:val="000000"/>
          <w:spacing w:val="3"/>
          <w:sz w:val="28"/>
          <w:szCs w:val="28"/>
          <w:vertAlign w:val="superscript"/>
        </w:rPr>
        <w:t>.</w:t>
      </w:r>
      <w:r>
        <w:rPr>
          <w:color w:val="000000"/>
          <w:sz w:val="28"/>
          <w:szCs w:val="28"/>
        </w:rPr>
        <w:t xml:space="preserve">0,8 = 7744 Вт = 7,744 кВт; 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реактивная </w:t>
      </w:r>
      <w:r>
        <w:rPr>
          <w:color w:val="000000"/>
          <w:sz w:val="28"/>
          <w:szCs w:val="28"/>
          <w:lang w:val="en-US"/>
        </w:rPr>
        <w:t>Q</w:t>
      </w:r>
      <w:r>
        <w:rPr>
          <w:color w:val="000000"/>
          <w:sz w:val="28"/>
          <w:szCs w:val="28"/>
        </w:rPr>
        <w:t xml:space="preserve"> = </w:t>
      </w:r>
      <w:r>
        <w:rPr>
          <w:color w:val="000000"/>
          <w:sz w:val="28"/>
          <w:szCs w:val="28"/>
          <w:lang w:val="en-US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sin</w:t>
      </w:r>
      <w:r>
        <w:rPr>
          <w:color w:val="000000"/>
          <w:spacing w:val="1"/>
          <w:sz w:val="28"/>
          <w:szCs w:val="28"/>
        </w:rPr>
        <w:t xml:space="preserve"> φ</w:t>
      </w:r>
      <w:r>
        <w:rPr>
          <w:color w:val="000000"/>
          <w:sz w:val="28"/>
          <w:szCs w:val="28"/>
        </w:rPr>
        <w:t xml:space="preserve"> = 9680</w:t>
      </w:r>
      <w:r>
        <w:rPr>
          <w:color w:val="000000"/>
          <w:spacing w:val="3"/>
          <w:sz w:val="28"/>
          <w:szCs w:val="28"/>
          <w:vertAlign w:val="superscript"/>
        </w:rPr>
        <w:t>.</w:t>
      </w:r>
      <w:r>
        <w:rPr>
          <w:color w:val="000000"/>
          <w:sz w:val="28"/>
          <w:szCs w:val="28"/>
        </w:rPr>
        <w:t xml:space="preserve">0,6 = </w:t>
      </w:r>
      <w:proofErr w:type="gramStart"/>
      <w:r>
        <w:rPr>
          <w:color w:val="000000"/>
          <w:sz w:val="28"/>
          <w:szCs w:val="28"/>
        </w:rPr>
        <w:t>5808  вар</w:t>
      </w:r>
      <w:proofErr w:type="gramEnd"/>
      <w:r>
        <w:rPr>
          <w:color w:val="000000"/>
          <w:sz w:val="28"/>
          <w:szCs w:val="28"/>
        </w:rPr>
        <w:t xml:space="preserve"> = 5,808 </w:t>
      </w:r>
      <w:proofErr w:type="spellStart"/>
      <w:r>
        <w:rPr>
          <w:color w:val="000000"/>
          <w:sz w:val="28"/>
          <w:szCs w:val="28"/>
        </w:rPr>
        <w:t>квар</w:t>
      </w:r>
      <w:proofErr w:type="spellEnd"/>
      <w:r>
        <w:rPr>
          <w:color w:val="000000"/>
          <w:sz w:val="28"/>
          <w:szCs w:val="28"/>
        </w:rPr>
        <w:t xml:space="preserve">. 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4"/>
          <w:sz w:val="28"/>
          <w:szCs w:val="28"/>
        </w:rPr>
        <w:t>При построении ве</w:t>
      </w:r>
      <w:r>
        <w:rPr>
          <w:color w:val="000000"/>
          <w:spacing w:val="4"/>
          <w:sz w:val="28"/>
          <w:szCs w:val="28"/>
        </w:rPr>
        <w:t>кторных диаграмм тока и напряжений следу</w:t>
      </w:r>
      <w:r>
        <w:rPr>
          <w:color w:val="000000"/>
          <w:sz w:val="28"/>
          <w:szCs w:val="28"/>
        </w:rPr>
        <w:t>ет исходить из следующих условий:</w:t>
      </w:r>
    </w:p>
    <w:p w:rsidR="00000000" w:rsidRDefault="00784E22">
      <w:pPr>
        <w:numPr>
          <w:ilvl w:val="0"/>
          <w:numId w:val="7"/>
        </w:numPr>
        <w:shd w:val="clear" w:color="auto" w:fill="FFFFFF"/>
        <w:tabs>
          <w:tab w:val="left" w:pos="610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7"/>
          <w:sz w:val="28"/>
          <w:szCs w:val="28"/>
        </w:rPr>
        <w:t>ток одинаков для любого участка цепи, так как разветвле</w:t>
      </w:r>
      <w:r>
        <w:rPr>
          <w:color w:val="000000"/>
          <w:spacing w:val="2"/>
          <w:sz w:val="28"/>
          <w:szCs w:val="28"/>
        </w:rPr>
        <w:t xml:space="preserve">ний в ней нет; </w:t>
      </w:r>
    </w:p>
    <w:p w:rsidR="00000000" w:rsidRDefault="00784E22">
      <w:pPr>
        <w:numPr>
          <w:ilvl w:val="0"/>
          <w:numId w:val="7"/>
        </w:numPr>
        <w:shd w:val="clear" w:color="auto" w:fill="FFFFFF"/>
        <w:tabs>
          <w:tab w:val="left" w:pos="610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5"/>
          <w:sz w:val="28"/>
          <w:szCs w:val="28"/>
        </w:rPr>
        <w:t xml:space="preserve">на каждом сопротивлении при прохождении тока создается </w:t>
      </w:r>
      <w:r>
        <w:rPr>
          <w:color w:val="000000"/>
          <w:spacing w:val="4"/>
          <w:sz w:val="28"/>
          <w:szCs w:val="28"/>
        </w:rPr>
        <w:t>падение напряжения, значение которого определяют по зако</w:t>
      </w:r>
      <w:r>
        <w:rPr>
          <w:color w:val="000000"/>
          <w:spacing w:val="4"/>
          <w:sz w:val="28"/>
          <w:szCs w:val="28"/>
        </w:rPr>
        <w:t xml:space="preserve">ну Ома </w:t>
      </w:r>
      <w:r>
        <w:rPr>
          <w:color w:val="000000"/>
          <w:spacing w:val="1"/>
          <w:sz w:val="28"/>
          <w:szCs w:val="28"/>
        </w:rPr>
        <w:t xml:space="preserve">для участка цепи и называют </w:t>
      </w:r>
      <w:r>
        <w:rPr>
          <w:color w:val="000000"/>
          <w:spacing w:val="46"/>
          <w:sz w:val="28"/>
          <w:szCs w:val="28"/>
        </w:rPr>
        <w:t>напряжением</w:t>
      </w:r>
      <w:r>
        <w:rPr>
          <w:color w:val="000000"/>
          <w:spacing w:val="1"/>
          <w:sz w:val="28"/>
          <w:szCs w:val="28"/>
        </w:rPr>
        <w:t xml:space="preserve"> на </w:t>
      </w:r>
      <w:r>
        <w:rPr>
          <w:color w:val="000000"/>
          <w:spacing w:val="50"/>
          <w:sz w:val="28"/>
          <w:szCs w:val="28"/>
        </w:rPr>
        <w:t xml:space="preserve">данном </w:t>
      </w:r>
      <w:r>
        <w:rPr>
          <w:color w:val="000000"/>
          <w:spacing w:val="40"/>
          <w:sz w:val="28"/>
          <w:szCs w:val="28"/>
        </w:rPr>
        <w:t xml:space="preserve">сопротивлении: </w:t>
      </w:r>
      <w:proofErr w:type="spellStart"/>
      <w:r>
        <w:rPr>
          <w:iCs/>
          <w:color w:val="000000"/>
          <w:spacing w:val="-3"/>
          <w:sz w:val="28"/>
          <w:szCs w:val="28"/>
          <w:lang w:val="en-US"/>
        </w:rPr>
        <w:t>U</w:t>
      </w:r>
      <w:r>
        <w:rPr>
          <w:iCs/>
          <w:color w:val="000000"/>
          <w:spacing w:val="-3"/>
          <w:sz w:val="28"/>
          <w:szCs w:val="28"/>
          <w:vertAlign w:val="subscript"/>
          <w:lang w:val="en-US"/>
        </w:rPr>
        <w:t>a</w:t>
      </w:r>
      <w:proofErr w:type="spellEnd"/>
      <w:r>
        <w:rPr>
          <w:i/>
          <w:iCs/>
          <w:color w:val="000000"/>
          <w:spacing w:val="-3"/>
          <w:sz w:val="28"/>
          <w:szCs w:val="28"/>
        </w:rPr>
        <w:t xml:space="preserve"> </w:t>
      </w:r>
      <w:r>
        <w:rPr>
          <w:iCs/>
          <w:color w:val="000000"/>
          <w:spacing w:val="-3"/>
          <w:sz w:val="28"/>
          <w:szCs w:val="28"/>
        </w:rPr>
        <w:t xml:space="preserve">= </w:t>
      </w:r>
      <w:r>
        <w:rPr>
          <w:iCs/>
          <w:color w:val="000000"/>
          <w:spacing w:val="-3"/>
          <w:sz w:val="28"/>
          <w:szCs w:val="28"/>
          <w:lang w:val="en-US"/>
        </w:rPr>
        <w:t>IR</w:t>
      </w:r>
      <w:r>
        <w:rPr>
          <w:i/>
          <w:iCs/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 xml:space="preserve">—на активном; </w:t>
      </w:r>
      <w:r>
        <w:rPr>
          <w:iCs/>
          <w:color w:val="000000"/>
          <w:spacing w:val="-3"/>
          <w:sz w:val="28"/>
          <w:szCs w:val="28"/>
          <w:lang w:val="en-US"/>
        </w:rPr>
        <w:t>U</w:t>
      </w:r>
      <w:r>
        <w:rPr>
          <w:iCs/>
          <w:color w:val="000000"/>
          <w:spacing w:val="-3"/>
          <w:sz w:val="28"/>
          <w:szCs w:val="28"/>
          <w:vertAlign w:val="subscript"/>
          <w:lang w:val="en-US"/>
        </w:rPr>
        <w:t>L</w:t>
      </w:r>
      <w:r>
        <w:rPr>
          <w:iCs/>
          <w:color w:val="000000"/>
          <w:spacing w:val="-3"/>
          <w:sz w:val="28"/>
          <w:szCs w:val="28"/>
        </w:rPr>
        <w:t xml:space="preserve"> =</w:t>
      </w:r>
      <w:r>
        <w:rPr>
          <w:iCs/>
          <w:color w:val="000000"/>
          <w:spacing w:val="-3"/>
          <w:sz w:val="28"/>
          <w:szCs w:val="28"/>
          <w:lang w:val="en-US"/>
        </w:rPr>
        <w:t>IX</w:t>
      </w:r>
      <w:r>
        <w:rPr>
          <w:iCs/>
          <w:color w:val="000000"/>
          <w:spacing w:val="-3"/>
          <w:sz w:val="28"/>
          <w:szCs w:val="28"/>
          <w:vertAlign w:val="subscript"/>
          <w:lang w:val="en-US"/>
        </w:rPr>
        <w:t>L</w:t>
      </w:r>
      <w:r>
        <w:rPr>
          <w:i/>
          <w:iCs/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>— на ин</w:t>
      </w:r>
      <w:r>
        <w:rPr>
          <w:color w:val="000000"/>
          <w:spacing w:val="2"/>
          <w:sz w:val="28"/>
          <w:szCs w:val="28"/>
        </w:rPr>
        <w:t>дуктивном;</w:t>
      </w:r>
    </w:p>
    <w:p w:rsidR="00000000" w:rsidRDefault="00784E22">
      <w:pPr>
        <w:shd w:val="clear" w:color="auto" w:fill="FFFFFF"/>
        <w:tabs>
          <w:tab w:val="left" w:pos="610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iCs/>
          <w:color w:val="000000"/>
          <w:spacing w:val="2"/>
          <w:sz w:val="28"/>
          <w:szCs w:val="28"/>
          <w:lang w:val="en-US"/>
        </w:rPr>
        <w:t>U</w:t>
      </w:r>
      <w:r>
        <w:rPr>
          <w:iCs/>
          <w:color w:val="000000"/>
          <w:spacing w:val="2"/>
          <w:sz w:val="28"/>
          <w:szCs w:val="28"/>
          <w:vertAlign w:val="subscript"/>
        </w:rPr>
        <w:t>С</w:t>
      </w:r>
      <w:r>
        <w:rPr>
          <w:iCs/>
          <w:color w:val="000000"/>
          <w:spacing w:val="2"/>
          <w:sz w:val="28"/>
          <w:szCs w:val="28"/>
        </w:rPr>
        <w:t xml:space="preserve"> = </w:t>
      </w:r>
      <w:proofErr w:type="spellStart"/>
      <w:r>
        <w:rPr>
          <w:iCs/>
          <w:color w:val="000000"/>
          <w:spacing w:val="2"/>
          <w:sz w:val="28"/>
          <w:szCs w:val="28"/>
          <w:lang w:val="en-US"/>
        </w:rPr>
        <w:t>IXc</w:t>
      </w:r>
      <w:proofErr w:type="spellEnd"/>
      <w:r>
        <w:rPr>
          <w:iCs/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— на емкостном.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i/>
          <w:color w:val="000000"/>
          <w:spacing w:val="3"/>
          <w:sz w:val="28"/>
          <w:szCs w:val="28"/>
        </w:rPr>
        <w:t>Построение векторной диаграммы.</w:t>
      </w:r>
      <w:r>
        <w:rPr>
          <w:color w:val="000000"/>
          <w:spacing w:val="3"/>
          <w:sz w:val="28"/>
          <w:szCs w:val="28"/>
        </w:rPr>
        <w:t xml:space="preserve"> 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3"/>
          <w:sz w:val="28"/>
          <w:szCs w:val="28"/>
        </w:rPr>
        <w:t>1. Выписываем значение то</w:t>
      </w:r>
      <w:r>
        <w:rPr>
          <w:color w:val="000000"/>
          <w:spacing w:val="3"/>
          <w:sz w:val="28"/>
          <w:szCs w:val="28"/>
        </w:rPr>
        <w:softHyphen/>
      </w:r>
      <w:r>
        <w:rPr>
          <w:color w:val="000000"/>
          <w:spacing w:val="-1"/>
          <w:sz w:val="28"/>
          <w:szCs w:val="28"/>
        </w:rPr>
        <w:t xml:space="preserve">ка и напряжений: 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-1"/>
          <w:sz w:val="28"/>
          <w:szCs w:val="28"/>
          <w:lang w:val="en-US"/>
        </w:rPr>
        <w:t>I</w:t>
      </w:r>
      <w:r>
        <w:rPr>
          <w:color w:val="000000"/>
          <w:spacing w:val="-1"/>
          <w:sz w:val="28"/>
          <w:szCs w:val="28"/>
        </w:rPr>
        <w:t xml:space="preserve">= 44 </w:t>
      </w:r>
      <w:r>
        <w:rPr>
          <w:color w:val="000000"/>
          <w:spacing w:val="-1"/>
          <w:sz w:val="28"/>
          <w:szCs w:val="28"/>
          <w:lang w:val="en-US"/>
        </w:rPr>
        <w:t>A</w:t>
      </w:r>
      <w:r>
        <w:rPr>
          <w:color w:val="000000"/>
          <w:spacing w:val="-1"/>
          <w:sz w:val="28"/>
          <w:szCs w:val="28"/>
        </w:rPr>
        <w:t xml:space="preserve">, </w:t>
      </w:r>
      <w:r>
        <w:rPr>
          <w:color w:val="000000"/>
          <w:spacing w:val="-1"/>
          <w:sz w:val="28"/>
          <w:szCs w:val="28"/>
          <w:lang w:val="en-US"/>
        </w:rPr>
        <w:t>U</w:t>
      </w:r>
      <w:r>
        <w:rPr>
          <w:color w:val="000000"/>
          <w:spacing w:val="-1"/>
          <w:sz w:val="28"/>
          <w:szCs w:val="28"/>
          <w:vertAlign w:val="subscript"/>
          <w:lang w:val="en-US"/>
        </w:rPr>
        <w:t>L</w:t>
      </w:r>
      <w:r>
        <w:rPr>
          <w:color w:val="000000"/>
          <w:spacing w:val="-1"/>
          <w:sz w:val="28"/>
          <w:szCs w:val="28"/>
          <w:vertAlign w:val="subscript"/>
        </w:rPr>
        <w:t>1</w:t>
      </w:r>
      <w:r>
        <w:rPr>
          <w:color w:val="000000"/>
          <w:spacing w:val="-1"/>
          <w:sz w:val="28"/>
          <w:szCs w:val="28"/>
        </w:rPr>
        <w:t xml:space="preserve"> = </w:t>
      </w:r>
      <w:r>
        <w:rPr>
          <w:color w:val="000000"/>
          <w:spacing w:val="-1"/>
          <w:sz w:val="28"/>
          <w:szCs w:val="28"/>
          <w:lang w:val="en-US"/>
        </w:rPr>
        <w:t>IX</w:t>
      </w:r>
      <w:r>
        <w:rPr>
          <w:color w:val="000000"/>
          <w:spacing w:val="-1"/>
          <w:sz w:val="28"/>
          <w:szCs w:val="28"/>
          <w:vertAlign w:val="subscript"/>
          <w:lang w:val="en-US"/>
        </w:rPr>
        <w:t>L</w:t>
      </w:r>
      <w:r>
        <w:rPr>
          <w:color w:val="000000"/>
          <w:spacing w:val="-1"/>
          <w:sz w:val="28"/>
          <w:szCs w:val="28"/>
          <w:vertAlign w:val="subscript"/>
        </w:rPr>
        <w:t>1</w:t>
      </w:r>
      <w:r>
        <w:rPr>
          <w:color w:val="000000"/>
          <w:spacing w:val="-1"/>
          <w:sz w:val="28"/>
          <w:szCs w:val="28"/>
        </w:rPr>
        <w:t xml:space="preserve"> = 44 4 = 176 В</w:t>
      </w:r>
      <w:r>
        <w:rPr>
          <w:color w:val="000000"/>
          <w:spacing w:val="-1"/>
          <w:sz w:val="28"/>
          <w:szCs w:val="28"/>
        </w:rPr>
        <w:t xml:space="preserve">, </w:t>
      </w:r>
      <w:proofErr w:type="spellStart"/>
      <w:r>
        <w:rPr>
          <w:iCs/>
          <w:color w:val="000000"/>
          <w:spacing w:val="-1"/>
          <w:sz w:val="28"/>
          <w:szCs w:val="28"/>
          <w:lang w:val="en-US"/>
        </w:rPr>
        <w:t>U</w:t>
      </w:r>
      <w:r>
        <w:rPr>
          <w:iCs/>
          <w:color w:val="000000"/>
          <w:spacing w:val="-1"/>
          <w:sz w:val="28"/>
          <w:szCs w:val="28"/>
          <w:vertAlign w:val="subscript"/>
          <w:lang w:val="en-US"/>
        </w:rPr>
        <w:t>a</w:t>
      </w:r>
      <w:proofErr w:type="spellEnd"/>
      <w:r>
        <w:rPr>
          <w:iCs/>
          <w:color w:val="000000"/>
          <w:spacing w:val="-1"/>
          <w:sz w:val="28"/>
          <w:szCs w:val="28"/>
          <w:vertAlign w:val="subscript"/>
        </w:rPr>
        <w:t>1</w:t>
      </w:r>
      <w:r>
        <w:rPr>
          <w:iCs/>
          <w:color w:val="000000"/>
          <w:spacing w:val="-1"/>
          <w:sz w:val="28"/>
          <w:szCs w:val="28"/>
        </w:rPr>
        <w:t xml:space="preserve"> = </w:t>
      </w:r>
      <w:r>
        <w:rPr>
          <w:iCs/>
          <w:color w:val="000000"/>
          <w:spacing w:val="-1"/>
          <w:sz w:val="28"/>
          <w:szCs w:val="28"/>
          <w:lang w:val="en-US"/>
        </w:rPr>
        <w:t>IR</w:t>
      </w:r>
      <w:r>
        <w:rPr>
          <w:iCs/>
          <w:color w:val="000000"/>
          <w:spacing w:val="-1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-1"/>
          <w:sz w:val="28"/>
          <w:szCs w:val="28"/>
        </w:rPr>
        <w:t>=</w:t>
      </w:r>
      <w:r>
        <w:rPr>
          <w:color w:val="000000"/>
          <w:spacing w:val="1"/>
          <w:sz w:val="28"/>
          <w:szCs w:val="28"/>
        </w:rPr>
        <w:t>44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2 = 88 В, </w:t>
      </w:r>
      <w:r>
        <w:rPr>
          <w:iCs/>
          <w:color w:val="000000"/>
          <w:spacing w:val="1"/>
          <w:sz w:val="28"/>
          <w:szCs w:val="28"/>
          <w:lang w:val="en-US"/>
        </w:rPr>
        <w:t>U</w:t>
      </w:r>
      <w:r>
        <w:rPr>
          <w:iCs/>
          <w:color w:val="000000"/>
          <w:spacing w:val="1"/>
          <w:sz w:val="28"/>
          <w:szCs w:val="28"/>
          <w:vertAlign w:val="subscript"/>
          <w:lang w:val="en-US"/>
        </w:rPr>
        <w:t>L</w:t>
      </w:r>
      <w:r>
        <w:rPr>
          <w:iCs/>
          <w:color w:val="000000"/>
          <w:spacing w:val="1"/>
          <w:sz w:val="28"/>
          <w:szCs w:val="28"/>
          <w:vertAlign w:val="subscript"/>
        </w:rPr>
        <w:t>2</w:t>
      </w:r>
      <w:r>
        <w:rPr>
          <w:iCs/>
          <w:color w:val="000000"/>
          <w:spacing w:val="1"/>
          <w:sz w:val="28"/>
          <w:szCs w:val="28"/>
        </w:rPr>
        <w:t>=</w:t>
      </w:r>
      <w:r>
        <w:rPr>
          <w:iCs/>
          <w:color w:val="000000"/>
          <w:spacing w:val="1"/>
          <w:sz w:val="28"/>
          <w:szCs w:val="28"/>
          <w:lang w:val="en-US"/>
        </w:rPr>
        <w:t>IX</w:t>
      </w:r>
      <w:r>
        <w:rPr>
          <w:iCs/>
          <w:color w:val="000000"/>
          <w:spacing w:val="1"/>
          <w:sz w:val="28"/>
          <w:szCs w:val="28"/>
          <w:vertAlign w:val="subscript"/>
          <w:lang w:val="en-US"/>
        </w:rPr>
        <w:t>L</w:t>
      </w:r>
      <w:r>
        <w:rPr>
          <w:iCs/>
          <w:color w:val="000000"/>
          <w:spacing w:val="1"/>
          <w:sz w:val="28"/>
          <w:szCs w:val="28"/>
          <w:vertAlign w:val="subscript"/>
        </w:rPr>
        <w:t>2</w:t>
      </w:r>
      <w:r>
        <w:rPr>
          <w:iCs/>
          <w:color w:val="000000"/>
          <w:spacing w:val="1"/>
          <w:sz w:val="28"/>
          <w:szCs w:val="28"/>
        </w:rPr>
        <w:t>=44</w:t>
      </w:r>
      <w:r>
        <w:rPr>
          <w:color w:val="000000"/>
          <w:spacing w:val="3"/>
          <w:sz w:val="28"/>
          <w:szCs w:val="28"/>
          <w:vertAlign w:val="superscript"/>
        </w:rPr>
        <w:t>.</w:t>
      </w:r>
      <w:r>
        <w:rPr>
          <w:iCs/>
          <w:color w:val="000000"/>
          <w:spacing w:val="1"/>
          <w:sz w:val="28"/>
          <w:szCs w:val="28"/>
        </w:rPr>
        <w:t xml:space="preserve">5 = 220 </w:t>
      </w:r>
      <w:r>
        <w:rPr>
          <w:color w:val="000000"/>
          <w:spacing w:val="1"/>
          <w:sz w:val="28"/>
          <w:szCs w:val="28"/>
        </w:rPr>
        <w:t xml:space="preserve">В, </w:t>
      </w:r>
      <w:proofErr w:type="spellStart"/>
      <w:r>
        <w:rPr>
          <w:iCs/>
          <w:color w:val="000000"/>
          <w:spacing w:val="1"/>
          <w:sz w:val="28"/>
          <w:szCs w:val="28"/>
          <w:lang w:val="en-US"/>
        </w:rPr>
        <w:t>U</w:t>
      </w:r>
      <w:r>
        <w:rPr>
          <w:iCs/>
          <w:color w:val="000000"/>
          <w:spacing w:val="1"/>
          <w:sz w:val="28"/>
          <w:szCs w:val="28"/>
          <w:vertAlign w:val="subscript"/>
          <w:lang w:val="en-US"/>
        </w:rPr>
        <w:t>a</w:t>
      </w:r>
      <w:proofErr w:type="spellEnd"/>
      <w:r>
        <w:rPr>
          <w:iCs/>
          <w:color w:val="000000"/>
          <w:spacing w:val="1"/>
          <w:sz w:val="28"/>
          <w:szCs w:val="28"/>
          <w:vertAlign w:val="subscript"/>
        </w:rPr>
        <w:t>2</w:t>
      </w:r>
      <w:r>
        <w:rPr>
          <w:iCs/>
          <w:color w:val="000000"/>
          <w:spacing w:val="1"/>
          <w:sz w:val="28"/>
          <w:szCs w:val="28"/>
        </w:rPr>
        <w:t>=</w:t>
      </w:r>
      <w:r>
        <w:rPr>
          <w:iCs/>
          <w:color w:val="000000"/>
          <w:spacing w:val="1"/>
          <w:sz w:val="28"/>
          <w:szCs w:val="28"/>
          <w:lang w:val="en-US"/>
        </w:rPr>
        <w:t>IR</w:t>
      </w:r>
      <w:r>
        <w:rPr>
          <w:iCs/>
          <w:color w:val="000000"/>
          <w:spacing w:val="1"/>
          <w:sz w:val="28"/>
          <w:szCs w:val="28"/>
          <w:vertAlign w:val="subscript"/>
        </w:rPr>
        <w:t>2</w:t>
      </w:r>
      <w:r>
        <w:rPr>
          <w:iCs/>
          <w:color w:val="000000"/>
          <w:spacing w:val="1"/>
          <w:sz w:val="28"/>
          <w:szCs w:val="28"/>
        </w:rPr>
        <w:t>=44</w:t>
      </w:r>
      <w:r>
        <w:rPr>
          <w:color w:val="000000"/>
          <w:spacing w:val="3"/>
          <w:sz w:val="28"/>
          <w:szCs w:val="28"/>
          <w:vertAlign w:val="superscript"/>
        </w:rPr>
        <w:t>.</w:t>
      </w:r>
      <w:r>
        <w:rPr>
          <w:iCs/>
          <w:color w:val="000000"/>
          <w:spacing w:val="1"/>
          <w:sz w:val="28"/>
          <w:szCs w:val="28"/>
        </w:rPr>
        <w:t xml:space="preserve">2 = 88 </w:t>
      </w:r>
      <w:r>
        <w:rPr>
          <w:color w:val="000000"/>
          <w:spacing w:val="1"/>
          <w:sz w:val="28"/>
          <w:szCs w:val="28"/>
        </w:rPr>
        <w:t>В,</w:t>
      </w:r>
      <w:r>
        <w:rPr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  <w:lang w:val="en-US"/>
        </w:rPr>
        <w:t>U</w:t>
      </w:r>
      <w:r>
        <w:rPr>
          <w:color w:val="000000"/>
          <w:spacing w:val="3"/>
          <w:sz w:val="28"/>
          <w:szCs w:val="28"/>
          <w:vertAlign w:val="subscript"/>
        </w:rPr>
        <w:t>С1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=</w:t>
      </w:r>
      <w:r>
        <w:rPr>
          <w:color w:val="000000"/>
          <w:spacing w:val="3"/>
          <w:sz w:val="28"/>
          <w:szCs w:val="28"/>
          <w:lang w:val="en-US"/>
        </w:rPr>
        <w:t>I</w:t>
      </w:r>
      <w:r>
        <w:rPr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color w:val="000000"/>
          <w:spacing w:val="-1"/>
          <w:sz w:val="28"/>
          <w:szCs w:val="28"/>
          <w:lang w:val="en-US"/>
        </w:rPr>
        <w:t>X</w:t>
      </w:r>
      <w:r>
        <w:rPr>
          <w:color w:val="000000"/>
          <w:spacing w:val="-1"/>
          <w:sz w:val="28"/>
          <w:szCs w:val="28"/>
          <w:vertAlign w:val="subscript"/>
          <w:lang w:val="en-US"/>
        </w:rPr>
        <w:t>c</w:t>
      </w:r>
      <w:proofErr w:type="spellEnd"/>
      <w:r>
        <w:rPr>
          <w:color w:val="000000"/>
          <w:spacing w:val="-1"/>
          <w:sz w:val="28"/>
          <w:szCs w:val="28"/>
          <w:vertAlign w:val="subscript"/>
        </w:rPr>
        <w:t>1</w:t>
      </w:r>
      <w:r>
        <w:rPr>
          <w:color w:val="000000"/>
          <w:spacing w:val="3"/>
          <w:sz w:val="28"/>
          <w:szCs w:val="28"/>
        </w:rPr>
        <w:t xml:space="preserve"> = 44</w:t>
      </w:r>
      <w:r>
        <w:rPr>
          <w:color w:val="000000"/>
          <w:spacing w:val="3"/>
          <w:sz w:val="28"/>
          <w:szCs w:val="28"/>
          <w:vertAlign w:val="superscript"/>
        </w:rPr>
        <w:t>.</w:t>
      </w:r>
      <w:r>
        <w:rPr>
          <w:color w:val="000000"/>
          <w:spacing w:val="3"/>
          <w:sz w:val="28"/>
          <w:szCs w:val="28"/>
        </w:rPr>
        <w:t xml:space="preserve">4=176 В, </w:t>
      </w:r>
      <w:r>
        <w:rPr>
          <w:color w:val="000000"/>
          <w:spacing w:val="3"/>
          <w:sz w:val="28"/>
          <w:szCs w:val="28"/>
          <w:lang w:val="en-US"/>
        </w:rPr>
        <w:t>U</w:t>
      </w:r>
      <w:r>
        <w:rPr>
          <w:color w:val="000000"/>
          <w:spacing w:val="3"/>
          <w:sz w:val="28"/>
          <w:szCs w:val="28"/>
          <w:vertAlign w:val="subscript"/>
        </w:rPr>
        <w:t>С2</w:t>
      </w:r>
      <w:r>
        <w:rPr>
          <w:color w:val="000000"/>
          <w:spacing w:val="3"/>
          <w:sz w:val="28"/>
          <w:szCs w:val="28"/>
        </w:rPr>
        <w:t xml:space="preserve"> =</w:t>
      </w:r>
      <w:r>
        <w:rPr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color w:val="000000"/>
          <w:spacing w:val="-1"/>
          <w:sz w:val="28"/>
          <w:szCs w:val="28"/>
          <w:lang w:val="en-US"/>
        </w:rPr>
        <w:t>IX</w:t>
      </w:r>
      <w:r>
        <w:rPr>
          <w:color w:val="000000"/>
          <w:spacing w:val="-1"/>
          <w:sz w:val="28"/>
          <w:szCs w:val="28"/>
          <w:vertAlign w:val="subscript"/>
          <w:lang w:val="en-US"/>
        </w:rPr>
        <w:t>c</w:t>
      </w:r>
      <w:proofErr w:type="spellEnd"/>
      <w:r>
        <w:rPr>
          <w:color w:val="000000"/>
          <w:spacing w:val="-1"/>
          <w:sz w:val="28"/>
          <w:szCs w:val="28"/>
          <w:vertAlign w:val="subscript"/>
        </w:rPr>
        <w:t>2</w:t>
      </w:r>
      <w:r>
        <w:rPr>
          <w:color w:val="000000"/>
          <w:spacing w:val="3"/>
          <w:sz w:val="28"/>
          <w:szCs w:val="28"/>
        </w:rPr>
        <w:t xml:space="preserve"> = 44</w:t>
      </w:r>
      <w:r>
        <w:rPr>
          <w:color w:val="000000"/>
          <w:spacing w:val="3"/>
          <w:sz w:val="28"/>
          <w:szCs w:val="28"/>
          <w:vertAlign w:val="superscript"/>
        </w:rPr>
        <w:t>.</w:t>
      </w:r>
      <w:r>
        <w:rPr>
          <w:color w:val="000000"/>
          <w:spacing w:val="3"/>
          <w:sz w:val="28"/>
          <w:szCs w:val="28"/>
        </w:rPr>
        <w:t>2 = 88 В.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3"/>
          <w:sz w:val="28"/>
          <w:szCs w:val="28"/>
        </w:rPr>
        <w:t xml:space="preserve">2. Исходя из размеров бумаги (миллиметровки или тетрадного </w:t>
      </w:r>
      <w:r>
        <w:rPr>
          <w:color w:val="000000"/>
          <w:spacing w:val="9"/>
          <w:sz w:val="28"/>
          <w:szCs w:val="28"/>
        </w:rPr>
        <w:t xml:space="preserve">листа в клеточку), задаемся масштабом по току и напряжению. </w:t>
      </w:r>
      <w:r>
        <w:rPr>
          <w:color w:val="000000"/>
          <w:spacing w:val="5"/>
          <w:sz w:val="28"/>
          <w:szCs w:val="28"/>
        </w:rPr>
        <w:t>Для рассматриваем</w:t>
      </w:r>
      <w:r>
        <w:rPr>
          <w:color w:val="000000"/>
          <w:spacing w:val="5"/>
          <w:sz w:val="28"/>
          <w:szCs w:val="28"/>
        </w:rPr>
        <w:t xml:space="preserve">ого примера принимаем масштаб: по току </w:t>
      </w:r>
      <w:r>
        <w:rPr>
          <w:i/>
          <w:iCs/>
          <w:color w:val="000000"/>
          <w:spacing w:val="5"/>
          <w:sz w:val="28"/>
          <w:szCs w:val="28"/>
        </w:rPr>
        <w:t>т</w:t>
      </w:r>
      <w:r>
        <w:rPr>
          <w:i/>
          <w:iCs/>
          <w:color w:val="000000"/>
          <w:spacing w:val="5"/>
          <w:sz w:val="28"/>
          <w:szCs w:val="28"/>
          <w:vertAlign w:val="subscript"/>
          <w:lang w:val="en-US"/>
        </w:rPr>
        <w:t>l</w:t>
      </w:r>
      <w:r>
        <w:rPr>
          <w:i/>
          <w:iCs/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 xml:space="preserve">= 10 А/см, по напряжению </w:t>
      </w:r>
      <w:r>
        <w:rPr>
          <w:color w:val="000000"/>
          <w:spacing w:val="10"/>
          <w:sz w:val="28"/>
          <w:szCs w:val="28"/>
          <w:lang w:val="en-US"/>
        </w:rPr>
        <w:t>m</w:t>
      </w:r>
      <w:r>
        <w:rPr>
          <w:color w:val="000000"/>
          <w:spacing w:val="10"/>
          <w:sz w:val="28"/>
          <w:szCs w:val="28"/>
          <w:vertAlign w:val="subscript"/>
          <w:lang w:val="en-US"/>
        </w:rPr>
        <w:t>u</w:t>
      </w:r>
      <w:r>
        <w:rPr>
          <w:color w:val="000000"/>
          <w:spacing w:val="10"/>
          <w:sz w:val="28"/>
          <w:szCs w:val="28"/>
        </w:rPr>
        <w:t xml:space="preserve"> = 44 В/см. Тогда длины векторов </w:t>
      </w:r>
      <w:r>
        <w:rPr>
          <w:i/>
          <w:color w:val="000000"/>
          <w:spacing w:val="-1"/>
          <w:sz w:val="28"/>
          <w:szCs w:val="28"/>
          <w:lang w:val="en-US"/>
        </w:rPr>
        <w:t>l</w:t>
      </w:r>
      <w:r>
        <w:rPr>
          <w:color w:val="000000"/>
          <w:spacing w:val="-1"/>
          <w:sz w:val="28"/>
          <w:szCs w:val="28"/>
        </w:rPr>
        <w:t xml:space="preserve"> следующие: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</w:pPr>
      <w:r>
        <w:rPr>
          <w:i/>
          <w:color w:val="000000"/>
          <w:spacing w:val="3"/>
          <w:sz w:val="28"/>
          <w:szCs w:val="28"/>
        </w:rPr>
        <w:t xml:space="preserve">длина вектора тока: </w:t>
      </w:r>
      <w:r>
        <w:rPr>
          <w:i/>
          <w:iCs/>
          <w:color w:val="000000"/>
          <w:spacing w:val="13"/>
          <w:sz w:val="28"/>
          <w:szCs w:val="28"/>
          <w:lang w:val="en-US"/>
        </w:rPr>
        <w:t>l</w:t>
      </w:r>
      <w:r>
        <w:rPr>
          <w:i/>
          <w:iCs/>
          <w:color w:val="000000"/>
          <w:spacing w:val="13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13"/>
          <w:sz w:val="28"/>
          <w:szCs w:val="28"/>
        </w:rPr>
        <w:t>=</w:t>
      </w:r>
      <w:r>
        <w:rPr>
          <w:i/>
          <w:iCs/>
          <w:color w:val="000000"/>
          <w:spacing w:val="13"/>
          <w:sz w:val="28"/>
          <w:szCs w:val="28"/>
          <w:lang w:val="en-US"/>
        </w:rPr>
        <w:t>I</w:t>
      </w:r>
      <w:r>
        <w:rPr>
          <w:i/>
          <w:iCs/>
          <w:color w:val="000000"/>
          <w:spacing w:val="13"/>
          <w:sz w:val="28"/>
          <w:szCs w:val="28"/>
        </w:rPr>
        <w:t>/</w:t>
      </w:r>
      <w:r>
        <w:rPr>
          <w:i/>
          <w:iCs/>
          <w:color w:val="000000"/>
          <w:spacing w:val="13"/>
          <w:sz w:val="28"/>
          <w:szCs w:val="28"/>
          <w:lang w:val="en-US"/>
        </w:rPr>
        <w:t>m</w:t>
      </w:r>
      <w:r>
        <w:rPr>
          <w:i/>
          <w:iCs/>
          <w:color w:val="000000"/>
          <w:spacing w:val="13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13"/>
          <w:sz w:val="28"/>
          <w:szCs w:val="28"/>
        </w:rPr>
        <w:t xml:space="preserve"> </w:t>
      </w:r>
      <w:r>
        <w:rPr>
          <w:color w:val="000000"/>
          <w:spacing w:val="13"/>
          <w:sz w:val="28"/>
          <w:szCs w:val="28"/>
        </w:rPr>
        <w:t xml:space="preserve">= 44 А/10 А/см = </w:t>
      </w:r>
      <w:r>
        <w:rPr>
          <w:color w:val="000000"/>
          <w:spacing w:val="29"/>
          <w:sz w:val="28"/>
          <w:szCs w:val="28"/>
        </w:rPr>
        <w:t>4,4</w:t>
      </w:r>
      <w:r>
        <w:rPr>
          <w:color w:val="000000"/>
          <w:spacing w:val="13"/>
          <w:sz w:val="28"/>
          <w:szCs w:val="28"/>
        </w:rPr>
        <w:t xml:space="preserve"> см, 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</w:pPr>
      <w:r>
        <w:rPr>
          <w:i/>
          <w:iCs/>
          <w:color w:val="000000"/>
          <w:spacing w:val="13"/>
          <w:sz w:val="28"/>
          <w:szCs w:val="28"/>
        </w:rPr>
        <w:t>длины векторов напряжений:</w:t>
      </w:r>
    </w:p>
    <w:p w:rsidR="00000000" w:rsidRDefault="00784E22">
      <w:pPr>
        <w:tabs>
          <w:tab w:val="left" w:pos="8459"/>
          <w:tab w:val="left" w:pos="9781"/>
        </w:tabs>
        <w:spacing w:line="360" w:lineRule="auto"/>
        <w:ind w:firstLine="709"/>
        <w:jc w:val="center"/>
      </w:pPr>
      <w:r>
        <w:rPr>
          <w:i/>
          <w:iCs/>
          <w:color w:val="000000"/>
          <w:spacing w:val="13"/>
          <w:sz w:val="28"/>
          <w:szCs w:val="28"/>
          <w:lang w:val="en-US"/>
        </w:rPr>
        <w:t>l</w:t>
      </w:r>
      <w:r>
        <w:rPr>
          <w:iCs/>
          <w:sz w:val="28"/>
          <w:szCs w:val="28"/>
          <w:vertAlign w:val="subscript"/>
        </w:rPr>
        <w:t xml:space="preserve"> </w:t>
      </w:r>
      <w:r>
        <w:rPr>
          <w:i/>
          <w:iCs/>
          <w:sz w:val="28"/>
          <w:szCs w:val="28"/>
          <w:vertAlign w:val="subscript"/>
          <w:lang w:val="en-US"/>
        </w:rPr>
        <w:t>UL</w:t>
      </w:r>
      <w:r>
        <w:rPr>
          <w:i/>
          <w:iCs/>
          <w:sz w:val="28"/>
          <w:szCs w:val="28"/>
          <w:vertAlign w:val="subscript"/>
        </w:rPr>
        <w:t>1</w:t>
      </w:r>
      <w:r>
        <w:rPr>
          <w:iCs/>
          <w:sz w:val="28"/>
          <w:szCs w:val="28"/>
        </w:rPr>
        <w:t>=</w:t>
      </w:r>
      <w:r>
        <w:rPr>
          <w:iCs/>
          <w:sz w:val="28"/>
          <w:szCs w:val="28"/>
          <w:lang w:val="en-US"/>
        </w:rPr>
        <w:t>U</w:t>
      </w:r>
      <w:r>
        <w:rPr>
          <w:iCs/>
          <w:sz w:val="28"/>
          <w:szCs w:val="28"/>
          <w:vertAlign w:val="subscript"/>
          <w:lang w:val="en-US"/>
        </w:rPr>
        <w:t>L</w:t>
      </w:r>
      <w:r>
        <w:rPr>
          <w:iCs/>
          <w:sz w:val="28"/>
          <w:szCs w:val="28"/>
          <w:vertAlign w:val="subscript"/>
        </w:rPr>
        <w:t>1</w:t>
      </w:r>
      <w:r>
        <w:rPr>
          <w:iCs/>
          <w:sz w:val="28"/>
          <w:szCs w:val="28"/>
        </w:rPr>
        <w:t>/</w:t>
      </w:r>
      <w:proofErr w:type="spellStart"/>
      <w:r>
        <w:rPr>
          <w:iCs/>
          <w:sz w:val="28"/>
          <w:szCs w:val="28"/>
          <w:lang w:val="en-US"/>
        </w:rPr>
        <w:t>m</w:t>
      </w:r>
      <w:r>
        <w:rPr>
          <w:iCs/>
          <w:sz w:val="28"/>
          <w:szCs w:val="28"/>
          <w:vertAlign w:val="subscript"/>
          <w:lang w:val="en-US"/>
        </w:rPr>
        <w:t>U</w:t>
      </w:r>
      <w:proofErr w:type="spellEnd"/>
      <w:r>
        <w:rPr>
          <w:iCs/>
          <w:sz w:val="28"/>
          <w:szCs w:val="28"/>
        </w:rPr>
        <w:t>=</w:t>
      </w:r>
      <w:r>
        <w:rPr>
          <w:sz w:val="28"/>
          <w:szCs w:val="28"/>
        </w:rPr>
        <w:t>176 В/44 В/см = 4</w:t>
      </w:r>
      <w:r>
        <w:rPr>
          <w:color w:val="000000"/>
          <w:spacing w:val="9"/>
          <w:sz w:val="28"/>
          <w:szCs w:val="28"/>
        </w:rPr>
        <w:t xml:space="preserve"> см</w:t>
      </w:r>
      <w:r>
        <w:rPr>
          <w:smallCaps/>
          <w:sz w:val="28"/>
          <w:szCs w:val="28"/>
        </w:rPr>
        <w:t>;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center"/>
      </w:pPr>
      <w:r>
        <w:rPr>
          <w:i/>
          <w:iCs/>
          <w:color w:val="000000"/>
          <w:spacing w:val="13"/>
          <w:sz w:val="28"/>
          <w:szCs w:val="28"/>
          <w:lang w:val="en-US"/>
        </w:rPr>
        <w:t>l</w:t>
      </w:r>
      <w:r>
        <w:rPr>
          <w:iCs/>
          <w:sz w:val="28"/>
          <w:szCs w:val="28"/>
          <w:vertAlign w:val="subscript"/>
        </w:rPr>
        <w:t xml:space="preserve"> </w:t>
      </w:r>
      <w:r>
        <w:rPr>
          <w:i/>
          <w:iCs/>
          <w:sz w:val="28"/>
          <w:szCs w:val="28"/>
          <w:vertAlign w:val="subscript"/>
          <w:lang w:val="en-US"/>
        </w:rPr>
        <w:t>UL</w:t>
      </w:r>
      <w:r>
        <w:rPr>
          <w:i/>
          <w:iCs/>
          <w:sz w:val="28"/>
          <w:szCs w:val="28"/>
          <w:vertAlign w:val="subscript"/>
        </w:rPr>
        <w:t>2</w:t>
      </w:r>
      <w:r>
        <w:rPr>
          <w:color w:val="000000"/>
          <w:spacing w:val="9"/>
          <w:sz w:val="28"/>
          <w:szCs w:val="28"/>
        </w:rPr>
        <w:t xml:space="preserve">= </w:t>
      </w:r>
      <w:r>
        <w:rPr>
          <w:iCs/>
          <w:sz w:val="28"/>
          <w:szCs w:val="28"/>
          <w:lang w:val="en-US"/>
        </w:rPr>
        <w:t>U</w:t>
      </w:r>
      <w:r>
        <w:rPr>
          <w:iCs/>
          <w:sz w:val="28"/>
          <w:szCs w:val="28"/>
          <w:vertAlign w:val="subscript"/>
          <w:lang w:val="en-US"/>
        </w:rPr>
        <w:t>L</w:t>
      </w:r>
      <w:r>
        <w:rPr>
          <w:iCs/>
          <w:sz w:val="28"/>
          <w:szCs w:val="28"/>
          <w:vertAlign w:val="subscript"/>
        </w:rPr>
        <w:t>2</w:t>
      </w:r>
      <w:r>
        <w:rPr>
          <w:iCs/>
          <w:sz w:val="28"/>
          <w:szCs w:val="28"/>
        </w:rPr>
        <w:t>/</w:t>
      </w:r>
      <w:proofErr w:type="spellStart"/>
      <w:r>
        <w:rPr>
          <w:iCs/>
          <w:sz w:val="28"/>
          <w:szCs w:val="28"/>
          <w:lang w:val="en-US"/>
        </w:rPr>
        <w:t>m</w:t>
      </w:r>
      <w:r>
        <w:rPr>
          <w:iCs/>
          <w:sz w:val="28"/>
          <w:szCs w:val="28"/>
          <w:vertAlign w:val="subscript"/>
          <w:lang w:val="en-US"/>
        </w:rPr>
        <w:t>U</w:t>
      </w:r>
      <w:proofErr w:type="spellEnd"/>
      <w:r>
        <w:rPr>
          <w:iCs/>
          <w:sz w:val="28"/>
          <w:szCs w:val="28"/>
        </w:rPr>
        <w:t>=</w:t>
      </w:r>
      <w:r>
        <w:rPr>
          <w:color w:val="000000"/>
          <w:spacing w:val="9"/>
          <w:sz w:val="28"/>
          <w:szCs w:val="28"/>
        </w:rPr>
        <w:t>220 В/44 В/</w:t>
      </w:r>
      <w:r>
        <w:rPr>
          <w:color w:val="000000"/>
          <w:spacing w:val="9"/>
          <w:sz w:val="28"/>
          <w:szCs w:val="28"/>
        </w:rPr>
        <w:t>см = 5 см;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center"/>
      </w:pPr>
      <w:r>
        <w:rPr>
          <w:i/>
          <w:iCs/>
          <w:color w:val="000000"/>
          <w:spacing w:val="13"/>
          <w:sz w:val="28"/>
          <w:szCs w:val="28"/>
          <w:lang w:val="en-US"/>
        </w:rPr>
        <w:t>l</w:t>
      </w:r>
      <w:r>
        <w:rPr>
          <w:iCs/>
          <w:sz w:val="28"/>
          <w:szCs w:val="28"/>
          <w:vertAlign w:val="subscript"/>
        </w:rPr>
        <w:t xml:space="preserve"> </w:t>
      </w:r>
      <w:r>
        <w:rPr>
          <w:i/>
          <w:iCs/>
          <w:sz w:val="28"/>
          <w:szCs w:val="28"/>
          <w:vertAlign w:val="subscript"/>
          <w:lang w:val="en-US"/>
        </w:rPr>
        <w:t>UC</w:t>
      </w:r>
      <w:r>
        <w:rPr>
          <w:i/>
          <w:iCs/>
          <w:sz w:val="28"/>
          <w:szCs w:val="28"/>
          <w:vertAlign w:val="subscript"/>
        </w:rPr>
        <w:t>1</w:t>
      </w:r>
      <w:r>
        <w:rPr>
          <w:color w:val="000000"/>
          <w:spacing w:val="7"/>
          <w:sz w:val="28"/>
          <w:szCs w:val="28"/>
        </w:rPr>
        <w:t>=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  <w:lang w:val="en-US"/>
        </w:rPr>
        <w:t>U</w:t>
      </w:r>
      <w:r>
        <w:rPr>
          <w:iCs/>
          <w:sz w:val="28"/>
          <w:szCs w:val="28"/>
          <w:vertAlign w:val="subscript"/>
          <w:lang w:val="en-US"/>
        </w:rPr>
        <w:t>C</w:t>
      </w:r>
      <w:r>
        <w:rPr>
          <w:iCs/>
          <w:sz w:val="28"/>
          <w:szCs w:val="28"/>
          <w:vertAlign w:val="subscript"/>
        </w:rPr>
        <w:t>1</w:t>
      </w:r>
      <w:r>
        <w:rPr>
          <w:iCs/>
          <w:sz w:val="28"/>
          <w:szCs w:val="28"/>
        </w:rPr>
        <w:t>/</w:t>
      </w:r>
      <w:proofErr w:type="spellStart"/>
      <w:r>
        <w:rPr>
          <w:iCs/>
          <w:sz w:val="28"/>
          <w:szCs w:val="28"/>
          <w:lang w:val="en-US"/>
        </w:rPr>
        <w:t>m</w:t>
      </w:r>
      <w:r>
        <w:rPr>
          <w:iCs/>
          <w:sz w:val="28"/>
          <w:szCs w:val="28"/>
          <w:vertAlign w:val="subscript"/>
          <w:lang w:val="en-US"/>
        </w:rPr>
        <w:t>U</w:t>
      </w:r>
      <w:proofErr w:type="spellEnd"/>
      <w:r>
        <w:rPr>
          <w:iCs/>
          <w:sz w:val="28"/>
          <w:szCs w:val="28"/>
        </w:rPr>
        <w:t>=</w:t>
      </w:r>
      <w:r>
        <w:rPr>
          <w:color w:val="000000"/>
          <w:spacing w:val="7"/>
          <w:sz w:val="28"/>
          <w:szCs w:val="28"/>
        </w:rPr>
        <w:t xml:space="preserve"> 176 В/44 В/см =4</w:t>
      </w:r>
      <w:r>
        <w:rPr>
          <w:color w:val="000000"/>
          <w:spacing w:val="9"/>
          <w:sz w:val="28"/>
          <w:szCs w:val="28"/>
        </w:rPr>
        <w:t xml:space="preserve"> </w:t>
      </w:r>
      <w:proofErr w:type="gramStart"/>
      <w:r>
        <w:rPr>
          <w:color w:val="000000"/>
          <w:spacing w:val="9"/>
          <w:sz w:val="28"/>
          <w:szCs w:val="28"/>
        </w:rPr>
        <w:t>см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smallCaps/>
          <w:color w:val="000000"/>
          <w:spacing w:val="7"/>
          <w:sz w:val="28"/>
          <w:szCs w:val="28"/>
        </w:rPr>
        <w:t>;</w:t>
      </w:r>
      <w:proofErr w:type="gramEnd"/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center"/>
      </w:pPr>
      <w:r>
        <w:rPr>
          <w:i/>
          <w:iCs/>
          <w:color w:val="000000"/>
          <w:spacing w:val="13"/>
          <w:sz w:val="28"/>
          <w:szCs w:val="28"/>
          <w:lang w:val="en-US"/>
        </w:rPr>
        <w:t>l</w:t>
      </w:r>
      <w:r>
        <w:rPr>
          <w:iCs/>
          <w:sz w:val="28"/>
          <w:szCs w:val="28"/>
          <w:vertAlign w:val="subscript"/>
        </w:rPr>
        <w:t xml:space="preserve"> </w:t>
      </w:r>
      <w:proofErr w:type="spellStart"/>
      <w:r>
        <w:rPr>
          <w:i/>
          <w:iCs/>
          <w:sz w:val="28"/>
          <w:szCs w:val="28"/>
          <w:vertAlign w:val="subscript"/>
          <w:lang w:val="en-US"/>
        </w:rPr>
        <w:t>Ua</w:t>
      </w:r>
      <w:proofErr w:type="spellEnd"/>
      <w:r>
        <w:rPr>
          <w:i/>
          <w:iCs/>
          <w:sz w:val="28"/>
          <w:szCs w:val="28"/>
          <w:vertAlign w:val="subscript"/>
        </w:rPr>
        <w:t>1</w:t>
      </w:r>
      <w:r>
        <w:rPr>
          <w:color w:val="000000"/>
          <w:spacing w:val="7"/>
          <w:sz w:val="28"/>
          <w:szCs w:val="28"/>
        </w:rPr>
        <w:t>=</w:t>
      </w:r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  <w:lang w:val="en-US"/>
        </w:rPr>
        <w:t>U</w:t>
      </w:r>
      <w:r>
        <w:rPr>
          <w:iCs/>
          <w:sz w:val="28"/>
          <w:szCs w:val="28"/>
          <w:vertAlign w:val="subscript"/>
          <w:lang w:val="en-US"/>
        </w:rPr>
        <w:t>a</w:t>
      </w:r>
      <w:proofErr w:type="spellEnd"/>
      <w:r>
        <w:rPr>
          <w:iCs/>
          <w:sz w:val="28"/>
          <w:szCs w:val="28"/>
          <w:vertAlign w:val="subscript"/>
        </w:rPr>
        <w:t>1</w:t>
      </w:r>
      <w:r>
        <w:rPr>
          <w:iCs/>
          <w:sz w:val="28"/>
          <w:szCs w:val="28"/>
        </w:rPr>
        <w:t>/</w:t>
      </w:r>
      <w:proofErr w:type="spellStart"/>
      <w:r>
        <w:rPr>
          <w:iCs/>
          <w:sz w:val="28"/>
          <w:szCs w:val="28"/>
          <w:lang w:val="en-US"/>
        </w:rPr>
        <w:t>m</w:t>
      </w:r>
      <w:r>
        <w:rPr>
          <w:iCs/>
          <w:sz w:val="28"/>
          <w:szCs w:val="28"/>
          <w:vertAlign w:val="subscript"/>
          <w:lang w:val="en-US"/>
        </w:rPr>
        <w:t>U</w:t>
      </w:r>
      <w:proofErr w:type="spellEnd"/>
      <w:r>
        <w:rPr>
          <w:iCs/>
          <w:sz w:val="28"/>
          <w:szCs w:val="28"/>
        </w:rPr>
        <w:t>=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color w:val="000000"/>
          <w:spacing w:val="9"/>
          <w:sz w:val="28"/>
          <w:szCs w:val="28"/>
        </w:rPr>
        <w:t>= 88 В/44 В/см = 2 см;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center"/>
      </w:pPr>
      <w:r>
        <w:rPr>
          <w:i/>
          <w:iCs/>
          <w:color w:val="000000"/>
          <w:spacing w:val="13"/>
          <w:sz w:val="28"/>
          <w:szCs w:val="28"/>
          <w:lang w:val="en-US"/>
        </w:rPr>
        <w:lastRenderedPageBreak/>
        <w:t>l</w:t>
      </w:r>
      <w:r>
        <w:rPr>
          <w:iCs/>
          <w:sz w:val="28"/>
          <w:szCs w:val="28"/>
          <w:vertAlign w:val="subscript"/>
        </w:rPr>
        <w:t xml:space="preserve"> </w:t>
      </w:r>
      <w:proofErr w:type="spellStart"/>
      <w:r>
        <w:rPr>
          <w:i/>
          <w:iCs/>
          <w:sz w:val="28"/>
          <w:szCs w:val="28"/>
          <w:vertAlign w:val="subscript"/>
          <w:lang w:val="en-US"/>
        </w:rPr>
        <w:t>Ua</w:t>
      </w:r>
      <w:proofErr w:type="spellEnd"/>
      <w:r>
        <w:rPr>
          <w:i/>
          <w:iCs/>
          <w:sz w:val="28"/>
          <w:szCs w:val="28"/>
          <w:vertAlign w:val="subscript"/>
        </w:rPr>
        <w:t>2</w:t>
      </w:r>
      <w:r>
        <w:rPr>
          <w:color w:val="000000"/>
          <w:spacing w:val="7"/>
          <w:sz w:val="28"/>
          <w:szCs w:val="28"/>
        </w:rPr>
        <w:t>=</w:t>
      </w:r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  <w:lang w:val="en-US"/>
        </w:rPr>
        <w:t>U</w:t>
      </w:r>
      <w:r>
        <w:rPr>
          <w:iCs/>
          <w:sz w:val="28"/>
          <w:szCs w:val="28"/>
          <w:vertAlign w:val="subscript"/>
          <w:lang w:val="en-US"/>
        </w:rPr>
        <w:t>a</w:t>
      </w:r>
      <w:proofErr w:type="spellEnd"/>
      <w:r>
        <w:rPr>
          <w:iCs/>
          <w:sz w:val="28"/>
          <w:szCs w:val="28"/>
          <w:vertAlign w:val="subscript"/>
        </w:rPr>
        <w:t>2</w:t>
      </w:r>
      <w:r>
        <w:rPr>
          <w:iCs/>
          <w:sz w:val="28"/>
          <w:szCs w:val="28"/>
        </w:rPr>
        <w:t>/</w:t>
      </w:r>
      <w:proofErr w:type="spellStart"/>
      <w:r>
        <w:rPr>
          <w:iCs/>
          <w:sz w:val="28"/>
          <w:szCs w:val="28"/>
          <w:lang w:val="en-US"/>
        </w:rPr>
        <w:t>m</w:t>
      </w:r>
      <w:r>
        <w:rPr>
          <w:iCs/>
          <w:sz w:val="28"/>
          <w:szCs w:val="28"/>
          <w:vertAlign w:val="subscript"/>
          <w:lang w:val="en-US"/>
        </w:rPr>
        <w:t>U</w:t>
      </w:r>
      <w:proofErr w:type="spellEnd"/>
      <w:r>
        <w:rPr>
          <w:iCs/>
          <w:sz w:val="28"/>
          <w:szCs w:val="28"/>
        </w:rPr>
        <w:t xml:space="preserve"> =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color w:val="000000"/>
          <w:spacing w:val="9"/>
          <w:sz w:val="28"/>
          <w:szCs w:val="28"/>
        </w:rPr>
        <w:t>= 88 В/44 В/см = 2 см;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center"/>
      </w:pPr>
      <w:r>
        <w:rPr>
          <w:i/>
          <w:iCs/>
          <w:color w:val="000000"/>
          <w:spacing w:val="13"/>
          <w:sz w:val="28"/>
          <w:szCs w:val="28"/>
          <w:lang w:val="en-US"/>
        </w:rPr>
        <w:t>l</w:t>
      </w:r>
      <w:r>
        <w:rPr>
          <w:iCs/>
          <w:sz w:val="28"/>
          <w:szCs w:val="28"/>
          <w:vertAlign w:val="subscript"/>
        </w:rPr>
        <w:t xml:space="preserve"> </w:t>
      </w:r>
      <w:r>
        <w:rPr>
          <w:i/>
          <w:iCs/>
          <w:sz w:val="28"/>
          <w:szCs w:val="28"/>
          <w:vertAlign w:val="subscript"/>
          <w:lang w:val="en-US"/>
        </w:rPr>
        <w:t>UC</w:t>
      </w:r>
      <w:r>
        <w:rPr>
          <w:i/>
          <w:iCs/>
          <w:sz w:val="28"/>
          <w:szCs w:val="28"/>
          <w:vertAlign w:val="subscript"/>
        </w:rPr>
        <w:t>2</w:t>
      </w:r>
      <w:r>
        <w:rPr>
          <w:color w:val="000000"/>
          <w:spacing w:val="7"/>
          <w:sz w:val="28"/>
          <w:szCs w:val="28"/>
        </w:rPr>
        <w:t>=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  <w:lang w:val="en-US"/>
        </w:rPr>
        <w:t>U</w:t>
      </w:r>
      <w:r>
        <w:rPr>
          <w:iCs/>
          <w:sz w:val="28"/>
          <w:szCs w:val="28"/>
          <w:vertAlign w:val="subscript"/>
          <w:lang w:val="en-US"/>
        </w:rPr>
        <w:t>C</w:t>
      </w:r>
      <w:r>
        <w:rPr>
          <w:iCs/>
          <w:sz w:val="28"/>
          <w:szCs w:val="28"/>
          <w:vertAlign w:val="subscript"/>
        </w:rPr>
        <w:t>2</w:t>
      </w:r>
      <w:r>
        <w:rPr>
          <w:iCs/>
          <w:sz w:val="28"/>
          <w:szCs w:val="28"/>
        </w:rPr>
        <w:t>/</w:t>
      </w:r>
      <w:proofErr w:type="spellStart"/>
      <w:r>
        <w:rPr>
          <w:iCs/>
          <w:sz w:val="28"/>
          <w:szCs w:val="28"/>
          <w:lang w:val="en-US"/>
        </w:rPr>
        <w:t>m</w:t>
      </w:r>
      <w:r>
        <w:rPr>
          <w:iCs/>
          <w:sz w:val="28"/>
          <w:szCs w:val="28"/>
          <w:vertAlign w:val="subscript"/>
          <w:lang w:val="en-US"/>
        </w:rPr>
        <w:t>U</w:t>
      </w:r>
      <w:proofErr w:type="spellEnd"/>
      <w:r>
        <w:rPr>
          <w:iCs/>
          <w:sz w:val="28"/>
          <w:szCs w:val="28"/>
        </w:rPr>
        <w:t>=</w:t>
      </w:r>
      <w:r>
        <w:rPr>
          <w:color w:val="000000"/>
          <w:spacing w:val="7"/>
          <w:sz w:val="28"/>
          <w:szCs w:val="28"/>
        </w:rPr>
        <w:t xml:space="preserve"> 88 В/44 В/см =2</w:t>
      </w:r>
      <w:r>
        <w:rPr>
          <w:color w:val="000000"/>
          <w:spacing w:val="9"/>
          <w:sz w:val="28"/>
          <w:szCs w:val="28"/>
        </w:rPr>
        <w:t xml:space="preserve"> </w:t>
      </w:r>
      <w:proofErr w:type="gramStart"/>
      <w:r>
        <w:rPr>
          <w:color w:val="000000"/>
          <w:spacing w:val="9"/>
          <w:sz w:val="28"/>
          <w:szCs w:val="28"/>
        </w:rPr>
        <w:t>см</w:t>
      </w:r>
      <w:r>
        <w:rPr>
          <w:color w:val="000000"/>
          <w:spacing w:val="7"/>
          <w:sz w:val="28"/>
          <w:szCs w:val="28"/>
        </w:rPr>
        <w:t xml:space="preserve"> </w:t>
      </w:r>
      <w:r>
        <w:rPr>
          <w:smallCaps/>
          <w:color w:val="000000"/>
          <w:spacing w:val="7"/>
          <w:sz w:val="28"/>
          <w:szCs w:val="28"/>
        </w:rPr>
        <w:t>.</w:t>
      </w:r>
      <w:proofErr w:type="gramEnd"/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4"/>
          <w:sz w:val="28"/>
          <w:szCs w:val="28"/>
        </w:rPr>
        <w:t>3. Выполняем построение диаграммы в такой последовательно</w:t>
      </w:r>
      <w:r>
        <w:rPr>
          <w:color w:val="000000"/>
          <w:spacing w:val="-8"/>
          <w:sz w:val="28"/>
          <w:szCs w:val="28"/>
        </w:rPr>
        <w:t>сти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7"/>
          <w:sz w:val="28"/>
          <w:szCs w:val="28"/>
        </w:rPr>
        <w:t>а) за начальный принимается вектор</w:t>
      </w:r>
      <w:r>
        <w:rPr>
          <w:color w:val="000000"/>
          <w:spacing w:val="7"/>
          <w:sz w:val="28"/>
          <w:szCs w:val="28"/>
        </w:rPr>
        <w:t xml:space="preserve"> тока, так как ток являет</w:t>
      </w:r>
      <w:r>
        <w:rPr>
          <w:color w:val="000000"/>
          <w:spacing w:val="7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>ся одинаковым значением для всех участков цепи.</w:t>
      </w:r>
    </w:p>
    <w:p w:rsidR="00000000" w:rsidRDefault="00784E22">
      <w:pPr>
        <w:shd w:val="clear" w:color="auto" w:fill="FFFFFF"/>
        <w:tabs>
          <w:tab w:val="left" w:leader="underscore" w:pos="1234"/>
          <w:tab w:val="left" w:leader="underscore" w:pos="1709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3"/>
          <w:sz w:val="28"/>
          <w:szCs w:val="28"/>
        </w:rPr>
        <w:t>Строим этот вектор</w:t>
      </w:r>
      <w:r>
        <w:rPr>
          <w:color w:val="000000"/>
          <w:spacing w:val="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горизонтально в масштабе </w:t>
      </w:r>
      <w:r>
        <w:rPr>
          <w:color w:val="000000"/>
          <w:spacing w:val="17"/>
          <w:sz w:val="28"/>
          <w:szCs w:val="28"/>
        </w:rPr>
        <w:t>(рисунок 7).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351405" cy="10210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405" cy="1021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center"/>
      </w:pPr>
      <w:r>
        <w:rPr>
          <w:sz w:val="20"/>
          <w:szCs w:val="20"/>
        </w:rPr>
        <w:t>Рисунок 7</w:t>
      </w:r>
    </w:p>
    <w:p w:rsidR="00000000" w:rsidRDefault="00784E22">
      <w:pPr>
        <w:shd w:val="clear" w:color="auto" w:fill="FFFFFF"/>
        <w:tabs>
          <w:tab w:val="left" w:pos="643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>Далее следует строить век</w:t>
      </w:r>
      <w:r>
        <w:rPr>
          <w:color w:val="000000"/>
          <w:spacing w:val="-1"/>
          <w:sz w:val="28"/>
          <w:szCs w:val="28"/>
        </w:rPr>
        <w:t xml:space="preserve">торы напряжений на каждом </w:t>
      </w:r>
      <w:r>
        <w:rPr>
          <w:color w:val="000000"/>
          <w:spacing w:val="-2"/>
          <w:sz w:val="28"/>
          <w:szCs w:val="28"/>
        </w:rPr>
        <w:t xml:space="preserve">сопротивлении с учетом сдвига </w:t>
      </w:r>
      <w:r>
        <w:rPr>
          <w:color w:val="000000"/>
          <w:spacing w:val="-1"/>
          <w:sz w:val="28"/>
          <w:szCs w:val="28"/>
        </w:rPr>
        <w:t xml:space="preserve">фаз относительно вектора тока. </w:t>
      </w:r>
      <w:r>
        <w:rPr>
          <w:color w:val="000000"/>
          <w:spacing w:val="-2"/>
          <w:sz w:val="28"/>
          <w:szCs w:val="28"/>
        </w:rPr>
        <w:t>П</w:t>
      </w:r>
      <w:r>
        <w:rPr>
          <w:color w:val="000000"/>
          <w:spacing w:val="-2"/>
          <w:sz w:val="28"/>
          <w:szCs w:val="28"/>
        </w:rPr>
        <w:t>ри этом целесообразно прид</w:t>
      </w:r>
      <w:r>
        <w:rPr>
          <w:color w:val="000000"/>
          <w:sz w:val="28"/>
          <w:szCs w:val="28"/>
        </w:rPr>
        <w:t>ерживаться последовательно</w:t>
      </w:r>
      <w:r>
        <w:rPr>
          <w:color w:val="000000"/>
          <w:spacing w:val="-1"/>
          <w:sz w:val="28"/>
          <w:szCs w:val="28"/>
        </w:rPr>
        <w:t>сти расположения сопротивле</w:t>
      </w:r>
      <w:r>
        <w:rPr>
          <w:color w:val="000000"/>
          <w:spacing w:val="3"/>
          <w:sz w:val="28"/>
          <w:szCs w:val="28"/>
        </w:rPr>
        <w:t xml:space="preserve">ний и напряжений на них </w:t>
      </w:r>
      <w:r>
        <w:rPr>
          <w:iCs/>
          <w:sz w:val="28"/>
          <w:szCs w:val="28"/>
          <w:lang w:val="en-US"/>
        </w:rPr>
        <w:t>U</w:t>
      </w:r>
      <w:r>
        <w:rPr>
          <w:iCs/>
          <w:sz w:val="28"/>
          <w:szCs w:val="28"/>
          <w:vertAlign w:val="subscript"/>
          <w:lang w:val="en-US"/>
        </w:rPr>
        <w:t>L</w:t>
      </w:r>
      <w:r>
        <w:rPr>
          <w:iCs/>
          <w:sz w:val="28"/>
          <w:szCs w:val="28"/>
          <w:vertAlign w:val="subscript"/>
        </w:rPr>
        <w:t>1</w:t>
      </w:r>
      <w:r>
        <w:rPr>
          <w:iCs/>
          <w:spacing w:val="-2"/>
          <w:sz w:val="28"/>
          <w:szCs w:val="28"/>
        </w:rPr>
        <w:t>→</w:t>
      </w:r>
      <w:r>
        <w:rPr>
          <w:iCs/>
          <w:sz w:val="28"/>
          <w:szCs w:val="28"/>
        </w:rPr>
        <w:t xml:space="preserve"> </w:t>
      </w:r>
      <w:proofErr w:type="spellStart"/>
      <w:r>
        <w:rPr>
          <w:iCs/>
          <w:sz w:val="28"/>
          <w:szCs w:val="28"/>
          <w:lang w:val="en-US"/>
        </w:rPr>
        <w:t>U</w:t>
      </w:r>
      <w:r>
        <w:rPr>
          <w:iCs/>
          <w:sz w:val="28"/>
          <w:szCs w:val="28"/>
          <w:vertAlign w:val="subscript"/>
          <w:lang w:val="en-US"/>
        </w:rPr>
        <w:t>a</w:t>
      </w:r>
      <w:proofErr w:type="spellEnd"/>
      <w:r>
        <w:rPr>
          <w:iCs/>
          <w:sz w:val="28"/>
          <w:szCs w:val="28"/>
          <w:vertAlign w:val="subscript"/>
        </w:rPr>
        <w:t>1</w:t>
      </w:r>
      <w:r>
        <w:rPr>
          <w:iCs/>
          <w:spacing w:val="-2"/>
          <w:sz w:val="28"/>
          <w:szCs w:val="28"/>
        </w:rPr>
        <w:t>→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  <w:lang w:val="en-US"/>
        </w:rPr>
        <w:t>U</w:t>
      </w:r>
      <w:r>
        <w:rPr>
          <w:iCs/>
          <w:sz w:val="28"/>
          <w:szCs w:val="28"/>
          <w:vertAlign w:val="subscript"/>
          <w:lang w:val="en-US"/>
        </w:rPr>
        <w:t>L</w:t>
      </w:r>
      <w:r>
        <w:rPr>
          <w:iCs/>
          <w:sz w:val="28"/>
          <w:szCs w:val="28"/>
          <w:vertAlign w:val="subscript"/>
        </w:rPr>
        <w:t>2</w:t>
      </w:r>
      <w:r>
        <w:rPr>
          <w:iCs/>
          <w:spacing w:val="-2"/>
          <w:sz w:val="28"/>
          <w:szCs w:val="28"/>
        </w:rPr>
        <w:t>→</w:t>
      </w:r>
      <w:proofErr w:type="spellStart"/>
      <w:r>
        <w:rPr>
          <w:iCs/>
          <w:sz w:val="28"/>
          <w:szCs w:val="28"/>
          <w:lang w:val="en-US"/>
        </w:rPr>
        <w:t>U</w:t>
      </w:r>
      <w:r>
        <w:rPr>
          <w:iCs/>
          <w:sz w:val="28"/>
          <w:szCs w:val="28"/>
          <w:vertAlign w:val="subscript"/>
          <w:lang w:val="en-US"/>
        </w:rPr>
        <w:t>a</w:t>
      </w:r>
      <w:proofErr w:type="spellEnd"/>
      <w:r>
        <w:rPr>
          <w:iCs/>
          <w:sz w:val="28"/>
          <w:szCs w:val="28"/>
          <w:vertAlign w:val="subscript"/>
        </w:rPr>
        <w:t>2</w:t>
      </w:r>
      <w:r>
        <w:rPr>
          <w:iCs/>
          <w:spacing w:val="-2"/>
          <w:sz w:val="28"/>
          <w:szCs w:val="28"/>
        </w:rPr>
        <w:t>→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  <w:lang w:val="en-US"/>
        </w:rPr>
        <w:t>U</w:t>
      </w:r>
      <w:r>
        <w:rPr>
          <w:iCs/>
          <w:sz w:val="28"/>
          <w:szCs w:val="28"/>
          <w:vertAlign w:val="subscript"/>
          <w:lang w:val="en-US"/>
        </w:rPr>
        <w:t>C</w:t>
      </w:r>
      <w:r>
        <w:rPr>
          <w:iCs/>
          <w:sz w:val="28"/>
          <w:szCs w:val="28"/>
          <w:vertAlign w:val="subscript"/>
        </w:rPr>
        <w:t>1</w:t>
      </w:r>
      <w:r>
        <w:rPr>
          <w:iCs/>
          <w:spacing w:val="-2"/>
          <w:sz w:val="28"/>
          <w:szCs w:val="28"/>
        </w:rPr>
        <w:t>→</w:t>
      </w:r>
      <w:r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  <w:lang w:val="en-US"/>
        </w:rPr>
        <w:t>U</w:t>
      </w:r>
      <w:r>
        <w:rPr>
          <w:iCs/>
          <w:sz w:val="28"/>
          <w:szCs w:val="28"/>
          <w:vertAlign w:val="subscript"/>
          <w:lang w:val="en-US"/>
        </w:rPr>
        <w:t>C</w:t>
      </w:r>
      <w:r>
        <w:rPr>
          <w:iCs/>
          <w:sz w:val="28"/>
          <w:szCs w:val="28"/>
          <w:vertAlign w:val="subscript"/>
        </w:rPr>
        <w:t>2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-12"/>
          <w:sz w:val="28"/>
          <w:szCs w:val="28"/>
        </w:rPr>
        <w:t xml:space="preserve">б) </w:t>
      </w:r>
      <w:proofErr w:type="gramStart"/>
      <w:r>
        <w:rPr>
          <w:color w:val="000000"/>
          <w:sz w:val="28"/>
          <w:szCs w:val="28"/>
        </w:rPr>
        <w:t>вектор  напряжения</w:t>
      </w:r>
      <w:proofErr w:type="gramEnd"/>
      <w:r>
        <w:rPr>
          <w:color w:val="000000"/>
          <w:sz w:val="28"/>
          <w:szCs w:val="28"/>
        </w:rPr>
        <w:t xml:space="preserve">  на  первом  индуктивном сопротивлении </w:t>
      </w:r>
      <w:proofErr w:type="spellStart"/>
      <w:r>
        <w:rPr>
          <w:smallCaps/>
          <w:color w:val="000000"/>
          <w:spacing w:val="5"/>
          <w:sz w:val="28"/>
          <w:szCs w:val="28"/>
          <w:lang w:val="en-US"/>
        </w:rPr>
        <w:t>U</w:t>
      </w:r>
      <w:r>
        <w:rPr>
          <w:smallCaps/>
          <w:color w:val="000000"/>
          <w:spacing w:val="5"/>
          <w:sz w:val="28"/>
          <w:szCs w:val="28"/>
          <w:vertAlign w:val="subscript"/>
          <w:lang w:val="en-US"/>
        </w:rPr>
        <w:t>li</w:t>
      </w:r>
      <w:proofErr w:type="spellEnd"/>
      <w:r>
        <w:rPr>
          <w:smallCaps/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>строим от начала вектора тока под углом 90° в сторону опере</w:t>
      </w:r>
      <w:r>
        <w:rPr>
          <w:color w:val="000000"/>
          <w:spacing w:val="3"/>
          <w:sz w:val="28"/>
          <w:szCs w:val="28"/>
        </w:rPr>
        <w:t>ж</w:t>
      </w:r>
      <w:r>
        <w:rPr>
          <w:color w:val="000000"/>
          <w:spacing w:val="3"/>
          <w:sz w:val="28"/>
          <w:szCs w:val="28"/>
        </w:rPr>
        <w:t>ения этого вектора (вверх) (рисунок 8);</w:t>
      </w:r>
    </w:p>
    <w:p w:rsidR="00000000" w:rsidRDefault="00784E22">
      <w:pPr>
        <w:shd w:val="clear" w:color="auto" w:fill="FFFFFF"/>
        <w:tabs>
          <w:tab w:val="left" w:pos="643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-10"/>
          <w:sz w:val="28"/>
          <w:szCs w:val="28"/>
        </w:rPr>
        <w:t xml:space="preserve">в) </w:t>
      </w:r>
      <w:r>
        <w:rPr>
          <w:color w:val="000000"/>
          <w:spacing w:val="1"/>
          <w:sz w:val="28"/>
          <w:szCs w:val="28"/>
        </w:rPr>
        <w:t xml:space="preserve">вектор напряжения на первом активном сопротивлении </w:t>
      </w:r>
      <w:proofErr w:type="spellStart"/>
      <w:r>
        <w:rPr>
          <w:color w:val="000000"/>
          <w:spacing w:val="1"/>
          <w:sz w:val="28"/>
          <w:szCs w:val="28"/>
          <w:lang w:val="en-US"/>
        </w:rPr>
        <w:t>U</w:t>
      </w:r>
      <w:r>
        <w:rPr>
          <w:color w:val="000000"/>
          <w:spacing w:val="1"/>
          <w:sz w:val="28"/>
          <w:szCs w:val="28"/>
          <w:vertAlign w:val="subscript"/>
          <w:lang w:val="en-US"/>
        </w:rPr>
        <w:t>a</w:t>
      </w:r>
      <w:proofErr w:type="spellEnd"/>
      <w:r>
        <w:rPr>
          <w:color w:val="000000"/>
          <w:spacing w:val="1"/>
          <w:sz w:val="28"/>
          <w:szCs w:val="28"/>
          <w:vertAlign w:val="subscript"/>
        </w:rPr>
        <w:t>1</w:t>
      </w:r>
      <w:r>
        <w:rPr>
          <w:color w:val="000000"/>
          <w:spacing w:val="5"/>
          <w:sz w:val="28"/>
          <w:szCs w:val="28"/>
        </w:rPr>
        <w:t xml:space="preserve">строим от конца вектора </w:t>
      </w:r>
      <w:r>
        <w:rPr>
          <w:color w:val="000000"/>
          <w:spacing w:val="5"/>
          <w:sz w:val="28"/>
          <w:szCs w:val="28"/>
          <w:lang w:val="en-US"/>
        </w:rPr>
        <w:t>U</w:t>
      </w:r>
      <w:r>
        <w:rPr>
          <w:color w:val="000000"/>
          <w:spacing w:val="5"/>
          <w:sz w:val="28"/>
          <w:szCs w:val="28"/>
          <w:vertAlign w:val="subscript"/>
          <w:lang w:val="en-US"/>
        </w:rPr>
        <w:t>L</w:t>
      </w:r>
      <w:r>
        <w:rPr>
          <w:color w:val="000000"/>
          <w:spacing w:val="5"/>
          <w:sz w:val="28"/>
          <w:szCs w:val="28"/>
        </w:rPr>
        <w:t xml:space="preserve">1параллельно вектору тока, так как </w:t>
      </w:r>
      <w:r>
        <w:rPr>
          <w:color w:val="000000"/>
          <w:spacing w:val="8"/>
          <w:sz w:val="28"/>
          <w:szCs w:val="28"/>
        </w:rPr>
        <w:t xml:space="preserve">между этими векторами </w:t>
      </w:r>
      <w:r>
        <w:rPr>
          <w:color w:val="000000"/>
          <w:spacing w:val="8"/>
          <w:sz w:val="28"/>
          <w:szCs w:val="28"/>
          <w:lang w:val="en-US"/>
        </w:rPr>
        <w:t>I</w:t>
      </w:r>
      <w:r>
        <w:rPr>
          <w:color w:val="000000"/>
          <w:spacing w:val="8"/>
          <w:sz w:val="28"/>
          <w:szCs w:val="28"/>
        </w:rPr>
        <w:t xml:space="preserve"> и </w:t>
      </w:r>
      <w:proofErr w:type="spellStart"/>
      <w:r>
        <w:rPr>
          <w:color w:val="000000"/>
          <w:spacing w:val="8"/>
          <w:sz w:val="28"/>
          <w:szCs w:val="28"/>
          <w:lang w:val="en-US"/>
        </w:rPr>
        <w:t>U</w:t>
      </w:r>
      <w:r>
        <w:rPr>
          <w:color w:val="000000"/>
          <w:spacing w:val="8"/>
          <w:sz w:val="28"/>
          <w:szCs w:val="28"/>
          <w:vertAlign w:val="subscript"/>
          <w:lang w:val="en-US"/>
        </w:rPr>
        <w:t>a</w:t>
      </w:r>
      <w:proofErr w:type="spellEnd"/>
      <w:r>
        <w:rPr>
          <w:color w:val="000000"/>
          <w:spacing w:val="8"/>
          <w:sz w:val="28"/>
          <w:szCs w:val="28"/>
          <w:vertAlign w:val="subscript"/>
        </w:rPr>
        <w:t>1</w:t>
      </w:r>
      <w:r>
        <w:rPr>
          <w:color w:val="000000"/>
          <w:spacing w:val="8"/>
          <w:sz w:val="28"/>
          <w:szCs w:val="28"/>
        </w:rPr>
        <w:t xml:space="preserve"> сдвига фаз нет (рисунок 9);</w:t>
      </w:r>
    </w:p>
    <w:p w:rsidR="00000000" w:rsidRDefault="00784E22">
      <w:pPr>
        <w:shd w:val="clear" w:color="auto" w:fill="FFFFFF"/>
        <w:tabs>
          <w:tab w:val="left" w:pos="8459"/>
          <w:tab w:val="left" w:pos="9923"/>
        </w:tabs>
        <w:spacing w:line="360" w:lineRule="auto"/>
        <w:ind w:firstLine="709"/>
        <w:jc w:val="both"/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220595" cy="212598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595" cy="21259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007235" cy="20542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235" cy="205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</w:t>
      </w:r>
    </w:p>
    <w:p w:rsidR="00000000" w:rsidRDefault="00784E22">
      <w:pPr>
        <w:shd w:val="clear" w:color="auto" w:fill="FFFFFF"/>
        <w:tabs>
          <w:tab w:val="left" w:pos="8459"/>
          <w:tab w:val="left" w:pos="9923"/>
        </w:tabs>
        <w:spacing w:line="360" w:lineRule="auto"/>
        <w:ind w:firstLine="709"/>
      </w:pPr>
      <w:r>
        <w:rPr>
          <w:sz w:val="20"/>
          <w:szCs w:val="20"/>
        </w:rPr>
        <w:t xml:space="preserve">           </w:t>
      </w:r>
      <w:proofErr w:type="gramStart"/>
      <w:r>
        <w:rPr>
          <w:sz w:val="20"/>
          <w:szCs w:val="20"/>
        </w:rPr>
        <w:t>Рисунок  8</w:t>
      </w:r>
      <w:proofErr w:type="gramEnd"/>
      <w:r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                                                   Рисунок  9</w:t>
      </w:r>
    </w:p>
    <w:p w:rsidR="00000000" w:rsidRDefault="00784E22">
      <w:pPr>
        <w:shd w:val="clear" w:color="auto" w:fill="FFFFFF"/>
        <w:tabs>
          <w:tab w:val="left" w:pos="773"/>
          <w:tab w:val="left" w:pos="8459"/>
          <w:tab w:val="left" w:pos="9781"/>
        </w:tabs>
        <w:spacing w:line="360" w:lineRule="auto"/>
        <w:ind w:firstLine="709"/>
      </w:pPr>
      <w:r>
        <w:rPr>
          <w:color w:val="000000"/>
          <w:spacing w:val="-5"/>
          <w:sz w:val="28"/>
          <w:szCs w:val="28"/>
        </w:rPr>
        <w:t xml:space="preserve">г) </w:t>
      </w:r>
      <w:r>
        <w:rPr>
          <w:color w:val="000000"/>
          <w:spacing w:val="2"/>
          <w:sz w:val="28"/>
          <w:szCs w:val="28"/>
        </w:rPr>
        <w:t xml:space="preserve">вектор напряжения на втором индуктивном сопротивлении </w:t>
      </w:r>
      <w:r>
        <w:rPr>
          <w:color w:val="000000"/>
          <w:spacing w:val="2"/>
          <w:sz w:val="28"/>
          <w:szCs w:val="28"/>
          <w:lang w:val="en-US"/>
        </w:rPr>
        <w:t>U</w:t>
      </w:r>
      <w:r>
        <w:rPr>
          <w:color w:val="000000"/>
          <w:spacing w:val="2"/>
          <w:sz w:val="28"/>
          <w:szCs w:val="28"/>
          <w:vertAlign w:val="subscript"/>
          <w:lang w:val="en-US"/>
        </w:rPr>
        <w:t>L</w:t>
      </w:r>
      <w:r>
        <w:rPr>
          <w:color w:val="000000"/>
          <w:spacing w:val="2"/>
          <w:sz w:val="28"/>
          <w:szCs w:val="28"/>
          <w:vertAlign w:val="subscript"/>
        </w:rPr>
        <w:t>2</w:t>
      </w:r>
      <w:r>
        <w:rPr>
          <w:color w:val="000000"/>
          <w:spacing w:val="2"/>
          <w:sz w:val="28"/>
          <w:szCs w:val="28"/>
        </w:rPr>
        <w:t xml:space="preserve"> строим от конца вектора </w:t>
      </w:r>
      <w:proofErr w:type="spellStart"/>
      <w:r>
        <w:rPr>
          <w:color w:val="000000"/>
          <w:spacing w:val="2"/>
          <w:sz w:val="28"/>
          <w:szCs w:val="28"/>
          <w:lang w:val="en-US"/>
        </w:rPr>
        <w:t>U</w:t>
      </w:r>
      <w:r>
        <w:rPr>
          <w:color w:val="000000"/>
          <w:spacing w:val="2"/>
          <w:sz w:val="28"/>
          <w:szCs w:val="28"/>
          <w:vertAlign w:val="subscript"/>
          <w:lang w:val="en-US"/>
        </w:rPr>
        <w:t>a</w:t>
      </w:r>
      <w:proofErr w:type="spellEnd"/>
      <w:r>
        <w:rPr>
          <w:color w:val="000000"/>
          <w:spacing w:val="2"/>
          <w:sz w:val="28"/>
          <w:szCs w:val="28"/>
          <w:vertAlign w:val="subscript"/>
        </w:rPr>
        <w:t>1</w:t>
      </w:r>
      <w:r>
        <w:rPr>
          <w:color w:val="000000"/>
          <w:spacing w:val="2"/>
          <w:sz w:val="28"/>
          <w:szCs w:val="28"/>
        </w:rPr>
        <w:t>в сторону опережения на 90°(вверх) (рисунок 10);</w:t>
      </w:r>
    </w:p>
    <w:p w:rsidR="00000000" w:rsidRDefault="00784E22">
      <w:pPr>
        <w:shd w:val="clear" w:color="auto" w:fill="FFFFFF"/>
        <w:tabs>
          <w:tab w:val="left" w:pos="773"/>
          <w:tab w:val="left" w:pos="5103"/>
          <w:tab w:val="left" w:pos="8459"/>
          <w:tab w:val="left" w:pos="9781"/>
        </w:tabs>
        <w:spacing w:line="360" w:lineRule="auto"/>
        <w:ind w:firstLine="709"/>
      </w:pPr>
      <w:r>
        <w:rPr>
          <w:color w:val="000000"/>
          <w:spacing w:val="-6"/>
          <w:sz w:val="28"/>
          <w:szCs w:val="28"/>
        </w:rPr>
        <w:lastRenderedPageBreak/>
        <w:t>д)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вектор напряжения на втором активном сопротивле</w:t>
      </w:r>
      <w:r>
        <w:rPr>
          <w:color w:val="000000"/>
          <w:spacing w:val="3"/>
          <w:sz w:val="28"/>
          <w:szCs w:val="28"/>
        </w:rPr>
        <w:t xml:space="preserve">нии </w:t>
      </w:r>
      <w:proofErr w:type="spellStart"/>
      <w:r>
        <w:rPr>
          <w:color w:val="000000"/>
          <w:spacing w:val="3"/>
          <w:sz w:val="28"/>
          <w:szCs w:val="28"/>
          <w:lang w:val="en-US"/>
        </w:rPr>
        <w:t>U</w:t>
      </w:r>
      <w:r>
        <w:rPr>
          <w:color w:val="000000"/>
          <w:spacing w:val="3"/>
          <w:sz w:val="28"/>
          <w:szCs w:val="28"/>
          <w:vertAlign w:val="subscript"/>
          <w:lang w:val="en-US"/>
        </w:rPr>
        <w:t>a</w:t>
      </w:r>
      <w:proofErr w:type="spellEnd"/>
      <w:r>
        <w:rPr>
          <w:color w:val="000000"/>
          <w:spacing w:val="3"/>
          <w:sz w:val="28"/>
          <w:szCs w:val="28"/>
          <w:vertAlign w:val="subscript"/>
        </w:rPr>
        <w:t xml:space="preserve">2 </w:t>
      </w:r>
      <w:r>
        <w:rPr>
          <w:color w:val="000000"/>
          <w:spacing w:val="4"/>
          <w:sz w:val="28"/>
          <w:szCs w:val="28"/>
        </w:rPr>
        <w:t xml:space="preserve">строим от конца вектора </w:t>
      </w:r>
      <w:r>
        <w:rPr>
          <w:color w:val="000000"/>
          <w:spacing w:val="4"/>
          <w:sz w:val="28"/>
          <w:szCs w:val="28"/>
          <w:lang w:val="en-US"/>
        </w:rPr>
        <w:t>U</w:t>
      </w:r>
      <w:r>
        <w:rPr>
          <w:color w:val="000000"/>
          <w:spacing w:val="4"/>
          <w:sz w:val="28"/>
          <w:szCs w:val="28"/>
          <w:vertAlign w:val="subscript"/>
          <w:lang w:val="en-US"/>
        </w:rPr>
        <w:t>L</w:t>
      </w:r>
      <w:r>
        <w:rPr>
          <w:color w:val="000000"/>
          <w:spacing w:val="4"/>
          <w:sz w:val="28"/>
          <w:szCs w:val="28"/>
          <w:vertAlign w:val="subscript"/>
        </w:rPr>
        <w:t>2</w:t>
      </w:r>
      <w:r>
        <w:rPr>
          <w:color w:val="000000"/>
          <w:spacing w:val="4"/>
          <w:sz w:val="28"/>
          <w:szCs w:val="28"/>
        </w:rPr>
        <w:t xml:space="preserve"> параллельно вектору тока аналогично </w:t>
      </w:r>
      <w:r>
        <w:rPr>
          <w:color w:val="000000"/>
          <w:sz w:val="28"/>
          <w:szCs w:val="28"/>
        </w:rPr>
        <w:t xml:space="preserve">построению вектора </w:t>
      </w:r>
      <w:r>
        <w:rPr>
          <w:color w:val="000000"/>
          <w:sz w:val="28"/>
          <w:szCs w:val="28"/>
          <w:lang w:val="en-US"/>
        </w:rPr>
        <w:t>U</w:t>
      </w:r>
      <w:r>
        <w:rPr>
          <w:color w:val="000000"/>
          <w:sz w:val="28"/>
          <w:szCs w:val="28"/>
          <w:vertAlign w:val="subscript"/>
        </w:rPr>
        <w:t>а1</w:t>
      </w:r>
      <w:r>
        <w:rPr>
          <w:color w:val="000000"/>
          <w:sz w:val="28"/>
          <w:szCs w:val="28"/>
        </w:rPr>
        <w:t xml:space="preserve">(рисунок11); </w:t>
      </w:r>
    </w:p>
    <w:p w:rsidR="00000000" w:rsidRDefault="00784E22">
      <w:pPr>
        <w:shd w:val="clear" w:color="auto" w:fill="FFFFFF"/>
        <w:tabs>
          <w:tab w:val="left" w:pos="773"/>
          <w:tab w:val="left" w:pos="5103"/>
          <w:tab w:val="left" w:pos="8459"/>
          <w:tab w:val="left" w:pos="9781"/>
        </w:tabs>
        <w:spacing w:line="360" w:lineRule="auto"/>
        <w:ind w:firstLine="709"/>
        <w:rPr>
          <w:sz w:val="20"/>
          <w:szCs w:val="20"/>
        </w:rPr>
      </w:pPr>
      <w:r>
        <w:rPr>
          <w:sz w:val="28"/>
          <w:szCs w:val="28"/>
        </w:rPr>
        <w:t xml:space="preserve">    </w: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517775" cy="349123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34912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935480" cy="368109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36810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84E22">
      <w:pPr>
        <w:shd w:val="clear" w:color="auto" w:fill="FFFFFF"/>
        <w:tabs>
          <w:tab w:val="left" w:pos="773"/>
          <w:tab w:val="left" w:pos="5103"/>
          <w:tab w:val="left" w:pos="8459"/>
          <w:tab w:val="left" w:pos="9781"/>
        </w:tabs>
        <w:spacing w:line="360" w:lineRule="auto"/>
        <w:ind w:firstLine="709"/>
      </w:pPr>
      <w:r>
        <w:rPr>
          <w:sz w:val="20"/>
          <w:szCs w:val="20"/>
        </w:rPr>
        <w:t xml:space="preserve">                                  </w:t>
      </w:r>
      <w:r>
        <w:rPr>
          <w:sz w:val="20"/>
          <w:szCs w:val="20"/>
        </w:rPr>
        <w:t xml:space="preserve">Рисунок 10                                                            Рисунок 11 </w:t>
      </w:r>
    </w:p>
    <w:p w:rsidR="00000000" w:rsidRDefault="00784E22">
      <w:pPr>
        <w:shd w:val="clear" w:color="auto" w:fill="FFFFFF"/>
        <w:tabs>
          <w:tab w:val="left" w:pos="773"/>
          <w:tab w:val="left" w:pos="5103"/>
          <w:tab w:val="left" w:pos="8459"/>
          <w:tab w:val="left" w:pos="9781"/>
        </w:tabs>
        <w:spacing w:line="360" w:lineRule="auto"/>
        <w:ind w:firstLine="709"/>
        <w:rPr>
          <w:color w:val="000000"/>
          <w:sz w:val="28"/>
          <w:szCs w:val="28"/>
        </w:rPr>
      </w:pPr>
    </w:p>
    <w:p w:rsidR="00000000" w:rsidRDefault="00784E22">
      <w:pPr>
        <w:shd w:val="clear" w:color="auto" w:fill="FFFFFF"/>
        <w:tabs>
          <w:tab w:val="left" w:pos="773"/>
          <w:tab w:val="left" w:pos="5103"/>
          <w:tab w:val="left" w:pos="8459"/>
          <w:tab w:val="left" w:pos="9781"/>
        </w:tabs>
        <w:spacing w:line="360" w:lineRule="auto"/>
        <w:ind w:firstLine="709"/>
      </w:pPr>
      <w:r>
        <w:rPr>
          <w:color w:val="000000"/>
          <w:spacing w:val="-6"/>
          <w:sz w:val="28"/>
          <w:szCs w:val="28"/>
        </w:rPr>
        <w:t>е)</w:t>
      </w:r>
      <w:r>
        <w:rPr>
          <w:color w:val="000000"/>
          <w:spacing w:val="5"/>
          <w:sz w:val="28"/>
          <w:szCs w:val="28"/>
        </w:rPr>
        <w:t xml:space="preserve"> векторы напряжений на</w:t>
      </w:r>
      <w:r>
        <w:rPr>
          <w:color w:val="000000"/>
          <w:spacing w:val="5"/>
          <w:sz w:val="28"/>
          <w:szCs w:val="28"/>
        </w:rPr>
        <w:t xml:space="preserve"> первом и втором емкостных сопротивлениях </w:t>
      </w:r>
      <w:proofErr w:type="spellStart"/>
      <w:r>
        <w:rPr>
          <w:bCs/>
          <w:color w:val="000000"/>
          <w:spacing w:val="5"/>
          <w:sz w:val="28"/>
          <w:szCs w:val="28"/>
          <w:lang w:val="en-US"/>
        </w:rPr>
        <w:t>U</w:t>
      </w:r>
      <w:r>
        <w:rPr>
          <w:bCs/>
          <w:color w:val="000000"/>
          <w:spacing w:val="5"/>
          <w:sz w:val="28"/>
          <w:szCs w:val="28"/>
          <w:vertAlign w:val="subscript"/>
          <w:lang w:val="en-US"/>
        </w:rPr>
        <w:t>c</w:t>
      </w:r>
      <w:proofErr w:type="spellEnd"/>
      <w:r>
        <w:rPr>
          <w:bCs/>
          <w:color w:val="000000"/>
          <w:spacing w:val="5"/>
          <w:sz w:val="28"/>
          <w:szCs w:val="28"/>
          <w:vertAlign w:val="subscript"/>
        </w:rPr>
        <w:t xml:space="preserve">1 </w:t>
      </w:r>
      <w:r>
        <w:rPr>
          <w:color w:val="000000"/>
          <w:spacing w:val="5"/>
          <w:sz w:val="28"/>
          <w:szCs w:val="28"/>
        </w:rPr>
        <w:t xml:space="preserve">и </w:t>
      </w:r>
      <w:r>
        <w:rPr>
          <w:color w:val="000000"/>
          <w:spacing w:val="5"/>
          <w:sz w:val="28"/>
          <w:szCs w:val="28"/>
          <w:lang w:val="en-US"/>
        </w:rPr>
        <w:t>U</w:t>
      </w:r>
      <w:r>
        <w:rPr>
          <w:color w:val="000000"/>
          <w:spacing w:val="5"/>
          <w:sz w:val="28"/>
          <w:szCs w:val="28"/>
          <w:vertAlign w:val="subscript"/>
          <w:lang w:val="en-US"/>
        </w:rPr>
        <w:t>C</w:t>
      </w:r>
      <w:r>
        <w:rPr>
          <w:color w:val="000000"/>
          <w:spacing w:val="5"/>
          <w:sz w:val="28"/>
          <w:szCs w:val="28"/>
          <w:vertAlign w:val="subscript"/>
        </w:rPr>
        <w:t>2</w:t>
      </w:r>
      <w:r>
        <w:rPr>
          <w:color w:val="000000"/>
          <w:spacing w:val="5"/>
          <w:sz w:val="28"/>
          <w:szCs w:val="28"/>
        </w:rPr>
        <w:t xml:space="preserve"> строим от конца вектора </w:t>
      </w:r>
      <w:proofErr w:type="spellStart"/>
      <w:r>
        <w:rPr>
          <w:color w:val="000000"/>
          <w:spacing w:val="5"/>
          <w:sz w:val="28"/>
          <w:szCs w:val="28"/>
          <w:lang w:val="en-US"/>
        </w:rPr>
        <w:t>U</w:t>
      </w:r>
      <w:r>
        <w:rPr>
          <w:color w:val="000000"/>
          <w:spacing w:val="5"/>
          <w:sz w:val="28"/>
          <w:szCs w:val="28"/>
          <w:vertAlign w:val="subscript"/>
          <w:lang w:val="en-US"/>
        </w:rPr>
        <w:t>a</w:t>
      </w:r>
      <w:proofErr w:type="spellEnd"/>
      <w:r>
        <w:rPr>
          <w:color w:val="000000"/>
          <w:spacing w:val="5"/>
          <w:sz w:val="28"/>
          <w:szCs w:val="28"/>
          <w:vertAlign w:val="subscript"/>
        </w:rPr>
        <w:t>2</w:t>
      </w:r>
      <w:r>
        <w:rPr>
          <w:color w:val="000000"/>
          <w:spacing w:val="5"/>
          <w:sz w:val="28"/>
          <w:szCs w:val="28"/>
        </w:rPr>
        <w:t xml:space="preserve"> под углом 90° в </w:t>
      </w:r>
      <w:r>
        <w:rPr>
          <w:color w:val="000000"/>
          <w:spacing w:val="4"/>
          <w:sz w:val="28"/>
          <w:szCs w:val="28"/>
        </w:rPr>
        <w:t>сторону отставания от вектора тока (вниз) (рисунок 12);</w:t>
      </w:r>
    </w:p>
    <w:p w:rsidR="00000000" w:rsidRDefault="00784E22">
      <w:pPr>
        <w:shd w:val="clear" w:color="auto" w:fill="FFFFFF"/>
        <w:tabs>
          <w:tab w:val="left" w:pos="672"/>
          <w:tab w:val="left" w:pos="8459"/>
          <w:tab w:val="left" w:pos="9781"/>
        </w:tabs>
        <w:spacing w:line="360" w:lineRule="auto"/>
        <w:ind w:firstLine="709"/>
      </w:pPr>
      <w:r>
        <w:rPr>
          <w:color w:val="000000"/>
          <w:spacing w:val="-4"/>
          <w:sz w:val="28"/>
          <w:szCs w:val="28"/>
        </w:rPr>
        <w:t xml:space="preserve">ж) </w:t>
      </w:r>
      <w:r>
        <w:rPr>
          <w:color w:val="000000"/>
          <w:spacing w:val="3"/>
          <w:sz w:val="28"/>
          <w:szCs w:val="28"/>
        </w:rPr>
        <w:t xml:space="preserve">вектор полного напряжения </w:t>
      </w:r>
      <w:r>
        <w:rPr>
          <w:color w:val="000000"/>
          <w:spacing w:val="3"/>
          <w:sz w:val="28"/>
          <w:szCs w:val="28"/>
          <w:lang w:val="en-US"/>
        </w:rPr>
        <w:t>U</w:t>
      </w:r>
      <w:r>
        <w:rPr>
          <w:color w:val="000000"/>
          <w:spacing w:val="3"/>
          <w:sz w:val="28"/>
          <w:szCs w:val="28"/>
        </w:rPr>
        <w:t xml:space="preserve"> находим геометрически сло</w:t>
      </w:r>
      <w:r>
        <w:rPr>
          <w:color w:val="000000"/>
          <w:spacing w:val="4"/>
          <w:sz w:val="28"/>
          <w:szCs w:val="28"/>
        </w:rPr>
        <w:t>жением векторов по правилу многоугольника, начал</w:t>
      </w:r>
      <w:r>
        <w:rPr>
          <w:color w:val="000000"/>
          <w:spacing w:val="4"/>
          <w:sz w:val="28"/>
          <w:szCs w:val="28"/>
        </w:rPr>
        <w:t xml:space="preserve">о принятого за </w:t>
      </w:r>
      <w:r>
        <w:rPr>
          <w:color w:val="000000"/>
          <w:spacing w:val="3"/>
          <w:sz w:val="28"/>
          <w:szCs w:val="28"/>
        </w:rPr>
        <w:t>первый вектор U</w:t>
      </w:r>
      <w:r>
        <w:rPr>
          <w:color w:val="000000"/>
          <w:spacing w:val="3"/>
          <w:sz w:val="28"/>
          <w:szCs w:val="28"/>
          <w:vertAlign w:val="subscript"/>
        </w:rPr>
        <w:t>L1</w:t>
      </w:r>
      <w:r>
        <w:rPr>
          <w:color w:val="000000"/>
          <w:spacing w:val="3"/>
          <w:sz w:val="28"/>
          <w:szCs w:val="28"/>
        </w:rPr>
        <w:t>соединяем с концом последнего вектора U</w:t>
      </w:r>
      <w:r>
        <w:rPr>
          <w:color w:val="000000"/>
          <w:spacing w:val="3"/>
          <w:sz w:val="28"/>
          <w:szCs w:val="28"/>
          <w:vertAlign w:val="subscript"/>
        </w:rPr>
        <w:t xml:space="preserve">c2 </w:t>
      </w:r>
      <w:r>
        <w:rPr>
          <w:color w:val="000000"/>
          <w:spacing w:val="3"/>
          <w:sz w:val="28"/>
          <w:szCs w:val="28"/>
        </w:rPr>
        <w:t>(рисунок 13).</w:t>
      </w:r>
    </w:p>
    <w:p w:rsidR="00000000" w:rsidRPr="00784E22" w:rsidRDefault="00784E22">
      <w:pPr>
        <w:shd w:val="clear" w:color="auto" w:fill="FFFFFF"/>
        <w:tabs>
          <w:tab w:val="left" w:pos="5410"/>
          <w:tab w:val="left" w:pos="8459"/>
          <w:tab w:val="left" w:pos="9781"/>
        </w:tabs>
        <w:spacing w:line="360" w:lineRule="auto"/>
        <w:ind w:firstLine="709"/>
        <w:rPr>
          <w:lang w:val="en-US"/>
        </w:rPr>
      </w:pPr>
      <w:r>
        <w:rPr>
          <w:iCs/>
          <w:sz w:val="28"/>
          <w:szCs w:val="28"/>
          <w:lang w:val="en-US"/>
        </w:rPr>
        <w:t>U=U</w:t>
      </w:r>
      <w:r>
        <w:rPr>
          <w:iCs/>
          <w:sz w:val="28"/>
          <w:szCs w:val="28"/>
          <w:vertAlign w:val="subscript"/>
          <w:lang w:val="en-US"/>
        </w:rPr>
        <w:t>L1</w:t>
      </w:r>
      <w:r>
        <w:rPr>
          <w:iCs/>
          <w:spacing w:val="-2"/>
          <w:sz w:val="28"/>
          <w:szCs w:val="28"/>
          <w:lang w:val="en-US"/>
        </w:rPr>
        <w:t>+</w:t>
      </w:r>
      <w:r>
        <w:rPr>
          <w:iCs/>
          <w:sz w:val="28"/>
          <w:szCs w:val="28"/>
          <w:lang w:val="en-US"/>
        </w:rPr>
        <w:t xml:space="preserve"> U</w:t>
      </w:r>
      <w:r>
        <w:rPr>
          <w:iCs/>
          <w:sz w:val="28"/>
          <w:szCs w:val="28"/>
          <w:vertAlign w:val="subscript"/>
          <w:lang w:val="en-US"/>
        </w:rPr>
        <w:t>a1</w:t>
      </w:r>
      <w:r>
        <w:rPr>
          <w:iCs/>
          <w:spacing w:val="-2"/>
          <w:sz w:val="28"/>
          <w:szCs w:val="28"/>
          <w:lang w:val="en-US"/>
        </w:rPr>
        <w:t>+</w:t>
      </w:r>
      <w:r>
        <w:rPr>
          <w:iCs/>
          <w:sz w:val="28"/>
          <w:szCs w:val="28"/>
          <w:lang w:val="en-US"/>
        </w:rPr>
        <w:t xml:space="preserve"> U</w:t>
      </w:r>
      <w:r>
        <w:rPr>
          <w:iCs/>
          <w:sz w:val="28"/>
          <w:szCs w:val="28"/>
          <w:vertAlign w:val="subscript"/>
          <w:lang w:val="en-US"/>
        </w:rPr>
        <w:t>L2</w:t>
      </w:r>
      <w:r>
        <w:rPr>
          <w:iCs/>
          <w:spacing w:val="-2"/>
          <w:sz w:val="28"/>
          <w:szCs w:val="28"/>
          <w:lang w:val="en-US"/>
        </w:rPr>
        <w:t>+</w:t>
      </w:r>
      <w:r>
        <w:rPr>
          <w:iCs/>
          <w:sz w:val="28"/>
          <w:szCs w:val="28"/>
          <w:lang w:val="en-US"/>
        </w:rPr>
        <w:t>U</w:t>
      </w:r>
      <w:r>
        <w:rPr>
          <w:iCs/>
          <w:sz w:val="28"/>
          <w:szCs w:val="28"/>
          <w:vertAlign w:val="subscript"/>
          <w:lang w:val="en-US"/>
        </w:rPr>
        <w:t>a2</w:t>
      </w:r>
      <w:r>
        <w:rPr>
          <w:iCs/>
          <w:spacing w:val="-2"/>
          <w:sz w:val="28"/>
          <w:szCs w:val="28"/>
          <w:lang w:val="en-US"/>
        </w:rPr>
        <w:t>+</w:t>
      </w:r>
      <w:r>
        <w:rPr>
          <w:iCs/>
          <w:sz w:val="28"/>
          <w:szCs w:val="28"/>
          <w:lang w:val="en-US"/>
        </w:rPr>
        <w:t>U</w:t>
      </w:r>
      <w:r>
        <w:rPr>
          <w:iCs/>
          <w:sz w:val="28"/>
          <w:szCs w:val="28"/>
          <w:vertAlign w:val="subscript"/>
          <w:lang w:val="en-US"/>
        </w:rPr>
        <w:t>C1</w:t>
      </w:r>
      <w:r>
        <w:rPr>
          <w:iCs/>
          <w:spacing w:val="-2"/>
          <w:sz w:val="28"/>
          <w:szCs w:val="28"/>
          <w:lang w:val="en-US"/>
        </w:rPr>
        <w:t>+</w:t>
      </w:r>
      <w:r>
        <w:rPr>
          <w:iCs/>
          <w:sz w:val="28"/>
          <w:szCs w:val="28"/>
          <w:lang w:val="en-US"/>
        </w:rPr>
        <w:t>U</w:t>
      </w:r>
      <w:r>
        <w:rPr>
          <w:iCs/>
          <w:sz w:val="28"/>
          <w:szCs w:val="28"/>
          <w:vertAlign w:val="subscript"/>
          <w:lang w:val="en-US"/>
        </w:rPr>
        <w:t>C2</w:t>
      </w:r>
    </w:p>
    <w:p w:rsidR="00000000" w:rsidRDefault="00784E22">
      <w:pPr>
        <w:shd w:val="clear" w:color="auto" w:fill="FFFFFF"/>
        <w:tabs>
          <w:tab w:val="left" w:pos="5410"/>
          <w:tab w:val="left" w:pos="8459"/>
          <w:tab w:val="left" w:pos="9781"/>
        </w:tabs>
        <w:spacing w:line="360" w:lineRule="auto"/>
        <w:ind w:firstLine="709"/>
      </w:pPr>
      <w:r>
        <w:rPr>
          <w:color w:val="000000"/>
          <w:spacing w:val="2"/>
          <w:sz w:val="28"/>
          <w:szCs w:val="28"/>
        </w:rPr>
        <w:t xml:space="preserve">Угол между векторами тока </w:t>
      </w:r>
      <w:r>
        <w:rPr>
          <w:color w:val="000000"/>
          <w:spacing w:val="2"/>
          <w:sz w:val="28"/>
          <w:szCs w:val="28"/>
          <w:lang w:val="en-US"/>
        </w:rPr>
        <w:t>I</w:t>
      </w:r>
      <w:r>
        <w:rPr>
          <w:color w:val="000000"/>
          <w:spacing w:val="2"/>
          <w:sz w:val="28"/>
          <w:szCs w:val="28"/>
        </w:rPr>
        <w:t xml:space="preserve"> и общего (приложенного) напря</w:t>
      </w:r>
      <w:r>
        <w:rPr>
          <w:color w:val="000000"/>
          <w:spacing w:val="1"/>
          <w:sz w:val="28"/>
          <w:szCs w:val="28"/>
        </w:rPr>
        <w:t xml:space="preserve">жения </w:t>
      </w:r>
      <w:r>
        <w:rPr>
          <w:color w:val="000000"/>
          <w:spacing w:val="1"/>
          <w:sz w:val="28"/>
          <w:szCs w:val="28"/>
          <w:lang w:val="en-US"/>
        </w:rPr>
        <w:t>U</w:t>
      </w:r>
      <w:r>
        <w:rPr>
          <w:color w:val="000000"/>
          <w:spacing w:val="1"/>
          <w:sz w:val="28"/>
          <w:szCs w:val="28"/>
        </w:rPr>
        <w:t xml:space="preserve"> обозначают φ и называют углом сдвига фаз данной цепи</w:t>
      </w:r>
      <w:r>
        <w:rPr>
          <w:color w:val="000000"/>
          <w:spacing w:val="25"/>
          <w:sz w:val="28"/>
          <w:szCs w:val="28"/>
        </w:rPr>
        <w:t>.</w:t>
      </w:r>
    </w:p>
    <w:p w:rsidR="00000000" w:rsidRDefault="00784E22">
      <w:pPr>
        <w:shd w:val="clear" w:color="auto" w:fill="FFFFFF"/>
        <w:tabs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i/>
          <w:iCs/>
          <w:color w:val="000000"/>
          <w:spacing w:val="2"/>
          <w:sz w:val="28"/>
          <w:szCs w:val="28"/>
        </w:rPr>
        <w:t xml:space="preserve">Проверка. </w:t>
      </w:r>
      <w:r>
        <w:rPr>
          <w:color w:val="000000"/>
          <w:spacing w:val="2"/>
          <w:sz w:val="28"/>
          <w:szCs w:val="28"/>
        </w:rPr>
        <w:t>Следует про</w:t>
      </w:r>
      <w:r>
        <w:rPr>
          <w:color w:val="000000"/>
          <w:spacing w:val="2"/>
          <w:sz w:val="28"/>
          <w:szCs w:val="28"/>
        </w:rPr>
        <w:t>верить аналитическое решение и постро</w:t>
      </w:r>
      <w:r>
        <w:rPr>
          <w:color w:val="000000"/>
          <w:spacing w:val="1"/>
          <w:sz w:val="28"/>
          <w:szCs w:val="28"/>
        </w:rPr>
        <w:t>ение векторной диаграммы путем их сопоставления следующим об</w:t>
      </w:r>
      <w:r>
        <w:rPr>
          <w:color w:val="000000"/>
          <w:spacing w:val="-2"/>
          <w:sz w:val="28"/>
          <w:szCs w:val="28"/>
        </w:rPr>
        <w:t>разом.</w:t>
      </w:r>
    </w:p>
    <w:p w:rsidR="00000000" w:rsidRDefault="00784E22">
      <w:pPr>
        <w:numPr>
          <w:ilvl w:val="0"/>
          <w:numId w:val="2"/>
        </w:numPr>
        <w:shd w:val="clear" w:color="auto" w:fill="FFFFFF"/>
        <w:tabs>
          <w:tab w:val="left" w:pos="970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>Проверка угла</w:t>
      </w:r>
      <w:r>
        <w:rPr>
          <w:color w:val="000000"/>
          <w:spacing w:val="1"/>
          <w:sz w:val="28"/>
          <w:szCs w:val="28"/>
        </w:rPr>
        <w:t xml:space="preserve"> φ</w:t>
      </w:r>
      <w:r>
        <w:rPr>
          <w:color w:val="000000"/>
          <w:sz w:val="28"/>
          <w:szCs w:val="28"/>
        </w:rPr>
        <w:t xml:space="preserve"> производится </w:t>
      </w:r>
      <w:r>
        <w:rPr>
          <w:bCs/>
          <w:color w:val="000000"/>
          <w:sz w:val="28"/>
          <w:szCs w:val="28"/>
        </w:rPr>
        <w:t>с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помощью транспортира и </w:t>
      </w:r>
      <w:r>
        <w:rPr>
          <w:color w:val="000000"/>
          <w:spacing w:val="5"/>
          <w:sz w:val="28"/>
          <w:szCs w:val="28"/>
        </w:rPr>
        <w:t xml:space="preserve">сравнением полученной величины угла в градусах с расчетным в </w:t>
      </w:r>
      <w:r>
        <w:rPr>
          <w:iCs/>
          <w:color w:val="000000"/>
          <w:spacing w:val="5"/>
          <w:sz w:val="28"/>
          <w:szCs w:val="28"/>
        </w:rPr>
        <w:t>п</w:t>
      </w:r>
      <w:r>
        <w:rPr>
          <w:i/>
          <w:iCs/>
          <w:color w:val="000000"/>
          <w:spacing w:val="5"/>
          <w:sz w:val="28"/>
          <w:szCs w:val="28"/>
        </w:rPr>
        <w:t xml:space="preserve">. </w:t>
      </w:r>
      <w:r>
        <w:rPr>
          <w:color w:val="000000"/>
          <w:spacing w:val="2"/>
          <w:sz w:val="28"/>
          <w:szCs w:val="28"/>
        </w:rPr>
        <w:t xml:space="preserve">3 решения. В данном </w:t>
      </w:r>
      <w:r>
        <w:rPr>
          <w:color w:val="000000"/>
          <w:spacing w:val="2"/>
          <w:sz w:val="28"/>
          <w:szCs w:val="28"/>
        </w:rPr>
        <w:lastRenderedPageBreak/>
        <w:t>случае по расч</w:t>
      </w:r>
      <w:r>
        <w:rPr>
          <w:color w:val="000000"/>
          <w:spacing w:val="2"/>
          <w:sz w:val="28"/>
          <w:szCs w:val="28"/>
        </w:rPr>
        <w:t xml:space="preserve">ету </w:t>
      </w:r>
      <w:r>
        <w:rPr>
          <w:color w:val="000000"/>
          <w:spacing w:val="1"/>
          <w:sz w:val="28"/>
          <w:szCs w:val="28"/>
        </w:rPr>
        <w:t>φ</w:t>
      </w:r>
      <w:r>
        <w:rPr>
          <w:color w:val="000000"/>
          <w:spacing w:val="2"/>
          <w:sz w:val="28"/>
          <w:szCs w:val="28"/>
        </w:rPr>
        <w:t xml:space="preserve"> = 36°50', по диаграмме этот угол также равен</w:t>
      </w:r>
      <w:r>
        <w:rPr>
          <w:color w:val="000000"/>
          <w:spacing w:val="1"/>
          <w:sz w:val="28"/>
          <w:szCs w:val="28"/>
        </w:rPr>
        <w:t xml:space="preserve"> φ</w:t>
      </w:r>
      <w:r>
        <w:rPr>
          <w:color w:val="000000"/>
          <w:spacing w:val="2"/>
          <w:sz w:val="28"/>
          <w:szCs w:val="28"/>
        </w:rPr>
        <w:t xml:space="preserve"> </w:t>
      </w:r>
      <w:r>
        <w:rPr>
          <w:b/>
          <w:bCs/>
          <w:color w:val="000000"/>
          <w:spacing w:val="2"/>
          <w:sz w:val="28"/>
          <w:szCs w:val="28"/>
        </w:rPr>
        <w:t>=</w:t>
      </w:r>
      <w:r>
        <w:rPr>
          <w:bCs/>
          <w:color w:val="000000"/>
          <w:spacing w:val="2"/>
          <w:sz w:val="28"/>
          <w:szCs w:val="28"/>
        </w:rPr>
        <w:t>36°50'.</w:t>
      </w:r>
    </w:p>
    <w:p w:rsidR="00000000" w:rsidRDefault="00784E22">
      <w:pPr>
        <w:numPr>
          <w:ilvl w:val="0"/>
          <w:numId w:val="2"/>
        </w:numPr>
        <w:shd w:val="clear" w:color="auto" w:fill="FFFFFF"/>
        <w:tabs>
          <w:tab w:val="left" w:pos="970"/>
          <w:tab w:val="left" w:pos="8459"/>
          <w:tab w:val="left" w:pos="9781"/>
        </w:tabs>
        <w:spacing w:line="360" w:lineRule="auto"/>
        <w:ind w:firstLine="709"/>
        <w:jc w:val="both"/>
      </w:pPr>
      <w:r>
        <w:rPr>
          <w:color w:val="000000"/>
          <w:spacing w:val="3"/>
          <w:sz w:val="28"/>
          <w:szCs w:val="28"/>
        </w:rPr>
        <w:t>Проверка значения приложенного напряжения: по диаграм</w:t>
      </w:r>
      <w:r>
        <w:rPr>
          <w:color w:val="000000"/>
          <w:spacing w:val="1"/>
          <w:sz w:val="28"/>
          <w:szCs w:val="28"/>
        </w:rPr>
        <w:t xml:space="preserve">ме длина этого вектора </w:t>
      </w:r>
      <w:r>
        <w:rPr>
          <w:iCs/>
          <w:color w:val="000000"/>
          <w:spacing w:val="1"/>
          <w:sz w:val="28"/>
          <w:szCs w:val="28"/>
        </w:rPr>
        <w:t>1</w:t>
      </w:r>
      <w:r>
        <w:rPr>
          <w:iCs/>
          <w:color w:val="000000"/>
          <w:spacing w:val="1"/>
          <w:sz w:val="28"/>
          <w:szCs w:val="28"/>
          <w:vertAlign w:val="subscript"/>
          <w:lang w:val="en-US"/>
        </w:rPr>
        <w:t>U</w:t>
      </w:r>
      <w:r>
        <w:rPr>
          <w:iCs/>
          <w:color w:val="000000"/>
          <w:spacing w:val="1"/>
          <w:sz w:val="28"/>
          <w:szCs w:val="28"/>
        </w:rPr>
        <w:t xml:space="preserve"> =5 </w:t>
      </w:r>
      <w:r>
        <w:rPr>
          <w:color w:val="000000"/>
          <w:spacing w:val="1"/>
          <w:sz w:val="28"/>
          <w:szCs w:val="28"/>
        </w:rPr>
        <w:t xml:space="preserve">см, значение напряжения </w:t>
      </w:r>
      <w:r>
        <w:rPr>
          <w:color w:val="000000"/>
          <w:spacing w:val="1"/>
          <w:sz w:val="28"/>
          <w:szCs w:val="28"/>
          <w:lang w:val="en-US"/>
        </w:rPr>
        <w:t>U</w:t>
      </w:r>
      <w:r>
        <w:rPr>
          <w:color w:val="000000"/>
          <w:spacing w:val="1"/>
          <w:sz w:val="28"/>
          <w:szCs w:val="28"/>
        </w:rPr>
        <w:t xml:space="preserve"> =</w:t>
      </w:r>
      <w:r>
        <w:rPr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i/>
          <w:iCs/>
          <w:color w:val="000000"/>
          <w:sz w:val="28"/>
          <w:szCs w:val="28"/>
          <w:lang w:val="en-US"/>
        </w:rPr>
        <w:t>l</w:t>
      </w:r>
      <w:r>
        <w:rPr>
          <w:i/>
          <w:iCs/>
          <w:color w:val="000000"/>
          <w:sz w:val="28"/>
          <w:szCs w:val="28"/>
          <w:vertAlign w:val="subscript"/>
          <w:lang w:val="en-US"/>
        </w:rPr>
        <w:t>U</w:t>
      </w:r>
      <w:r>
        <w:rPr>
          <w:i/>
          <w:iCs/>
          <w:color w:val="000000"/>
          <w:sz w:val="28"/>
          <w:szCs w:val="28"/>
          <w:lang w:val="en-US"/>
        </w:rPr>
        <w:t>m</w:t>
      </w:r>
      <w:r>
        <w:rPr>
          <w:i/>
          <w:iCs/>
          <w:color w:val="000000"/>
          <w:sz w:val="28"/>
          <w:szCs w:val="28"/>
          <w:vertAlign w:val="subscript"/>
          <w:lang w:val="en-US"/>
        </w:rPr>
        <w:t>U</w:t>
      </w:r>
      <w:proofErr w:type="spellEnd"/>
      <w:r>
        <w:rPr>
          <w:i/>
          <w:iCs/>
          <w:color w:val="000000"/>
          <w:sz w:val="28"/>
          <w:szCs w:val="28"/>
        </w:rPr>
        <w:t>=5</w:t>
      </w:r>
      <w:r>
        <w:rPr>
          <w:color w:val="000000"/>
          <w:sz w:val="28"/>
          <w:szCs w:val="28"/>
        </w:rPr>
        <w:t xml:space="preserve">см 44 </w:t>
      </w:r>
      <w:r>
        <w:rPr>
          <w:bCs/>
          <w:color w:val="000000"/>
          <w:sz w:val="28"/>
          <w:szCs w:val="28"/>
        </w:rPr>
        <w:t xml:space="preserve">В/см </w:t>
      </w:r>
      <w:r>
        <w:rPr>
          <w:color w:val="000000"/>
          <w:sz w:val="28"/>
          <w:szCs w:val="28"/>
        </w:rPr>
        <w:t xml:space="preserve">= </w:t>
      </w:r>
      <w:r>
        <w:rPr>
          <w:bCs/>
          <w:color w:val="000000"/>
          <w:sz w:val="28"/>
          <w:szCs w:val="28"/>
        </w:rPr>
        <w:t>220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В, что соответствует условиям </w:t>
      </w:r>
      <w:r>
        <w:rPr>
          <w:bCs/>
          <w:color w:val="000000"/>
          <w:sz w:val="28"/>
          <w:szCs w:val="28"/>
        </w:rPr>
        <w:t>зада</w:t>
      </w:r>
      <w:r>
        <w:rPr>
          <w:bCs/>
          <w:color w:val="000000"/>
          <w:spacing w:val="3"/>
          <w:sz w:val="28"/>
          <w:szCs w:val="28"/>
        </w:rPr>
        <w:t>чи.</w:t>
      </w:r>
      <w:r>
        <w:rPr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Значит, диаграмма постр</w:t>
      </w:r>
      <w:r>
        <w:rPr>
          <w:color w:val="000000"/>
          <w:spacing w:val="3"/>
          <w:sz w:val="28"/>
          <w:szCs w:val="28"/>
        </w:rPr>
        <w:t xml:space="preserve">оена верно. </w:t>
      </w:r>
    </w:p>
    <w:p w:rsidR="00000000" w:rsidRDefault="00784E22">
      <w:pPr>
        <w:shd w:val="clear" w:color="auto" w:fill="FFFFFF"/>
        <w:tabs>
          <w:tab w:val="left" w:pos="970"/>
          <w:tab w:val="left" w:pos="8459"/>
          <w:tab w:val="left" w:pos="9781"/>
        </w:tabs>
        <w:spacing w:line="360" w:lineRule="auto"/>
        <w:jc w:val="both"/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2078355" cy="345567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355" cy="34556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                             </w:t>
      </w: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1983105" cy="299275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105" cy="2992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</w:rPr>
        <w:t xml:space="preserve">  </w:t>
      </w:r>
    </w:p>
    <w:p w:rsidR="00000000" w:rsidRDefault="00784E22">
      <w:pPr>
        <w:shd w:val="clear" w:color="auto" w:fill="FFFFFF"/>
        <w:tabs>
          <w:tab w:val="left" w:pos="773"/>
          <w:tab w:val="left" w:pos="5103"/>
          <w:tab w:val="left" w:pos="8459"/>
          <w:tab w:val="left" w:pos="9781"/>
        </w:tabs>
        <w:spacing w:line="360" w:lineRule="auto"/>
        <w:ind w:firstLine="709"/>
      </w:pPr>
      <w:r>
        <w:rPr>
          <w:sz w:val="28"/>
          <w:szCs w:val="28"/>
        </w:rPr>
        <w:t xml:space="preserve">      </w:t>
      </w:r>
      <w:proofErr w:type="gramStart"/>
      <w:r>
        <w:rPr>
          <w:sz w:val="20"/>
          <w:szCs w:val="20"/>
        </w:rPr>
        <w:t>Рисунок  12</w:t>
      </w:r>
      <w:proofErr w:type="gramEnd"/>
      <w:r>
        <w:rPr>
          <w:sz w:val="20"/>
          <w:szCs w:val="20"/>
        </w:rPr>
        <w:t xml:space="preserve">                                                                                       Рисунок  13</w:t>
      </w:r>
    </w:p>
    <w:p w:rsidR="00000000" w:rsidRDefault="00784E22">
      <w:pPr>
        <w:shd w:val="clear" w:color="auto" w:fill="FFFFFF"/>
        <w:tabs>
          <w:tab w:val="left" w:pos="970"/>
          <w:tab w:val="left" w:pos="8459"/>
          <w:tab w:val="left" w:pos="9781"/>
        </w:tabs>
        <w:spacing w:line="360" w:lineRule="auto"/>
        <w:jc w:val="both"/>
        <w:rPr>
          <w:color w:val="000000"/>
          <w:spacing w:val="3"/>
          <w:sz w:val="28"/>
          <w:szCs w:val="28"/>
        </w:rPr>
      </w:pPr>
    </w:p>
    <w:p w:rsidR="00000000" w:rsidRDefault="00784E22">
      <w:pPr>
        <w:shd w:val="clear" w:color="auto" w:fill="FFFFFF"/>
        <w:spacing w:line="360" w:lineRule="auto"/>
        <w:ind w:firstLine="720"/>
        <w:jc w:val="center"/>
        <w:rPr>
          <w:b/>
          <w:i/>
          <w:color w:val="000000"/>
          <w:spacing w:val="1"/>
          <w:sz w:val="28"/>
          <w:szCs w:val="28"/>
        </w:rPr>
      </w:pPr>
    </w:p>
    <w:p w:rsidR="00000000" w:rsidRDefault="00784E22">
      <w:pPr>
        <w:shd w:val="clear" w:color="auto" w:fill="FFFFFF"/>
        <w:spacing w:line="360" w:lineRule="auto"/>
        <w:ind w:firstLine="720"/>
        <w:jc w:val="center"/>
      </w:pPr>
      <w:r>
        <w:rPr>
          <w:b/>
          <w:i/>
          <w:color w:val="000000"/>
          <w:spacing w:val="1"/>
          <w:sz w:val="28"/>
          <w:szCs w:val="28"/>
        </w:rPr>
        <w:t>Указания к решению задачи 3</w:t>
      </w:r>
    </w:p>
    <w:p w:rsidR="00000000" w:rsidRDefault="00784E22">
      <w:pPr>
        <w:shd w:val="clear" w:color="auto" w:fill="FFFFFF"/>
        <w:spacing w:line="360" w:lineRule="auto"/>
        <w:ind w:firstLine="720"/>
        <w:jc w:val="center"/>
        <w:rPr>
          <w:b/>
          <w:i/>
          <w:color w:val="000000"/>
          <w:spacing w:val="1"/>
          <w:sz w:val="28"/>
          <w:szCs w:val="28"/>
        </w:rPr>
      </w:pP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color w:val="000000"/>
          <w:spacing w:val="1"/>
          <w:sz w:val="28"/>
          <w:szCs w:val="28"/>
        </w:rPr>
        <w:t>Для решения задачи 4 необходимо изучить тему «Трансформаторы»</w:t>
      </w:r>
      <w:r>
        <w:rPr>
          <w:color w:val="000000"/>
          <w:spacing w:val="1"/>
          <w:sz w:val="28"/>
          <w:szCs w:val="28"/>
        </w:rPr>
        <w:t>, знать устройство, принцип действия и работу однофазных трансформаторов. Уметь определять по техническим характеристикам (паспортным данным) электрические величины, характеризующие работу трансформатора в номинальном режиме и при работе с недогрузкой.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b/>
          <w:i/>
          <w:color w:val="000000"/>
          <w:spacing w:val="1"/>
          <w:sz w:val="28"/>
          <w:szCs w:val="28"/>
        </w:rPr>
        <w:t>Ном</w:t>
      </w:r>
      <w:r>
        <w:rPr>
          <w:b/>
          <w:i/>
          <w:color w:val="000000"/>
          <w:spacing w:val="1"/>
          <w:sz w:val="28"/>
          <w:szCs w:val="28"/>
        </w:rPr>
        <w:t>инальный режим</w:t>
      </w:r>
      <w:r>
        <w:rPr>
          <w:b/>
          <w:color w:val="000000"/>
          <w:spacing w:val="1"/>
          <w:sz w:val="28"/>
          <w:szCs w:val="28"/>
        </w:rPr>
        <w:t>.</w:t>
      </w:r>
      <w:r>
        <w:rPr>
          <w:color w:val="000000"/>
          <w:spacing w:val="1"/>
          <w:sz w:val="28"/>
          <w:szCs w:val="28"/>
        </w:rPr>
        <w:t xml:space="preserve"> В этом режиме номинальная (полная) мощность трансформатора, отдаваемая потребителю, </w:t>
      </w:r>
      <w:proofErr w:type="spellStart"/>
      <w:r>
        <w:rPr>
          <w:i/>
          <w:color w:val="000000"/>
          <w:spacing w:val="1"/>
          <w:sz w:val="28"/>
          <w:szCs w:val="28"/>
        </w:rPr>
        <w:t>S</w:t>
      </w:r>
      <w:r>
        <w:rPr>
          <w:i/>
          <w:color w:val="000000"/>
          <w:spacing w:val="1"/>
          <w:sz w:val="28"/>
          <w:szCs w:val="28"/>
          <w:vertAlign w:val="subscript"/>
        </w:rPr>
        <w:t>Hoм</w:t>
      </w:r>
      <w:proofErr w:type="spellEnd"/>
      <w:r>
        <w:rPr>
          <w:i/>
          <w:color w:val="000000"/>
          <w:spacing w:val="1"/>
          <w:sz w:val="28"/>
          <w:szCs w:val="28"/>
        </w:rPr>
        <w:t xml:space="preserve"> = S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color w:val="000000"/>
          <w:spacing w:val="1"/>
          <w:sz w:val="28"/>
          <w:szCs w:val="28"/>
        </w:rPr>
        <w:t xml:space="preserve"> используются полностью при номинальных напряжениях на первичной </w:t>
      </w:r>
      <w:r>
        <w:rPr>
          <w:i/>
          <w:color w:val="000000"/>
          <w:spacing w:val="1"/>
          <w:sz w:val="28"/>
          <w:szCs w:val="28"/>
        </w:rPr>
        <w:t>U</w:t>
      </w:r>
      <w:r>
        <w:rPr>
          <w:i/>
          <w:color w:val="000000"/>
          <w:spacing w:val="1"/>
          <w:sz w:val="28"/>
          <w:szCs w:val="28"/>
          <w:vertAlign w:val="subscript"/>
        </w:rPr>
        <w:t>1Hом</w:t>
      </w:r>
      <w:r>
        <w:rPr>
          <w:color w:val="000000"/>
          <w:spacing w:val="1"/>
          <w:sz w:val="28"/>
          <w:szCs w:val="28"/>
        </w:rPr>
        <w:t xml:space="preserve"> и вторичной </w:t>
      </w:r>
      <w:r>
        <w:rPr>
          <w:i/>
          <w:color w:val="000000"/>
          <w:spacing w:val="1"/>
          <w:sz w:val="28"/>
          <w:szCs w:val="28"/>
        </w:rPr>
        <w:t>U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color w:val="000000"/>
          <w:spacing w:val="1"/>
          <w:sz w:val="28"/>
          <w:szCs w:val="28"/>
        </w:rPr>
        <w:t xml:space="preserve"> обмотках трансформатора. Ток вторичной обмотки определя</w:t>
      </w:r>
      <w:r>
        <w:rPr>
          <w:color w:val="000000"/>
          <w:spacing w:val="1"/>
          <w:sz w:val="28"/>
          <w:szCs w:val="28"/>
        </w:rPr>
        <w:t xml:space="preserve">ют из формулы мощности </w:t>
      </w:r>
      <w:r>
        <w:rPr>
          <w:i/>
          <w:color w:val="000000"/>
          <w:spacing w:val="1"/>
          <w:sz w:val="28"/>
          <w:szCs w:val="28"/>
        </w:rPr>
        <w:t>S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i/>
          <w:color w:val="000000"/>
          <w:spacing w:val="1"/>
          <w:sz w:val="28"/>
          <w:szCs w:val="28"/>
        </w:rPr>
        <w:t>= U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i/>
          <w:color w:val="000000"/>
          <w:spacing w:val="1"/>
          <w:sz w:val="28"/>
          <w:szCs w:val="28"/>
        </w:rPr>
        <w:t xml:space="preserve"> I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i/>
          <w:color w:val="000000"/>
          <w:spacing w:val="1"/>
          <w:sz w:val="28"/>
          <w:szCs w:val="28"/>
        </w:rPr>
        <w:t xml:space="preserve"> → I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i/>
          <w:color w:val="000000"/>
          <w:spacing w:val="1"/>
          <w:sz w:val="28"/>
          <w:szCs w:val="28"/>
        </w:rPr>
        <w:t>= S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i/>
          <w:color w:val="000000"/>
          <w:spacing w:val="1"/>
          <w:sz w:val="28"/>
          <w:szCs w:val="28"/>
        </w:rPr>
        <w:t>/ U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color w:val="000000"/>
          <w:spacing w:val="1"/>
          <w:sz w:val="28"/>
          <w:szCs w:val="28"/>
        </w:rPr>
        <w:lastRenderedPageBreak/>
        <w:t>Ток в первичной обмотке подсчитывают с допускаемым приближением, исходя из того, что потери в трансформаторе малы и его коэффициент полезного действия близок к единице, при котором номинальные</w:t>
      </w:r>
      <w:r>
        <w:rPr>
          <w:color w:val="000000"/>
          <w:spacing w:val="1"/>
          <w:sz w:val="28"/>
          <w:szCs w:val="28"/>
        </w:rPr>
        <w:t xml:space="preserve"> параметры определяются следующими формулами: </w:t>
      </w:r>
      <w:r>
        <w:rPr>
          <w:i/>
          <w:color w:val="000000"/>
          <w:spacing w:val="1"/>
          <w:sz w:val="28"/>
          <w:szCs w:val="28"/>
        </w:rPr>
        <w:t>S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i/>
          <w:color w:val="000000"/>
          <w:spacing w:val="1"/>
          <w:sz w:val="28"/>
          <w:szCs w:val="28"/>
        </w:rPr>
        <w:t>= U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i/>
          <w:color w:val="000000"/>
          <w:spacing w:val="1"/>
          <w:sz w:val="28"/>
          <w:szCs w:val="28"/>
        </w:rPr>
        <w:t xml:space="preserve"> I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proofErr w:type="gramStart"/>
      <w:r>
        <w:rPr>
          <w:i/>
          <w:color w:val="000000"/>
          <w:spacing w:val="1"/>
          <w:sz w:val="28"/>
          <w:szCs w:val="28"/>
        </w:rPr>
        <w:t>=  U</w:t>
      </w:r>
      <w:proofErr w:type="gramEnd"/>
      <w:r>
        <w:rPr>
          <w:i/>
          <w:color w:val="000000"/>
          <w:spacing w:val="1"/>
          <w:sz w:val="28"/>
          <w:szCs w:val="28"/>
          <w:vertAlign w:val="subscript"/>
        </w:rPr>
        <w:t>1Hом</w:t>
      </w:r>
      <w:r>
        <w:rPr>
          <w:i/>
          <w:color w:val="000000"/>
          <w:spacing w:val="1"/>
          <w:sz w:val="28"/>
          <w:szCs w:val="28"/>
        </w:rPr>
        <w:t xml:space="preserve"> I</w:t>
      </w:r>
      <w:r>
        <w:rPr>
          <w:i/>
          <w:color w:val="000000"/>
          <w:spacing w:val="1"/>
          <w:sz w:val="28"/>
          <w:szCs w:val="28"/>
          <w:vertAlign w:val="subscript"/>
        </w:rPr>
        <w:t>1Hом</w:t>
      </w:r>
      <w:r>
        <w:rPr>
          <w:i/>
          <w:color w:val="000000"/>
          <w:spacing w:val="1"/>
          <w:sz w:val="28"/>
          <w:szCs w:val="28"/>
        </w:rPr>
        <w:t>→ I</w:t>
      </w:r>
      <w:r>
        <w:rPr>
          <w:i/>
          <w:color w:val="000000"/>
          <w:spacing w:val="1"/>
          <w:sz w:val="28"/>
          <w:szCs w:val="28"/>
          <w:vertAlign w:val="subscript"/>
        </w:rPr>
        <w:t>1Hом</w:t>
      </w:r>
      <w:r>
        <w:rPr>
          <w:color w:val="000000"/>
          <w:spacing w:val="1"/>
          <w:sz w:val="28"/>
          <w:szCs w:val="28"/>
        </w:rPr>
        <w:t xml:space="preserve">= </w:t>
      </w:r>
      <w:r>
        <w:rPr>
          <w:i/>
          <w:color w:val="000000"/>
          <w:spacing w:val="1"/>
          <w:sz w:val="28"/>
          <w:szCs w:val="28"/>
        </w:rPr>
        <w:t>S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i/>
          <w:color w:val="000000"/>
          <w:spacing w:val="1"/>
          <w:sz w:val="28"/>
          <w:szCs w:val="28"/>
        </w:rPr>
        <w:t>/ U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color w:val="000000"/>
          <w:spacing w:val="1"/>
          <w:sz w:val="28"/>
          <w:szCs w:val="28"/>
        </w:rPr>
        <w:t xml:space="preserve"> Активная мощность, отдаваемая вторичной обмоткой трансформатора приемнику энергии, зависит от коэффициента мощности потребителя cosφ</w:t>
      </w:r>
      <w:r>
        <w:rPr>
          <w:color w:val="000000"/>
          <w:spacing w:val="1"/>
          <w:sz w:val="28"/>
          <w:szCs w:val="28"/>
          <w:vertAlign w:val="subscript"/>
        </w:rPr>
        <w:t>2Hом</w:t>
      </w:r>
      <w:r>
        <w:rPr>
          <w:color w:val="000000"/>
          <w:spacing w:val="1"/>
          <w:sz w:val="28"/>
          <w:szCs w:val="28"/>
        </w:rPr>
        <w:t xml:space="preserve"> и выражается формул</w:t>
      </w:r>
      <w:r>
        <w:rPr>
          <w:color w:val="000000"/>
          <w:spacing w:val="1"/>
          <w:sz w:val="28"/>
          <w:szCs w:val="28"/>
        </w:rPr>
        <w:t xml:space="preserve">ой </w:t>
      </w:r>
      <w:r>
        <w:rPr>
          <w:i/>
          <w:color w:val="000000"/>
          <w:spacing w:val="1"/>
          <w:sz w:val="28"/>
          <w:szCs w:val="28"/>
        </w:rPr>
        <w:t>Р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i/>
          <w:color w:val="000000"/>
          <w:spacing w:val="1"/>
          <w:sz w:val="28"/>
          <w:szCs w:val="28"/>
        </w:rPr>
        <w:t>= S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i/>
          <w:color w:val="000000"/>
          <w:spacing w:val="1"/>
          <w:sz w:val="28"/>
          <w:szCs w:val="28"/>
        </w:rPr>
        <w:t xml:space="preserve"> cosφ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color w:val="000000"/>
          <w:spacing w:val="1"/>
          <w:sz w:val="28"/>
          <w:szCs w:val="28"/>
        </w:rPr>
        <w:t>При активной нагрузке, такой, как лампы освещения,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i/>
          <w:color w:val="000000"/>
          <w:spacing w:val="1"/>
          <w:sz w:val="28"/>
          <w:szCs w:val="28"/>
        </w:rPr>
        <w:t xml:space="preserve"> </w:t>
      </w:r>
      <w:r>
        <w:rPr>
          <w:i/>
          <w:color w:val="000000"/>
          <w:spacing w:val="1"/>
          <w:sz w:val="28"/>
          <w:szCs w:val="28"/>
        </w:rPr>
        <w:t>cosφ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i/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=1 и </w:t>
      </w:r>
      <w:r>
        <w:rPr>
          <w:i/>
          <w:color w:val="000000"/>
          <w:spacing w:val="1"/>
          <w:sz w:val="28"/>
          <w:szCs w:val="28"/>
        </w:rPr>
        <w:t>Р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i/>
          <w:color w:val="000000"/>
          <w:spacing w:val="1"/>
          <w:sz w:val="28"/>
          <w:szCs w:val="28"/>
        </w:rPr>
        <w:t>= S</w:t>
      </w:r>
      <w:r>
        <w:rPr>
          <w:i/>
          <w:color w:val="000000"/>
          <w:spacing w:val="1"/>
          <w:sz w:val="28"/>
          <w:szCs w:val="28"/>
          <w:vertAlign w:val="subscript"/>
        </w:rPr>
        <w:t>2Hом.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color w:val="000000"/>
          <w:spacing w:val="1"/>
          <w:sz w:val="28"/>
          <w:szCs w:val="28"/>
        </w:rPr>
        <w:t xml:space="preserve">Активная мощность, потребляемая трансформатором из сети: </w:t>
      </w:r>
      <w:r>
        <w:rPr>
          <w:i/>
          <w:color w:val="000000"/>
          <w:spacing w:val="1"/>
          <w:sz w:val="28"/>
          <w:szCs w:val="28"/>
        </w:rPr>
        <w:t>Р</w:t>
      </w:r>
      <w:r>
        <w:rPr>
          <w:i/>
          <w:color w:val="000000"/>
          <w:spacing w:val="1"/>
          <w:sz w:val="28"/>
          <w:szCs w:val="28"/>
          <w:vertAlign w:val="subscript"/>
        </w:rPr>
        <w:t>1Hом</w:t>
      </w:r>
      <w:r>
        <w:rPr>
          <w:i/>
          <w:color w:val="000000"/>
          <w:spacing w:val="1"/>
          <w:sz w:val="28"/>
          <w:szCs w:val="28"/>
        </w:rPr>
        <w:t>=U</w:t>
      </w:r>
      <w:r>
        <w:rPr>
          <w:i/>
          <w:color w:val="000000"/>
          <w:spacing w:val="1"/>
          <w:sz w:val="28"/>
          <w:szCs w:val="28"/>
          <w:vertAlign w:val="subscript"/>
        </w:rPr>
        <w:t>1Hом</w:t>
      </w:r>
      <w:r>
        <w:rPr>
          <w:i/>
          <w:color w:val="000000"/>
          <w:spacing w:val="1"/>
          <w:sz w:val="28"/>
          <w:szCs w:val="28"/>
        </w:rPr>
        <w:t>I</w:t>
      </w:r>
      <w:r>
        <w:rPr>
          <w:i/>
          <w:color w:val="000000"/>
          <w:spacing w:val="1"/>
          <w:sz w:val="28"/>
          <w:szCs w:val="28"/>
          <w:vertAlign w:val="subscript"/>
        </w:rPr>
        <w:t>1Hом</w:t>
      </w:r>
      <w:r>
        <w:rPr>
          <w:i/>
          <w:color w:val="000000"/>
          <w:spacing w:val="1"/>
          <w:sz w:val="28"/>
          <w:szCs w:val="28"/>
        </w:rPr>
        <w:t xml:space="preserve"> cosφ</w:t>
      </w:r>
      <w:r>
        <w:rPr>
          <w:i/>
          <w:color w:val="000000"/>
          <w:spacing w:val="1"/>
          <w:sz w:val="28"/>
          <w:szCs w:val="28"/>
          <w:vertAlign w:val="subscript"/>
        </w:rPr>
        <w:t>1Hом</w:t>
      </w:r>
      <w:r>
        <w:rPr>
          <w:color w:val="000000"/>
          <w:spacing w:val="1"/>
          <w:sz w:val="28"/>
          <w:szCs w:val="28"/>
        </w:rPr>
        <w:t xml:space="preserve">, тогда коэффициент полезного действия </w:t>
      </w:r>
      <w:proofErr w:type="spellStart"/>
      <w:r>
        <w:rPr>
          <w:i/>
          <w:color w:val="000000"/>
          <w:spacing w:val="1"/>
          <w:sz w:val="28"/>
          <w:szCs w:val="28"/>
        </w:rPr>
        <w:t>η</w:t>
      </w:r>
      <w:r>
        <w:rPr>
          <w:i/>
          <w:color w:val="000000"/>
          <w:spacing w:val="1"/>
          <w:sz w:val="28"/>
          <w:szCs w:val="28"/>
          <w:vertAlign w:val="subscript"/>
        </w:rPr>
        <w:t>Hом</w:t>
      </w:r>
      <w:proofErr w:type="spellEnd"/>
      <w:r>
        <w:rPr>
          <w:i/>
          <w:color w:val="000000"/>
          <w:spacing w:val="1"/>
          <w:sz w:val="28"/>
          <w:szCs w:val="28"/>
        </w:rPr>
        <w:t>=Р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i/>
          <w:color w:val="000000"/>
          <w:spacing w:val="1"/>
          <w:sz w:val="28"/>
          <w:szCs w:val="28"/>
        </w:rPr>
        <w:t>/</w:t>
      </w:r>
      <w:proofErr w:type="gramStart"/>
      <w:r>
        <w:rPr>
          <w:i/>
          <w:color w:val="000000"/>
          <w:spacing w:val="1"/>
          <w:sz w:val="28"/>
          <w:szCs w:val="28"/>
        </w:rPr>
        <w:t>Р</w:t>
      </w:r>
      <w:r>
        <w:rPr>
          <w:i/>
          <w:color w:val="000000"/>
          <w:spacing w:val="1"/>
          <w:sz w:val="28"/>
          <w:szCs w:val="28"/>
          <w:vertAlign w:val="subscript"/>
        </w:rPr>
        <w:t>1Hом</w:t>
      </w:r>
      <w:proofErr w:type="gramEnd"/>
      <w:r>
        <w:rPr>
          <w:color w:val="000000"/>
          <w:spacing w:val="1"/>
          <w:sz w:val="28"/>
          <w:szCs w:val="28"/>
        </w:rPr>
        <w:t xml:space="preserve"> а потери мощн</w:t>
      </w:r>
      <w:r>
        <w:rPr>
          <w:color w:val="000000"/>
          <w:spacing w:val="1"/>
          <w:sz w:val="28"/>
          <w:szCs w:val="28"/>
        </w:rPr>
        <w:t xml:space="preserve">ости в трансформаторе </w:t>
      </w:r>
      <w:r>
        <w:rPr>
          <w:i/>
          <w:color w:val="000000"/>
          <w:spacing w:val="1"/>
          <w:sz w:val="28"/>
          <w:szCs w:val="28"/>
        </w:rPr>
        <w:t>∑ Р Р</w:t>
      </w:r>
      <w:r>
        <w:rPr>
          <w:i/>
          <w:color w:val="000000"/>
          <w:spacing w:val="1"/>
          <w:sz w:val="28"/>
          <w:szCs w:val="28"/>
          <w:vertAlign w:val="subscript"/>
        </w:rPr>
        <w:t>1Hом</w:t>
      </w:r>
      <w:r>
        <w:rPr>
          <w:i/>
          <w:color w:val="000000"/>
          <w:spacing w:val="1"/>
          <w:sz w:val="28"/>
          <w:szCs w:val="28"/>
        </w:rPr>
        <w:t>—Р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color w:val="000000"/>
          <w:spacing w:val="1"/>
          <w:sz w:val="28"/>
          <w:szCs w:val="28"/>
        </w:rPr>
        <w:t xml:space="preserve">Коэффициент трансформации k определяется отношением числа витков </w:t>
      </w:r>
      <w:r>
        <w:rPr>
          <w:i/>
          <w:iCs/>
          <w:color w:val="000000"/>
          <w:spacing w:val="9"/>
          <w:sz w:val="28"/>
          <w:szCs w:val="28"/>
        </w:rPr>
        <w:t>ω</w:t>
      </w:r>
      <w:r>
        <w:rPr>
          <w:color w:val="000000"/>
          <w:spacing w:val="1"/>
          <w:sz w:val="28"/>
          <w:szCs w:val="28"/>
          <w:vertAlign w:val="subscript"/>
        </w:rPr>
        <w:t xml:space="preserve"> 1</w:t>
      </w:r>
      <w:r>
        <w:rPr>
          <w:color w:val="000000"/>
          <w:spacing w:val="1"/>
          <w:sz w:val="28"/>
          <w:szCs w:val="28"/>
        </w:rPr>
        <w:t xml:space="preserve"> и </w:t>
      </w:r>
      <w:r>
        <w:rPr>
          <w:i/>
          <w:iCs/>
          <w:color w:val="000000"/>
          <w:spacing w:val="9"/>
          <w:sz w:val="28"/>
          <w:szCs w:val="28"/>
        </w:rPr>
        <w:t>ω</w:t>
      </w:r>
      <w:r>
        <w:rPr>
          <w:color w:val="000000"/>
          <w:spacing w:val="1"/>
          <w:sz w:val="28"/>
          <w:szCs w:val="28"/>
          <w:vertAlign w:val="subscript"/>
        </w:rPr>
        <w:t xml:space="preserve"> 2</w:t>
      </w:r>
      <w:r>
        <w:rPr>
          <w:color w:val="000000"/>
          <w:spacing w:val="1"/>
          <w:sz w:val="28"/>
          <w:szCs w:val="28"/>
        </w:rPr>
        <w:t xml:space="preserve"> или э. д. с. самоиндукции </w:t>
      </w:r>
      <w:r>
        <w:rPr>
          <w:i/>
          <w:color w:val="000000"/>
          <w:spacing w:val="1"/>
          <w:sz w:val="28"/>
          <w:szCs w:val="28"/>
        </w:rPr>
        <w:t>E</w:t>
      </w:r>
      <w:r>
        <w:rPr>
          <w:i/>
          <w:color w:val="000000"/>
          <w:spacing w:val="1"/>
          <w:sz w:val="28"/>
          <w:szCs w:val="28"/>
          <w:vertAlign w:val="subscript"/>
        </w:rPr>
        <w:t>1</w:t>
      </w:r>
      <w:r>
        <w:rPr>
          <w:color w:val="000000"/>
          <w:spacing w:val="1"/>
          <w:sz w:val="28"/>
          <w:szCs w:val="28"/>
        </w:rPr>
        <w:t xml:space="preserve"> в первичной обмотке и взаимоиндукции </w:t>
      </w:r>
      <w:r>
        <w:rPr>
          <w:i/>
          <w:color w:val="000000"/>
          <w:spacing w:val="1"/>
          <w:sz w:val="28"/>
          <w:szCs w:val="28"/>
        </w:rPr>
        <w:t>Е</w:t>
      </w:r>
      <w:r>
        <w:rPr>
          <w:i/>
          <w:color w:val="000000"/>
          <w:spacing w:val="1"/>
          <w:sz w:val="28"/>
          <w:szCs w:val="28"/>
          <w:vertAlign w:val="subscript"/>
        </w:rPr>
        <w:t>2</w:t>
      </w:r>
      <w:r>
        <w:rPr>
          <w:color w:val="000000"/>
          <w:spacing w:val="1"/>
          <w:sz w:val="28"/>
          <w:szCs w:val="28"/>
        </w:rPr>
        <w:t xml:space="preserve"> во вторичной 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i/>
          <w:color w:val="000000"/>
          <w:spacing w:val="1"/>
          <w:sz w:val="28"/>
          <w:szCs w:val="28"/>
        </w:rPr>
        <w:t xml:space="preserve">k = </w:t>
      </w:r>
      <w:r>
        <w:rPr>
          <w:i/>
          <w:iCs/>
          <w:color w:val="000000"/>
          <w:spacing w:val="9"/>
          <w:sz w:val="28"/>
          <w:szCs w:val="28"/>
        </w:rPr>
        <w:t>ω</w:t>
      </w:r>
      <w:r>
        <w:rPr>
          <w:i/>
          <w:color w:val="000000"/>
          <w:spacing w:val="1"/>
          <w:sz w:val="28"/>
          <w:szCs w:val="28"/>
          <w:vertAlign w:val="subscript"/>
        </w:rPr>
        <w:t xml:space="preserve"> 1</w:t>
      </w:r>
      <w:r>
        <w:rPr>
          <w:i/>
          <w:color w:val="000000"/>
          <w:spacing w:val="1"/>
          <w:sz w:val="28"/>
          <w:szCs w:val="28"/>
        </w:rPr>
        <w:t xml:space="preserve"> /</w:t>
      </w:r>
      <w:r>
        <w:rPr>
          <w:i/>
          <w:iCs/>
          <w:color w:val="000000"/>
          <w:spacing w:val="9"/>
          <w:sz w:val="28"/>
          <w:szCs w:val="28"/>
        </w:rPr>
        <w:t xml:space="preserve"> ω</w:t>
      </w:r>
      <w:r>
        <w:rPr>
          <w:i/>
          <w:color w:val="000000"/>
          <w:spacing w:val="1"/>
          <w:sz w:val="28"/>
          <w:szCs w:val="28"/>
          <w:vertAlign w:val="subscript"/>
        </w:rPr>
        <w:t xml:space="preserve"> 2</w:t>
      </w:r>
      <w:r>
        <w:rPr>
          <w:i/>
          <w:color w:val="000000"/>
          <w:spacing w:val="1"/>
          <w:sz w:val="28"/>
          <w:szCs w:val="28"/>
        </w:rPr>
        <w:t xml:space="preserve"> = Е</w:t>
      </w:r>
      <w:r>
        <w:rPr>
          <w:i/>
          <w:color w:val="000000"/>
          <w:spacing w:val="1"/>
          <w:sz w:val="28"/>
          <w:szCs w:val="28"/>
          <w:vertAlign w:val="subscript"/>
        </w:rPr>
        <w:t>1</w:t>
      </w:r>
      <w:r>
        <w:rPr>
          <w:i/>
          <w:color w:val="000000"/>
          <w:spacing w:val="1"/>
          <w:sz w:val="28"/>
          <w:szCs w:val="28"/>
        </w:rPr>
        <w:t>/Е</w:t>
      </w:r>
      <w:r>
        <w:rPr>
          <w:i/>
          <w:color w:val="000000"/>
          <w:spacing w:val="1"/>
          <w:sz w:val="28"/>
          <w:szCs w:val="28"/>
          <w:vertAlign w:val="subscript"/>
        </w:rPr>
        <w:t>2</w:t>
      </w:r>
      <w:r>
        <w:rPr>
          <w:i/>
          <w:color w:val="000000"/>
          <w:spacing w:val="1"/>
          <w:sz w:val="28"/>
          <w:szCs w:val="28"/>
        </w:rPr>
        <w:t>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color w:val="000000"/>
          <w:spacing w:val="1"/>
          <w:sz w:val="28"/>
          <w:szCs w:val="28"/>
        </w:rPr>
        <w:t>При холостом ходе (нагрузка отключена</w:t>
      </w:r>
      <w:r>
        <w:rPr>
          <w:color w:val="000000"/>
          <w:spacing w:val="1"/>
          <w:sz w:val="28"/>
          <w:szCs w:val="28"/>
        </w:rPr>
        <w:t xml:space="preserve">) эти </w:t>
      </w:r>
      <w:proofErr w:type="spellStart"/>
      <w:r>
        <w:rPr>
          <w:color w:val="000000"/>
          <w:spacing w:val="1"/>
          <w:sz w:val="28"/>
          <w:szCs w:val="28"/>
        </w:rPr>
        <w:t>э.д.с</w:t>
      </w:r>
      <w:proofErr w:type="spellEnd"/>
      <w:r>
        <w:rPr>
          <w:color w:val="000000"/>
          <w:spacing w:val="1"/>
          <w:sz w:val="28"/>
          <w:szCs w:val="28"/>
        </w:rPr>
        <w:t xml:space="preserve">. почти равны напряжениям обмоток </w:t>
      </w:r>
      <w:r>
        <w:rPr>
          <w:i/>
          <w:color w:val="000000"/>
          <w:spacing w:val="1"/>
          <w:sz w:val="28"/>
          <w:szCs w:val="28"/>
        </w:rPr>
        <w:t>U</w:t>
      </w:r>
      <w:r>
        <w:rPr>
          <w:i/>
          <w:color w:val="000000"/>
          <w:spacing w:val="1"/>
          <w:sz w:val="28"/>
          <w:szCs w:val="28"/>
          <w:vertAlign w:val="subscript"/>
        </w:rPr>
        <w:t>1x</w:t>
      </w:r>
      <w:r>
        <w:rPr>
          <w:color w:val="000000"/>
          <w:spacing w:val="1"/>
          <w:sz w:val="28"/>
          <w:szCs w:val="28"/>
        </w:rPr>
        <w:t xml:space="preserve"> и </w:t>
      </w:r>
      <w:r>
        <w:rPr>
          <w:i/>
          <w:color w:val="000000"/>
          <w:spacing w:val="1"/>
          <w:sz w:val="28"/>
          <w:szCs w:val="28"/>
        </w:rPr>
        <w:t>U</w:t>
      </w:r>
      <w:r>
        <w:rPr>
          <w:i/>
          <w:color w:val="000000"/>
          <w:spacing w:val="1"/>
          <w:sz w:val="28"/>
          <w:szCs w:val="28"/>
          <w:vertAlign w:val="subscript"/>
        </w:rPr>
        <w:t>2x</w:t>
      </w:r>
      <w:r>
        <w:rPr>
          <w:color w:val="000000"/>
          <w:spacing w:val="1"/>
          <w:sz w:val="28"/>
          <w:szCs w:val="28"/>
        </w:rPr>
        <w:t xml:space="preserve">. Значит, наиболее точная формула определения коэффициента трансформации трансформатора по отношению напряжений холостого хода обмоток </w:t>
      </w:r>
      <w:r>
        <w:rPr>
          <w:i/>
          <w:color w:val="000000"/>
          <w:spacing w:val="1"/>
          <w:sz w:val="28"/>
          <w:szCs w:val="28"/>
        </w:rPr>
        <w:t>k =U</w:t>
      </w:r>
      <w:r>
        <w:rPr>
          <w:i/>
          <w:color w:val="000000"/>
          <w:spacing w:val="1"/>
          <w:sz w:val="28"/>
          <w:szCs w:val="28"/>
          <w:vertAlign w:val="subscript"/>
        </w:rPr>
        <w:t>1x</w:t>
      </w:r>
      <w:r>
        <w:rPr>
          <w:i/>
          <w:color w:val="000000"/>
          <w:spacing w:val="1"/>
          <w:sz w:val="28"/>
          <w:szCs w:val="28"/>
        </w:rPr>
        <w:t>/U</w:t>
      </w:r>
      <w:r>
        <w:rPr>
          <w:i/>
          <w:color w:val="000000"/>
          <w:spacing w:val="1"/>
          <w:sz w:val="28"/>
          <w:szCs w:val="28"/>
          <w:vertAlign w:val="subscript"/>
        </w:rPr>
        <w:t>2x</w:t>
      </w:r>
      <w:r>
        <w:rPr>
          <w:color w:val="000000"/>
          <w:spacing w:val="1"/>
          <w:sz w:val="28"/>
          <w:szCs w:val="28"/>
        </w:rPr>
        <w:t>.</w:t>
      </w:r>
    </w:p>
    <w:p w:rsidR="00000000" w:rsidRDefault="00784E22">
      <w:pPr>
        <w:spacing w:line="360" w:lineRule="auto"/>
        <w:ind w:firstLine="720"/>
        <w:jc w:val="center"/>
        <w:rPr>
          <w:color w:val="000000"/>
          <w:spacing w:val="1"/>
        </w:rPr>
      </w:pPr>
      <w:r>
        <w:rPr>
          <w:noProof/>
          <w:color w:val="000000"/>
          <w:spacing w:val="1"/>
          <w:sz w:val="28"/>
          <w:szCs w:val="28"/>
          <w:lang w:eastAsia="ru-RU"/>
        </w:rPr>
        <w:drawing>
          <wp:inline distT="0" distB="0" distL="0" distR="0">
            <wp:extent cx="4037330" cy="115189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21" t="-75" r="-21" b="-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330" cy="11518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84E22">
      <w:pPr>
        <w:shd w:val="clear" w:color="auto" w:fill="FFFFFF"/>
        <w:spacing w:line="360" w:lineRule="auto"/>
        <w:ind w:firstLine="720"/>
        <w:jc w:val="center"/>
      </w:pPr>
      <w:r>
        <w:rPr>
          <w:color w:val="000000"/>
          <w:spacing w:val="1"/>
        </w:rPr>
        <w:t>Рисунок 15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color w:val="000000"/>
          <w:spacing w:val="1"/>
          <w:sz w:val="28"/>
          <w:szCs w:val="28"/>
        </w:rPr>
        <w:t>Практически коэффициент трансформации подс</w:t>
      </w:r>
      <w:r>
        <w:rPr>
          <w:color w:val="000000"/>
          <w:spacing w:val="1"/>
          <w:sz w:val="28"/>
          <w:szCs w:val="28"/>
        </w:rPr>
        <w:t>читывают приближенно отношением напряжений в любом режиме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i/>
          <w:color w:val="000000"/>
          <w:spacing w:val="1"/>
          <w:sz w:val="28"/>
          <w:szCs w:val="28"/>
        </w:rPr>
        <w:t>k = U</w:t>
      </w:r>
      <w:r>
        <w:rPr>
          <w:i/>
          <w:color w:val="000000"/>
          <w:spacing w:val="1"/>
          <w:sz w:val="28"/>
          <w:szCs w:val="28"/>
          <w:vertAlign w:val="subscript"/>
        </w:rPr>
        <w:t>1Ном</w:t>
      </w:r>
      <w:r>
        <w:rPr>
          <w:i/>
          <w:color w:val="000000"/>
          <w:spacing w:val="1"/>
          <w:sz w:val="28"/>
          <w:szCs w:val="28"/>
        </w:rPr>
        <w:t>/U</w:t>
      </w:r>
      <w:r>
        <w:rPr>
          <w:i/>
          <w:color w:val="000000"/>
          <w:spacing w:val="1"/>
          <w:sz w:val="28"/>
          <w:szCs w:val="28"/>
          <w:vertAlign w:val="subscript"/>
        </w:rPr>
        <w:t>2Ном</w:t>
      </w:r>
      <w:r>
        <w:rPr>
          <w:color w:val="000000"/>
          <w:spacing w:val="1"/>
          <w:sz w:val="28"/>
          <w:szCs w:val="28"/>
        </w:rPr>
        <w:t xml:space="preserve">, или </w:t>
      </w:r>
      <w:r>
        <w:rPr>
          <w:i/>
          <w:color w:val="000000"/>
          <w:spacing w:val="1"/>
          <w:sz w:val="28"/>
          <w:szCs w:val="28"/>
        </w:rPr>
        <w:t>k = U</w:t>
      </w:r>
      <w:r>
        <w:rPr>
          <w:i/>
          <w:color w:val="000000"/>
          <w:spacing w:val="1"/>
          <w:sz w:val="28"/>
          <w:szCs w:val="28"/>
          <w:vertAlign w:val="subscript"/>
        </w:rPr>
        <w:t>1</w:t>
      </w:r>
      <w:r>
        <w:rPr>
          <w:i/>
          <w:color w:val="000000"/>
          <w:spacing w:val="1"/>
          <w:sz w:val="28"/>
          <w:szCs w:val="28"/>
        </w:rPr>
        <w:t>/U</w:t>
      </w:r>
      <w:r>
        <w:rPr>
          <w:i/>
          <w:color w:val="000000"/>
          <w:spacing w:val="1"/>
          <w:sz w:val="28"/>
          <w:szCs w:val="28"/>
          <w:vertAlign w:val="subscript"/>
        </w:rPr>
        <w:t>2</w:t>
      </w:r>
      <w:r>
        <w:rPr>
          <w:i/>
          <w:color w:val="000000"/>
          <w:spacing w:val="1"/>
          <w:sz w:val="28"/>
          <w:szCs w:val="28"/>
        </w:rPr>
        <w:t>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color w:val="000000"/>
          <w:spacing w:val="1"/>
          <w:sz w:val="28"/>
          <w:szCs w:val="28"/>
        </w:rPr>
        <w:t>Допускаемая ошибка незначительна, так как напряжения нагруженного трансформатора немного отличаются от их значений в режиме холостого хода.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color w:val="000000"/>
          <w:spacing w:val="1"/>
          <w:sz w:val="28"/>
          <w:szCs w:val="28"/>
        </w:rPr>
        <w:lastRenderedPageBreak/>
        <w:t xml:space="preserve">Принимая </w:t>
      </w:r>
      <w:r>
        <w:rPr>
          <w:i/>
          <w:color w:val="000000"/>
          <w:spacing w:val="1"/>
          <w:sz w:val="28"/>
          <w:szCs w:val="28"/>
        </w:rPr>
        <w:t>U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i/>
          <w:color w:val="000000"/>
          <w:spacing w:val="1"/>
          <w:sz w:val="28"/>
          <w:szCs w:val="28"/>
        </w:rPr>
        <w:t xml:space="preserve"> I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i/>
          <w:color w:val="000000"/>
          <w:spacing w:val="1"/>
          <w:sz w:val="28"/>
          <w:szCs w:val="28"/>
        </w:rPr>
        <w:t>= U</w:t>
      </w:r>
      <w:r>
        <w:rPr>
          <w:i/>
          <w:color w:val="000000"/>
          <w:spacing w:val="1"/>
          <w:sz w:val="28"/>
          <w:szCs w:val="28"/>
          <w:vertAlign w:val="subscript"/>
        </w:rPr>
        <w:t>1Hо</w:t>
      </w:r>
      <w:r>
        <w:rPr>
          <w:i/>
          <w:color w:val="000000"/>
          <w:spacing w:val="1"/>
          <w:sz w:val="28"/>
          <w:szCs w:val="28"/>
          <w:vertAlign w:val="subscript"/>
        </w:rPr>
        <w:t>м</w:t>
      </w:r>
      <w:r>
        <w:rPr>
          <w:i/>
          <w:color w:val="000000"/>
          <w:spacing w:val="1"/>
          <w:sz w:val="28"/>
          <w:szCs w:val="28"/>
        </w:rPr>
        <w:t xml:space="preserve"> I</w:t>
      </w:r>
      <w:r>
        <w:rPr>
          <w:i/>
          <w:color w:val="000000"/>
          <w:spacing w:val="1"/>
          <w:sz w:val="28"/>
          <w:szCs w:val="28"/>
          <w:vertAlign w:val="subscript"/>
        </w:rPr>
        <w:t>1Hом</w:t>
      </w:r>
      <w:r>
        <w:rPr>
          <w:color w:val="000000"/>
          <w:spacing w:val="1"/>
          <w:sz w:val="28"/>
          <w:szCs w:val="28"/>
        </w:rPr>
        <w:t xml:space="preserve">, получим </w:t>
      </w:r>
      <w:r>
        <w:rPr>
          <w:i/>
          <w:color w:val="000000"/>
          <w:spacing w:val="1"/>
          <w:sz w:val="28"/>
          <w:szCs w:val="28"/>
        </w:rPr>
        <w:t>U</w:t>
      </w:r>
      <w:r>
        <w:rPr>
          <w:i/>
          <w:color w:val="000000"/>
          <w:spacing w:val="1"/>
          <w:sz w:val="28"/>
          <w:szCs w:val="28"/>
          <w:vertAlign w:val="subscript"/>
        </w:rPr>
        <w:t>1Hом</w:t>
      </w:r>
      <w:r>
        <w:rPr>
          <w:i/>
          <w:color w:val="000000"/>
          <w:spacing w:val="1"/>
          <w:sz w:val="28"/>
          <w:szCs w:val="28"/>
        </w:rPr>
        <w:t>/U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i/>
          <w:color w:val="000000"/>
          <w:spacing w:val="1"/>
          <w:sz w:val="28"/>
          <w:szCs w:val="28"/>
        </w:rPr>
        <w:t>=I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i/>
          <w:color w:val="000000"/>
          <w:spacing w:val="1"/>
          <w:sz w:val="28"/>
          <w:szCs w:val="28"/>
        </w:rPr>
        <w:t>/I</w:t>
      </w:r>
      <w:r>
        <w:rPr>
          <w:i/>
          <w:color w:val="000000"/>
          <w:spacing w:val="1"/>
          <w:sz w:val="28"/>
          <w:szCs w:val="28"/>
          <w:vertAlign w:val="subscript"/>
        </w:rPr>
        <w:t>1Hом</w:t>
      </w:r>
      <w:r>
        <w:rPr>
          <w:i/>
          <w:color w:val="000000"/>
          <w:spacing w:val="1"/>
          <w:sz w:val="28"/>
          <w:szCs w:val="28"/>
        </w:rPr>
        <w:t>=k,</w:t>
      </w:r>
      <w:r>
        <w:rPr>
          <w:color w:val="000000"/>
          <w:spacing w:val="1"/>
          <w:sz w:val="28"/>
          <w:szCs w:val="28"/>
        </w:rPr>
        <w:t xml:space="preserve"> т.е. коэффициент трансформации можно также определить отношением токов.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  <w:rPr>
          <w:color w:val="000000"/>
          <w:spacing w:val="1"/>
          <w:sz w:val="28"/>
          <w:szCs w:val="28"/>
        </w:rPr>
      </w:pP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b/>
          <w:i/>
          <w:color w:val="000000"/>
          <w:spacing w:val="1"/>
          <w:sz w:val="28"/>
          <w:szCs w:val="28"/>
        </w:rPr>
        <w:t>Неноминальный режим</w:t>
      </w:r>
      <w:r>
        <w:rPr>
          <w:color w:val="000000"/>
          <w:spacing w:val="1"/>
          <w:sz w:val="28"/>
          <w:szCs w:val="28"/>
        </w:rPr>
        <w:t xml:space="preserve"> работы трансформатора. Чаще всего мощность потребителя </w:t>
      </w:r>
      <w:r>
        <w:rPr>
          <w:i/>
          <w:color w:val="000000"/>
          <w:spacing w:val="1"/>
          <w:sz w:val="28"/>
          <w:szCs w:val="28"/>
        </w:rPr>
        <w:t>S</w:t>
      </w:r>
      <w:proofErr w:type="gramStart"/>
      <w:r>
        <w:rPr>
          <w:i/>
          <w:color w:val="000000"/>
          <w:spacing w:val="1"/>
          <w:sz w:val="28"/>
          <w:szCs w:val="28"/>
          <w:vertAlign w:val="subscript"/>
        </w:rPr>
        <w:t>2</w:t>
      </w:r>
      <w:r>
        <w:rPr>
          <w:color w:val="000000"/>
          <w:spacing w:val="1"/>
          <w:sz w:val="28"/>
          <w:szCs w:val="28"/>
        </w:rPr>
        <w:t xml:space="preserve"> ,</w:t>
      </w:r>
      <w:proofErr w:type="gramEnd"/>
      <w:r>
        <w:rPr>
          <w:color w:val="000000"/>
          <w:spacing w:val="1"/>
          <w:sz w:val="28"/>
          <w:szCs w:val="28"/>
        </w:rPr>
        <w:t xml:space="preserve"> подключенная к вторичной обмотке трансформатора, меньше его</w:t>
      </w:r>
      <w:r>
        <w:rPr>
          <w:color w:val="000000"/>
          <w:spacing w:val="1"/>
          <w:sz w:val="28"/>
          <w:szCs w:val="28"/>
        </w:rPr>
        <w:t xml:space="preserve"> номинальной мощности </w:t>
      </w:r>
      <w:r>
        <w:rPr>
          <w:i/>
          <w:color w:val="000000"/>
          <w:spacing w:val="1"/>
          <w:sz w:val="28"/>
          <w:szCs w:val="28"/>
        </w:rPr>
        <w:t>S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color w:val="000000"/>
          <w:spacing w:val="1"/>
          <w:sz w:val="28"/>
          <w:szCs w:val="28"/>
        </w:rPr>
        <w:t>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color w:val="000000"/>
          <w:spacing w:val="1"/>
          <w:sz w:val="28"/>
          <w:szCs w:val="28"/>
        </w:rPr>
        <w:t xml:space="preserve">Отношение </w:t>
      </w:r>
      <w:r>
        <w:rPr>
          <w:i/>
          <w:color w:val="000000"/>
          <w:spacing w:val="1"/>
          <w:sz w:val="28"/>
          <w:szCs w:val="28"/>
        </w:rPr>
        <w:t>S</w:t>
      </w:r>
      <w:r>
        <w:rPr>
          <w:i/>
          <w:color w:val="000000"/>
          <w:spacing w:val="1"/>
          <w:sz w:val="28"/>
          <w:szCs w:val="28"/>
          <w:vertAlign w:val="subscript"/>
        </w:rPr>
        <w:t>2</w:t>
      </w:r>
      <w:r>
        <w:rPr>
          <w:i/>
          <w:color w:val="000000"/>
          <w:spacing w:val="1"/>
          <w:sz w:val="28"/>
          <w:szCs w:val="28"/>
        </w:rPr>
        <w:t>/S</w:t>
      </w:r>
      <w:r>
        <w:rPr>
          <w:i/>
          <w:color w:val="000000"/>
          <w:spacing w:val="1"/>
          <w:sz w:val="28"/>
          <w:szCs w:val="28"/>
          <w:vertAlign w:val="subscript"/>
        </w:rPr>
        <w:t>2Hом</w:t>
      </w:r>
      <w:r>
        <w:rPr>
          <w:i/>
          <w:color w:val="000000"/>
          <w:spacing w:val="1"/>
          <w:sz w:val="28"/>
          <w:szCs w:val="28"/>
        </w:rPr>
        <w:t>=</w:t>
      </w:r>
      <w:proofErr w:type="spellStart"/>
      <w:r>
        <w:rPr>
          <w:i/>
          <w:color w:val="000000"/>
          <w:spacing w:val="1"/>
          <w:sz w:val="28"/>
          <w:szCs w:val="28"/>
        </w:rPr>
        <w:t>k</w:t>
      </w:r>
      <w:r>
        <w:rPr>
          <w:i/>
          <w:color w:val="000000"/>
          <w:spacing w:val="1"/>
          <w:sz w:val="28"/>
          <w:szCs w:val="28"/>
          <w:vertAlign w:val="subscript"/>
        </w:rPr>
        <w:t>нагр</w:t>
      </w:r>
      <w:proofErr w:type="spellEnd"/>
      <w:r>
        <w:rPr>
          <w:color w:val="000000"/>
          <w:spacing w:val="1"/>
          <w:sz w:val="28"/>
          <w:szCs w:val="28"/>
        </w:rPr>
        <w:t xml:space="preserve"> называется коэффициентом нагрузки. В</w:t>
      </w:r>
      <w:r>
        <w:rPr>
          <w:color w:val="000000"/>
          <w:spacing w:val="1"/>
          <w:sz w:val="28"/>
          <w:szCs w:val="28"/>
          <w:lang w:val="en-US"/>
        </w:rPr>
        <w:t xml:space="preserve"> </w:t>
      </w:r>
      <w:r>
        <w:rPr>
          <w:color w:val="000000"/>
          <w:spacing w:val="1"/>
          <w:sz w:val="28"/>
          <w:szCs w:val="28"/>
        </w:rPr>
        <w:t>таком</w:t>
      </w:r>
      <w:r>
        <w:rPr>
          <w:color w:val="000000"/>
          <w:spacing w:val="1"/>
          <w:sz w:val="28"/>
          <w:szCs w:val="28"/>
          <w:lang w:val="en-US"/>
        </w:rPr>
        <w:t xml:space="preserve"> </w:t>
      </w:r>
      <w:r>
        <w:rPr>
          <w:color w:val="000000"/>
          <w:spacing w:val="1"/>
          <w:sz w:val="28"/>
          <w:szCs w:val="28"/>
        </w:rPr>
        <w:t>режиме</w:t>
      </w:r>
      <w:r>
        <w:rPr>
          <w:color w:val="000000"/>
          <w:spacing w:val="1"/>
          <w:sz w:val="28"/>
          <w:szCs w:val="28"/>
          <w:lang w:val="en-US"/>
        </w:rPr>
        <w:t xml:space="preserve"> </w:t>
      </w:r>
      <w:r>
        <w:rPr>
          <w:i/>
          <w:color w:val="000000"/>
          <w:spacing w:val="1"/>
          <w:sz w:val="28"/>
          <w:szCs w:val="28"/>
          <w:lang w:val="en-US"/>
        </w:rPr>
        <w:t>S</w:t>
      </w:r>
      <w:r>
        <w:rPr>
          <w:i/>
          <w:color w:val="000000"/>
          <w:spacing w:val="1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1"/>
          <w:sz w:val="28"/>
          <w:szCs w:val="28"/>
          <w:lang w:val="en-US"/>
        </w:rPr>
        <w:t>=U</w:t>
      </w:r>
      <w:r>
        <w:rPr>
          <w:i/>
          <w:color w:val="000000"/>
          <w:spacing w:val="1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1"/>
          <w:sz w:val="28"/>
          <w:szCs w:val="28"/>
          <w:lang w:val="en-US"/>
        </w:rPr>
        <w:t>I</w:t>
      </w:r>
      <w:r>
        <w:rPr>
          <w:i/>
          <w:color w:val="000000"/>
          <w:spacing w:val="1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1"/>
          <w:sz w:val="28"/>
          <w:szCs w:val="28"/>
          <w:lang w:val="en-US"/>
        </w:rPr>
        <w:t>→ I</w:t>
      </w:r>
      <w:r>
        <w:rPr>
          <w:i/>
          <w:color w:val="000000"/>
          <w:spacing w:val="1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1"/>
          <w:sz w:val="28"/>
          <w:szCs w:val="28"/>
          <w:lang w:val="en-US"/>
        </w:rPr>
        <w:t>= S</w:t>
      </w:r>
      <w:r>
        <w:rPr>
          <w:i/>
          <w:color w:val="000000"/>
          <w:spacing w:val="1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1"/>
          <w:sz w:val="28"/>
          <w:szCs w:val="28"/>
          <w:lang w:val="en-US"/>
        </w:rPr>
        <w:t>/U</w:t>
      </w:r>
      <w:r>
        <w:rPr>
          <w:i/>
          <w:color w:val="000000"/>
          <w:spacing w:val="1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1"/>
          <w:sz w:val="28"/>
          <w:szCs w:val="28"/>
          <w:lang w:val="en-US"/>
        </w:rPr>
        <w:t>; S</w:t>
      </w:r>
      <w:r>
        <w:rPr>
          <w:i/>
          <w:color w:val="000000"/>
          <w:spacing w:val="1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1"/>
          <w:sz w:val="28"/>
          <w:szCs w:val="28"/>
          <w:lang w:val="en-US"/>
        </w:rPr>
        <w:t>= U</w:t>
      </w:r>
      <w:r>
        <w:rPr>
          <w:i/>
          <w:color w:val="000000"/>
          <w:spacing w:val="1"/>
          <w:sz w:val="28"/>
          <w:szCs w:val="28"/>
          <w:vertAlign w:val="subscript"/>
          <w:lang w:val="en-US"/>
        </w:rPr>
        <w:t>1</w:t>
      </w:r>
      <w:r>
        <w:rPr>
          <w:i/>
          <w:color w:val="000000"/>
          <w:spacing w:val="1"/>
          <w:sz w:val="28"/>
          <w:szCs w:val="28"/>
          <w:lang w:val="en-US"/>
        </w:rPr>
        <w:t>I</w:t>
      </w:r>
      <w:r>
        <w:rPr>
          <w:i/>
          <w:color w:val="000000"/>
          <w:spacing w:val="1"/>
          <w:sz w:val="28"/>
          <w:szCs w:val="28"/>
          <w:vertAlign w:val="subscript"/>
          <w:lang w:val="en-US"/>
        </w:rPr>
        <w:t>1</w:t>
      </w:r>
      <w:r>
        <w:rPr>
          <w:i/>
          <w:color w:val="000000"/>
          <w:spacing w:val="1"/>
          <w:sz w:val="28"/>
          <w:szCs w:val="28"/>
          <w:lang w:val="en-US"/>
        </w:rPr>
        <w:t>→I</w:t>
      </w:r>
      <w:r>
        <w:rPr>
          <w:i/>
          <w:color w:val="000000"/>
          <w:spacing w:val="1"/>
          <w:sz w:val="28"/>
          <w:szCs w:val="28"/>
          <w:vertAlign w:val="subscript"/>
          <w:lang w:val="en-US"/>
        </w:rPr>
        <w:t>1</w:t>
      </w:r>
      <w:r>
        <w:rPr>
          <w:i/>
          <w:color w:val="000000"/>
          <w:spacing w:val="1"/>
          <w:sz w:val="28"/>
          <w:szCs w:val="28"/>
          <w:lang w:val="en-US"/>
        </w:rPr>
        <w:t xml:space="preserve"> =S</w:t>
      </w:r>
      <w:r>
        <w:rPr>
          <w:i/>
          <w:color w:val="000000"/>
          <w:spacing w:val="1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1"/>
          <w:sz w:val="28"/>
          <w:szCs w:val="28"/>
          <w:lang w:val="en-US"/>
        </w:rPr>
        <w:t>/U</w:t>
      </w:r>
      <w:r>
        <w:rPr>
          <w:i/>
          <w:color w:val="000000"/>
          <w:spacing w:val="1"/>
          <w:sz w:val="28"/>
          <w:szCs w:val="28"/>
          <w:vertAlign w:val="subscript"/>
          <w:lang w:val="en-US"/>
        </w:rPr>
        <w:t>1</w:t>
      </w:r>
      <w:r>
        <w:rPr>
          <w:i/>
          <w:color w:val="000000"/>
          <w:spacing w:val="1"/>
          <w:sz w:val="28"/>
          <w:szCs w:val="28"/>
          <w:lang w:val="en-US"/>
        </w:rPr>
        <w:t>.</w:t>
      </w:r>
      <w:r>
        <w:rPr>
          <w:color w:val="000000"/>
          <w:spacing w:val="1"/>
          <w:sz w:val="28"/>
          <w:szCs w:val="28"/>
          <w:lang w:val="en-US"/>
        </w:rPr>
        <w:t xml:space="preserve"> </w:t>
      </w:r>
      <w:r>
        <w:rPr>
          <w:color w:val="000000"/>
          <w:spacing w:val="1"/>
          <w:sz w:val="28"/>
          <w:szCs w:val="28"/>
        </w:rPr>
        <w:t>Остальные обозначения и формулы такие же, как для номинального режима, но без индекса «ном».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color w:val="000000"/>
          <w:spacing w:val="1"/>
          <w:sz w:val="28"/>
          <w:szCs w:val="28"/>
        </w:rPr>
        <w:t>Ознакомимся с метод</w:t>
      </w:r>
      <w:r>
        <w:rPr>
          <w:color w:val="000000"/>
          <w:spacing w:val="1"/>
          <w:sz w:val="28"/>
          <w:szCs w:val="28"/>
        </w:rPr>
        <w:t>икой решения задач по подсчету электрических величин, характеризующих работу трансформатора, в приведенных примерах.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  <w:rPr>
          <w:color w:val="000000"/>
          <w:spacing w:val="1"/>
          <w:sz w:val="28"/>
          <w:szCs w:val="28"/>
        </w:rPr>
      </w:pP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b/>
          <w:color w:val="000000"/>
          <w:spacing w:val="1"/>
          <w:sz w:val="28"/>
          <w:szCs w:val="28"/>
        </w:rPr>
        <w:t>Пример 5</w:t>
      </w:r>
      <w:r>
        <w:rPr>
          <w:color w:val="000000"/>
          <w:spacing w:val="1"/>
          <w:sz w:val="28"/>
          <w:szCs w:val="28"/>
        </w:rPr>
        <w:t xml:space="preserve">. Однофазный трансформатор питает пониженным напряжением лампы накаливания. Режим неноминальный. Первичная обмотка трансформатора </w:t>
      </w:r>
      <w:r>
        <w:rPr>
          <w:color w:val="000000"/>
          <w:spacing w:val="1"/>
          <w:sz w:val="28"/>
          <w:szCs w:val="28"/>
        </w:rPr>
        <w:t xml:space="preserve">подключена к напряжению сети </w:t>
      </w:r>
      <w:r>
        <w:rPr>
          <w:i/>
          <w:color w:val="000000"/>
          <w:spacing w:val="1"/>
          <w:sz w:val="28"/>
          <w:szCs w:val="28"/>
        </w:rPr>
        <w:t>U</w:t>
      </w:r>
      <w:r>
        <w:rPr>
          <w:i/>
          <w:color w:val="000000"/>
          <w:spacing w:val="1"/>
          <w:sz w:val="28"/>
          <w:szCs w:val="28"/>
          <w:vertAlign w:val="subscript"/>
        </w:rPr>
        <w:t>1</w:t>
      </w:r>
      <w:r>
        <w:rPr>
          <w:color w:val="000000"/>
          <w:spacing w:val="1"/>
          <w:sz w:val="28"/>
          <w:szCs w:val="28"/>
        </w:rPr>
        <w:t xml:space="preserve">= 220 В, а </w:t>
      </w:r>
      <w:proofErr w:type="gramStart"/>
      <w:r>
        <w:rPr>
          <w:color w:val="000000"/>
          <w:spacing w:val="1"/>
          <w:sz w:val="28"/>
          <w:szCs w:val="28"/>
        </w:rPr>
        <w:t>вторичная  нагружена</w:t>
      </w:r>
      <w:proofErr w:type="gramEnd"/>
      <w:r>
        <w:rPr>
          <w:color w:val="000000"/>
          <w:spacing w:val="1"/>
          <w:sz w:val="28"/>
          <w:szCs w:val="28"/>
        </w:rPr>
        <w:t xml:space="preserve"> 20 лампами мощностью по 50 Вт (рисунок 15). Напряжение на вторичной обмотке трансформатора </w:t>
      </w:r>
      <w:r>
        <w:rPr>
          <w:i/>
          <w:color w:val="000000"/>
          <w:spacing w:val="1"/>
          <w:sz w:val="28"/>
          <w:szCs w:val="28"/>
        </w:rPr>
        <w:t>U</w:t>
      </w:r>
      <w:r>
        <w:rPr>
          <w:i/>
          <w:color w:val="000000"/>
          <w:spacing w:val="1"/>
          <w:sz w:val="28"/>
          <w:szCs w:val="28"/>
          <w:vertAlign w:val="subscript"/>
        </w:rPr>
        <w:t>2</w:t>
      </w:r>
      <w:r>
        <w:rPr>
          <w:color w:val="000000"/>
          <w:spacing w:val="1"/>
          <w:sz w:val="28"/>
          <w:szCs w:val="28"/>
        </w:rPr>
        <w:t xml:space="preserve">=12 В. Коэффициент полезного действия трансформатора </w:t>
      </w:r>
      <w:r>
        <w:rPr>
          <w:i/>
          <w:color w:val="000000"/>
          <w:spacing w:val="1"/>
          <w:sz w:val="28"/>
          <w:szCs w:val="28"/>
        </w:rPr>
        <w:t>η</w:t>
      </w:r>
      <w:r>
        <w:rPr>
          <w:color w:val="000000"/>
          <w:spacing w:val="1"/>
          <w:sz w:val="28"/>
          <w:szCs w:val="28"/>
        </w:rPr>
        <w:t xml:space="preserve">=0,9. Число витков первичной обмотки </w:t>
      </w:r>
      <w:r>
        <w:rPr>
          <w:i/>
          <w:color w:val="000000"/>
          <w:spacing w:val="1"/>
          <w:sz w:val="28"/>
          <w:szCs w:val="28"/>
        </w:rPr>
        <w:t>ω</w:t>
      </w:r>
      <w:r>
        <w:rPr>
          <w:i/>
          <w:color w:val="000000"/>
          <w:spacing w:val="1"/>
          <w:sz w:val="28"/>
          <w:szCs w:val="28"/>
          <w:vertAlign w:val="subscript"/>
        </w:rPr>
        <w:t>1</w:t>
      </w:r>
      <w:r>
        <w:rPr>
          <w:color w:val="000000"/>
          <w:spacing w:val="1"/>
          <w:sz w:val="28"/>
          <w:szCs w:val="28"/>
        </w:rPr>
        <w:t xml:space="preserve"> = 400.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color w:val="000000"/>
          <w:spacing w:val="45"/>
          <w:sz w:val="28"/>
          <w:szCs w:val="28"/>
        </w:rPr>
        <w:t>Определить.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1. Коэффициент трансформации трансформа</w:t>
      </w:r>
      <w:r>
        <w:rPr>
          <w:color w:val="000000"/>
          <w:spacing w:val="-2"/>
          <w:sz w:val="28"/>
          <w:szCs w:val="28"/>
        </w:rPr>
        <w:t xml:space="preserve">тора </w:t>
      </w:r>
      <w:r>
        <w:rPr>
          <w:i/>
          <w:iCs/>
          <w:color w:val="000000"/>
          <w:spacing w:val="-2"/>
          <w:sz w:val="28"/>
          <w:szCs w:val="28"/>
          <w:lang w:val="en-US"/>
        </w:rPr>
        <w:t>k</w:t>
      </w:r>
      <w:r>
        <w:rPr>
          <w:i/>
          <w:iCs/>
          <w:color w:val="000000"/>
          <w:spacing w:val="-2"/>
          <w:sz w:val="28"/>
          <w:szCs w:val="28"/>
        </w:rPr>
        <w:t>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color w:val="000000"/>
          <w:spacing w:val="-2"/>
          <w:sz w:val="28"/>
          <w:szCs w:val="28"/>
        </w:rPr>
        <w:t xml:space="preserve">2. Активную мощность </w:t>
      </w:r>
      <w:r>
        <w:rPr>
          <w:i/>
          <w:color w:val="000000"/>
          <w:spacing w:val="-2"/>
          <w:sz w:val="28"/>
          <w:szCs w:val="28"/>
        </w:rPr>
        <w:t>Р</w:t>
      </w:r>
      <w:r>
        <w:rPr>
          <w:i/>
          <w:color w:val="000000"/>
          <w:spacing w:val="-2"/>
          <w:sz w:val="28"/>
          <w:szCs w:val="28"/>
          <w:vertAlign w:val="subscript"/>
        </w:rPr>
        <w:t>2</w:t>
      </w:r>
      <w:r>
        <w:rPr>
          <w:i/>
          <w:color w:val="000000"/>
          <w:spacing w:val="-2"/>
          <w:sz w:val="28"/>
          <w:szCs w:val="28"/>
        </w:rPr>
        <w:t>,</w:t>
      </w:r>
      <w:r>
        <w:rPr>
          <w:color w:val="000000"/>
          <w:spacing w:val="-2"/>
          <w:sz w:val="28"/>
          <w:szCs w:val="28"/>
        </w:rPr>
        <w:t xml:space="preserve"> отдаваемую вторичной обмоткой </w:t>
      </w:r>
      <w:r>
        <w:rPr>
          <w:color w:val="000000"/>
          <w:sz w:val="28"/>
          <w:szCs w:val="28"/>
        </w:rPr>
        <w:t xml:space="preserve">трансформатора. 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color w:val="000000"/>
          <w:sz w:val="28"/>
          <w:szCs w:val="28"/>
        </w:rPr>
        <w:t>3. Активную мощность Р</w:t>
      </w:r>
      <w:r>
        <w:rPr>
          <w:color w:val="000000"/>
          <w:sz w:val="28"/>
          <w:szCs w:val="28"/>
          <w:vertAlign w:val="subscript"/>
        </w:rPr>
        <w:t>1</w:t>
      </w:r>
      <w:r>
        <w:rPr>
          <w:color w:val="000000"/>
          <w:sz w:val="28"/>
          <w:szCs w:val="28"/>
        </w:rPr>
        <w:t xml:space="preserve"> потребляемую транс</w:t>
      </w:r>
      <w:r>
        <w:rPr>
          <w:color w:val="000000"/>
          <w:spacing w:val="-3"/>
          <w:sz w:val="28"/>
          <w:szCs w:val="28"/>
        </w:rPr>
        <w:t>форматором из сети.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color w:val="000000"/>
          <w:spacing w:val="-3"/>
          <w:sz w:val="28"/>
          <w:szCs w:val="28"/>
        </w:rPr>
        <w:t xml:space="preserve">4. Токи первичной </w:t>
      </w:r>
      <w:r>
        <w:rPr>
          <w:i/>
          <w:iCs/>
          <w:color w:val="000000"/>
          <w:spacing w:val="-3"/>
          <w:sz w:val="28"/>
          <w:szCs w:val="28"/>
          <w:lang w:val="en-US"/>
        </w:rPr>
        <w:t>I</w:t>
      </w:r>
      <w:r>
        <w:rPr>
          <w:i/>
          <w:iCs/>
          <w:color w:val="000000"/>
          <w:spacing w:val="-3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 xml:space="preserve">и вторичной </w:t>
      </w:r>
      <w:r>
        <w:rPr>
          <w:i/>
          <w:iCs/>
          <w:color w:val="000000"/>
          <w:spacing w:val="-3"/>
          <w:sz w:val="28"/>
          <w:szCs w:val="28"/>
          <w:lang w:val="en-US"/>
        </w:rPr>
        <w:t>I</w:t>
      </w:r>
      <w:r>
        <w:rPr>
          <w:color w:val="000000"/>
          <w:spacing w:val="-3"/>
          <w:sz w:val="28"/>
          <w:szCs w:val="28"/>
          <w:vertAlign w:val="subscript"/>
        </w:rPr>
        <w:t>2</w:t>
      </w:r>
      <w:r>
        <w:rPr>
          <w:color w:val="000000"/>
          <w:spacing w:val="-3"/>
          <w:sz w:val="28"/>
          <w:szCs w:val="28"/>
        </w:rPr>
        <w:t xml:space="preserve"> обмоток </w:t>
      </w:r>
      <w:r>
        <w:rPr>
          <w:color w:val="000000"/>
          <w:sz w:val="28"/>
          <w:szCs w:val="28"/>
        </w:rPr>
        <w:t xml:space="preserve">трансформатора. 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 Число витков вторичной обмотки трансформато</w:t>
      </w:r>
      <w:r>
        <w:rPr>
          <w:color w:val="000000"/>
          <w:spacing w:val="9"/>
          <w:sz w:val="28"/>
          <w:szCs w:val="28"/>
        </w:rPr>
        <w:t xml:space="preserve">ра </w:t>
      </w:r>
      <w:r>
        <w:rPr>
          <w:i/>
          <w:iCs/>
          <w:color w:val="000000"/>
          <w:spacing w:val="9"/>
          <w:sz w:val="28"/>
          <w:szCs w:val="28"/>
        </w:rPr>
        <w:t>ω</w:t>
      </w:r>
      <w:r>
        <w:rPr>
          <w:i/>
          <w:iCs/>
          <w:color w:val="000000"/>
          <w:spacing w:val="9"/>
          <w:sz w:val="28"/>
          <w:szCs w:val="28"/>
          <w:vertAlign w:val="subscript"/>
        </w:rPr>
        <w:t>2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  <w:rPr>
          <w:i/>
          <w:iCs/>
          <w:color w:val="000000"/>
          <w:spacing w:val="9"/>
          <w:sz w:val="28"/>
          <w:szCs w:val="28"/>
          <w:vertAlign w:val="subscript"/>
        </w:rPr>
      </w:pP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proofErr w:type="gramStart"/>
      <w:r>
        <w:rPr>
          <w:b/>
          <w:i/>
          <w:color w:val="000000"/>
          <w:spacing w:val="9"/>
          <w:sz w:val="28"/>
          <w:szCs w:val="28"/>
        </w:rPr>
        <w:t>Дано:</w:t>
      </w:r>
      <w:r>
        <w:rPr>
          <w:i/>
          <w:color w:val="000000"/>
          <w:spacing w:val="9"/>
          <w:sz w:val="28"/>
          <w:szCs w:val="28"/>
          <w:lang w:val="en-US"/>
        </w:rPr>
        <w:t>U</w:t>
      </w:r>
      <w:r>
        <w:rPr>
          <w:i/>
          <w:color w:val="000000"/>
          <w:spacing w:val="9"/>
          <w:sz w:val="28"/>
          <w:szCs w:val="28"/>
          <w:vertAlign w:val="subscript"/>
        </w:rPr>
        <w:t>2</w:t>
      </w:r>
      <w:proofErr w:type="gramEnd"/>
      <w:r>
        <w:rPr>
          <w:color w:val="000000"/>
          <w:spacing w:val="9"/>
          <w:sz w:val="28"/>
          <w:szCs w:val="28"/>
        </w:rPr>
        <w:t xml:space="preserve">= 220 В; </w:t>
      </w:r>
      <w:r>
        <w:rPr>
          <w:i/>
          <w:iCs/>
          <w:color w:val="000000"/>
          <w:spacing w:val="9"/>
          <w:sz w:val="28"/>
          <w:szCs w:val="28"/>
          <w:lang w:val="en-US"/>
        </w:rPr>
        <w:t>U</w:t>
      </w:r>
      <w:r>
        <w:rPr>
          <w:i/>
          <w:iCs/>
          <w:color w:val="000000"/>
          <w:spacing w:val="9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9"/>
          <w:sz w:val="28"/>
          <w:szCs w:val="28"/>
        </w:rPr>
        <w:t xml:space="preserve">=12 </w:t>
      </w:r>
      <w:r>
        <w:rPr>
          <w:color w:val="000000"/>
          <w:spacing w:val="9"/>
          <w:sz w:val="28"/>
          <w:szCs w:val="28"/>
        </w:rPr>
        <w:t xml:space="preserve">В; </w:t>
      </w:r>
      <w:r>
        <w:rPr>
          <w:i/>
          <w:color w:val="000000"/>
          <w:spacing w:val="9"/>
          <w:sz w:val="28"/>
          <w:szCs w:val="28"/>
          <w:lang w:val="en-US"/>
        </w:rPr>
        <w:t>n</w:t>
      </w:r>
      <w:r>
        <w:rPr>
          <w:i/>
          <w:color w:val="000000"/>
          <w:spacing w:val="9"/>
          <w:sz w:val="28"/>
          <w:szCs w:val="28"/>
          <w:vertAlign w:val="subscript"/>
        </w:rPr>
        <w:t>ламп</w:t>
      </w:r>
      <w:r>
        <w:rPr>
          <w:color w:val="000000"/>
          <w:spacing w:val="9"/>
          <w:sz w:val="28"/>
          <w:szCs w:val="28"/>
          <w:vertAlign w:val="subscript"/>
        </w:rPr>
        <w:t xml:space="preserve"> </w:t>
      </w:r>
      <w:r>
        <w:rPr>
          <w:color w:val="000000"/>
          <w:spacing w:val="9"/>
          <w:sz w:val="28"/>
          <w:szCs w:val="28"/>
        </w:rPr>
        <w:t>=20 шт</w:t>
      </w:r>
      <w:r>
        <w:rPr>
          <w:i/>
          <w:color w:val="000000"/>
          <w:spacing w:val="9"/>
          <w:sz w:val="28"/>
          <w:szCs w:val="28"/>
        </w:rPr>
        <w:t xml:space="preserve">.; </w:t>
      </w:r>
      <w:r>
        <w:rPr>
          <w:i/>
          <w:color w:val="000000"/>
          <w:spacing w:val="9"/>
          <w:sz w:val="28"/>
          <w:szCs w:val="28"/>
          <w:lang w:val="en-US"/>
        </w:rPr>
        <w:t>P</w:t>
      </w:r>
      <w:r>
        <w:rPr>
          <w:i/>
          <w:color w:val="000000"/>
          <w:spacing w:val="9"/>
          <w:sz w:val="28"/>
          <w:szCs w:val="28"/>
          <w:vertAlign w:val="subscript"/>
        </w:rPr>
        <w:t>ламп</w:t>
      </w:r>
      <w:r>
        <w:rPr>
          <w:color w:val="000000"/>
          <w:spacing w:val="9"/>
          <w:sz w:val="28"/>
          <w:szCs w:val="28"/>
        </w:rPr>
        <w:t xml:space="preserve">= 50 Вт; </w:t>
      </w:r>
      <w:r>
        <w:rPr>
          <w:i/>
          <w:iCs/>
          <w:color w:val="000000"/>
          <w:spacing w:val="9"/>
          <w:sz w:val="28"/>
          <w:szCs w:val="28"/>
        </w:rPr>
        <w:t>ω</w:t>
      </w:r>
      <w:r>
        <w:rPr>
          <w:i/>
          <w:iCs/>
          <w:color w:val="000000"/>
          <w:spacing w:val="9"/>
          <w:sz w:val="28"/>
          <w:szCs w:val="28"/>
          <w:vertAlign w:val="subscript"/>
        </w:rPr>
        <w:t>1</w:t>
      </w:r>
      <w:r>
        <w:rPr>
          <w:color w:val="000000"/>
          <w:spacing w:val="-2"/>
          <w:sz w:val="28"/>
          <w:szCs w:val="28"/>
        </w:rPr>
        <w:t xml:space="preserve">=400; </w:t>
      </w:r>
      <w:r>
        <w:rPr>
          <w:i/>
          <w:color w:val="000000"/>
          <w:spacing w:val="-2"/>
          <w:sz w:val="28"/>
          <w:szCs w:val="28"/>
        </w:rPr>
        <w:t>η</w:t>
      </w:r>
      <w:r>
        <w:rPr>
          <w:color w:val="000000"/>
          <w:spacing w:val="-2"/>
          <w:sz w:val="28"/>
          <w:szCs w:val="28"/>
        </w:rPr>
        <w:t>= 0,7.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proofErr w:type="gramStart"/>
      <w:r>
        <w:rPr>
          <w:b/>
          <w:i/>
          <w:color w:val="000000"/>
          <w:spacing w:val="9"/>
          <w:sz w:val="28"/>
          <w:szCs w:val="28"/>
        </w:rPr>
        <w:t>Определить:</w:t>
      </w:r>
      <w:r>
        <w:rPr>
          <w:i/>
          <w:iCs/>
          <w:color w:val="000000"/>
          <w:spacing w:val="-2"/>
          <w:sz w:val="28"/>
          <w:szCs w:val="28"/>
          <w:lang w:val="en-US"/>
        </w:rPr>
        <w:t>k</w:t>
      </w:r>
      <w:proofErr w:type="gramEnd"/>
      <w:r>
        <w:rPr>
          <w:i/>
          <w:iCs/>
          <w:color w:val="000000"/>
          <w:spacing w:val="-2"/>
          <w:sz w:val="28"/>
          <w:szCs w:val="28"/>
        </w:rPr>
        <w:t xml:space="preserve">, </w:t>
      </w:r>
      <w:r>
        <w:rPr>
          <w:i/>
          <w:color w:val="000000"/>
          <w:spacing w:val="-2"/>
          <w:sz w:val="28"/>
          <w:szCs w:val="28"/>
        </w:rPr>
        <w:t>Р</w:t>
      </w:r>
      <w:r>
        <w:rPr>
          <w:i/>
          <w:color w:val="000000"/>
          <w:spacing w:val="-2"/>
          <w:sz w:val="28"/>
          <w:szCs w:val="28"/>
          <w:vertAlign w:val="subscript"/>
        </w:rPr>
        <w:t>2</w:t>
      </w:r>
      <w:r>
        <w:rPr>
          <w:i/>
          <w:color w:val="000000"/>
          <w:spacing w:val="-2"/>
          <w:sz w:val="28"/>
          <w:szCs w:val="28"/>
        </w:rPr>
        <w:t xml:space="preserve">, </w:t>
      </w:r>
      <w:r>
        <w:rPr>
          <w:i/>
          <w:iCs/>
          <w:color w:val="000000"/>
          <w:spacing w:val="-2"/>
          <w:sz w:val="28"/>
          <w:szCs w:val="28"/>
        </w:rPr>
        <w:t>Р</w:t>
      </w:r>
      <w:r>
        <w:rPr>
          <w:i/>
          <w:iCs/>
          <w:color w:val="000000"/>
          <w:spacing w:val="-2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-2"/>
          <w:sz w:val="28"/>
          <w:szCs w:val="28"/>
        </w:rPr>
        <w:t xml:space="preserve">, </w:t>
      </w:r>
      <w:r>
        <w:rPr>
          <w:i/>
          <w:color w:val="000000"/>
          <w:spacing w:val="-2"/>
          <w:sz w:val="28"/>
          <w:szCs w:val="28"/>
          <w:lang w:val="en-US"/>
        </w:rPr>
        <w:t>I</w:t>
      </w:r>
      <w:r>
        <w:rPr>
          <w:i/>
          <w:color w:val="000000"/>
          <w:spacing w:val="-2"/>
          <w:sz w:val="28"/>
          <w:szCs w:val="28"/>
          <w:vertAlign w:val="subscript"/>
        </w:rPr>
        <w:t>1</w:t>
      </w:r>
      <w:r>
        <w:rPr>
          <w:i/>
          <w:color w:val="000000"/>
          <w:spacing w:val="-2"/>
          <w:sz w:val="28"/>
          <w:szCs w:val="28"/>
        </w:rPr>
        <w:t xml:space="preserve">, </w:t>
      </w:r>
      <w:r>
        <w:rPr>
          <w:i/>
          <w:color w:val="000000"/>
          <w:spacing w:val="-2"/>
          <w:sz w:val="28"/>
          <w:szCs w:val="28"/>
          <w:lang w:val="en-US"/>
        </w:rPr>
        <w:t>I</w:t>
      </w:r>
      <w:r>
        <w:rPr>
          <w:i/>
          <w:color w:val="000000"/>
          <w:spacing w:val="-2"/>
          <w:sz w:val="28"/>
          <w:szCs w:val="28"/>
          <w:vertAlign w:val="subscript"/>
        </w:rPr>
        <w:t>2</w:t>
      </w:r>
      <w:r>
        <w:rPr>
          <w:i/>
          <w:color w:val="000000"/>
          <w:spacing w:val="-2"/>
          <w:sz w:val="28"/>
          <w:szCs w:val="28"/>
        </w:rPr>
        <w:t xml:space="preserve">, </w:t>
      </w:r>
      <w:r>
        <w:rPr>
          <w:i/>
          <w:iCs/>
          <w:color w:val="000000"/>
          <w:spacing w:val="9"/>
          <w:sz w:val="28"/>
          <w:szCs w:val="28"/>
        </w:rPr>
        <w:t>ω</w:t>
      </w:r>
      <w:r>
        <w:rPr>
          <w:i/>
          <w:iCs/>
          <w:color w:val="000000"/>
          <w:spacing w:val="9"/>
          <w:sz w:val="28"/>
          <w:szCs w:val="28"/>
          <w:vertAlign w:val="subscript"/>
        </w:rPr>
        <w:t>2</w:t>
      </w:r>
      <w:r>
        <w:rPr>
          <w:color w:val="000000"/>
          <w:spacing w:val="-2"/>
          <w:sz w:val="28"/>
          <w:szCs w:val="28"/>
        </w:rPr>
        <w:t>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b/>
          <w:i/>
          <w:color w:val="000000"/>
          <w:spacing w:val="9"/>
          <w:sz w:val="28"/>
          <w:szCs w:val="28"/>
        </w:rPr>
        <w:t>Решение.</w:t>
      </w:r>
      <w:r>
        <w:rPr>
          <w:color w:val="000000"/>
          <w:spacing w:val="4"/>
          <w:sz w:val="28"/>
          <w:szCs w:val="28"/>
        </w:rPr>
        <w:t xml:space="preserve"> 1. Определим коэффициент трансформации транс</w:t>
      </w:r>
      <w:r>
        <w:rPr>
          <w:color w:val="000000"/>
          <w:spacing w:val="5"/>
          <w:sz w:val="28"/>
          <w:szCs w:val="28"/>
        </w:rPr>
        <w:t>форматора: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i/>
          <w:iCs/>
          <w:color w:val="000000"/>
          <w:spacing w:val="-2"/>
          <w:sz w:val="28"/>
          <w:szCs w:val="28"/>
        </w:rPr>
        <w:t xml:space="preserve"> </w:t>
      </w:r>
      <w:r>
        <w:rPr>
          <w:i/>
          <w:iCs/>
          <w:color w:val="000000"/>
          <w:spacing w:val="-2"/>
          <w:sz w:val="28"/>
          <w:szCs w:val="28"/>
          <w:lang w:val="en-US"/>
        </w:rPr>
        <w:t>k</w:t>
      </w:r>
      <w:r>
        <w:rPr>
          <w:color w:val="000000"/>
          <w:spacing w:val="5"/>
          <w:sz w:val="28"/>
          <w:szCs w:val="28"/>
        </w:rPr>
        <w:t xml:space="preserve"> =</w:t>
      </w:r>
      <w:r>
        <w:rPr>
          <w:i/>
          <w:iCs/>
          <w:color w:val="000000"/>
          <w:spacing w:val="9"/>
          <w:sz w:val="28"/>
          <w:szCs w:val="28"/>
          <w:lang w:val="en-US"/>
        </w:rPr>
        <w:t>U</w:t>
      </w:r>
      <w:r>
        <w:rPr>
          <w:i/>
          <w:iCs/>
          <w:color w:val="000000"/>
          <w:spacing w:val="9"/>
          <w:sz w:val="28"/>
          <w:szCs w:val="28"/>
          <w:vertAlign w:val="subscript"/>
        </w:rPr>
        <w:t>1</w:t>
      </w:r>
      <w:r>
        <w:rPr>
          <w:b/>
          <w:bCs/>
          <w:color w:val="000000"/>
          <w:spacing w:val="5"/>
          <w:sz w:val="28"/>
          <w:szCs w:val="28"/>
        </w:rPr>
        <w:t>/</w:t>
      </w:r>
      <w:r>
        <w:rPr>
          <w:i/>
          <w:iCs/>
          <w:color w:val="000000"/>
          <w:spacing w:val="9"/>
          <w:sz w:val="28"/>
          <w:szCs w:val="28"/>
        </w:rPr>
        <w:t xml:space="preserve"> </w:t>
      </w:r>
      <w:r>
        <w:rPr>
          <w:i/>
          <w:iCs/>
          <w:color w:val="000000"/>
          <w:spacing w:val="9"/>
          <w:sz w:val="28"/>
          <w:szCs w:val="28"/>
          <w:lang w:val="en-US"/>
        </w:rPr>
        <w:t>U</w:t>
      </w:r>
      <w:r>
        <w:rPr>
          <w:i/>
          <w:iCs/>
          <w:color w:val="000000"/>
          <w:spacing w:val="9"/>
          <w:sz w:val="28"/>
          <w:szCs w:val="28"/>
          <w:vertAlign w:val="subscript"/>
        </w:rPr>
        <w:t>2</w:t>
      </w:r>
      <w:r>
        <w:rPr>
          <w:bCs/>
          <w:color w:val="000000"/>
          <w:spacing w:val="5"/>
          <w:sz w:val="28"/>
          <w:szCs w:val="28"/>
        </w:rPr>
        <w:t>=220/12 = 18,33.</w:t>
      </w:r>
    </w:p>
    <w:p w:rsidR="00000000" w:rsidRDefault="00784E22">
      <w:pPr>
        <w:numPr>
          <w:ilvl w:val="0"/>
          <w:numId w:val="4"/>
        </w:numPr>
        <w:shd w:val="clear" w:color="auto" w:fill="FFFFFF"/>
        <w:tabs>
          <w:tab w:val="left" w:pos="754"/>
        </w:tabs>
        <w:spacing w:line="360" w:lineRule="auto"/>
        <w:jc w:val="both"/>
      </w:pPr>
      <w:r>
        <w:rPr>
          <w:color w:val="000000"/>
          <w:spacing w:val="1"/>
          <w:sz w:val="28"/>
          <w:szCs w:val="28"/>
        </w:rPr>
        <w:t>Определим</w:t>
      </w:r>
      <w:r>
        <w:rPr>
          <w:color w:val="000000"/>
          <w:spacing w:val="1"/>
          <w:sz w:val="28"/>
          <w:szCs w:val="28"/>
        </w:rPr>
        <w:t xml:space="preserve"> мощность, отдаваемую вторичной обмоткой транс</w:t>
      </w:r>
      <w:r>
        <w:rPr>
          <w:color w:val="000000"/>
          <w:spacing w:val="6"/>
          <w:sz w:val="28"/>
          <w:szCs w:val="28"/>
        </w:rPr>
        <w:t>форматора Р</w:t>
      </w:r>
      <w:r>
        <w:rPr>
          <w:color w:val="000000"/>
          <w:spacing w:val="6"/>
          <w:sz w:val="28"/>
          <w:szCs w:val="28"/>
          <w:vertAlign w:val="subscript"/>
        </w:rPr>
        <w:t>2</w:t>
      </w:r>
      <w:r>
        <w:rPr>
          <w:color w:val="000000"/>
          <w:spacing w:val="6"/>
          <w:sz w:val="28"/>
          <w:szCs w:val="28"/>
        </w:rPr>
        <w:t xml:space="preserve">, зная число ламп </w:t>
      </w:r>
      <w:r>
        <w:rPr>
          <w:color w:val="000000"/>
          <w:spacing w:val="9"/>
          <w:sz w:val="28"/>
          <w:szCs w:val="28"/>
          <w:lang w:val="en-US"/>
        </w:rPr>
        <w:t>n</w:t>
      </w:r>
      <w:r>
        <w:rPr>
          <w:color w:val="000000"/>
          <w:spacing w:val="9"/>
          <w:sz w:val="28"/>
          <w:szCs w:val="28"/>
          <w:vertAlign w:val="subscript"/>
        </w:rPr>
        <w:t>ламп</w:t>
      </w:r>
      <w:r>
        <w:rPr>
          <w:color w:val="000000"/>
          <w:spacing w:val="6"/>
          <w:sz w:val="28"/>
          <w:szCs w:val="28"/>
        </w:rPr>
        <w:t xml:space="preserve"> и мощность каждой лампы</w:t>
      </w:r>
      <w:r>
        <w:rPr>
          <w:sz w:val="28"/>
          <w:szCs w:val="28"/>
        </w:rPr>
        <w:t xml:space="preserve"> </w:t>
      </w:r>
      <w:r>
        <w:rPr>
          <w:i/>
          <w:color w:val="000000"/>
          <w:spacing w:val="9"/>
          <w:sz w:val="28"/>
          <w:szCs w:val="28"/>
          <w:lang w:val="en-US"/>
        </w:rPr>
        <w:t>P</w:t>
      </w:r>
      <w:r>
        <w:rPr>
          <w:i/>
          <w:color w:val="000000"/>
          <w:spacing w:val="9"/>
          <w:sz w:val="28"/>
          <w:szCs w:val="28"/>
          <w:vertAlign w:val="subscript"/>
        </w:rPr>
        <w:t>ламп</w:t>
      </w:r>
      <w:r>
        <w:rPr>
          <w:color w:val="000000"/>
          <w:spacing w:val="-1"/>
          <w:sz w:val="28"/>
          <w:szCs w:val="28"/>
        </w:rPr>
        <w:t>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i/>
          <w:iCs/>
          <w:color w:val="000000"/>
          <w:spacing w:val="5"/>
          <w:sz w:val="28"/>
          <w:szCs w:val="28"/>
        </w:rPr>
        <w:lastRenderedPageBreak/>
        <w:t>Р</w:t>
      </w:r>
      <w:r>
        <w:rPr>
          <w:i/>
          <w:iCs/>
          <w:color w:val="000000"/>
          <w:spacing w:val="5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5"/>
          <w:sz w:val="28"/>
          <w:szCs w:val="28"/>
        </w:rPr>
        <w:t xml:space="preserve"> </w:t>
      </w:r>
      <w:r>
        <w:rPr>
          <w:i/>
          <w:color w:val="000000"/>
          <w:spacing w:val="5"/>
          <w:sz w:val="28"/>
          <w:szCs w:val="28"/>
        </w:rPr>
        <w:t>=</w:t>
      </w:r>
      <w:r>
        <w:rPr>
          <w:i/>
          <w:color w:val="000000"/>
          <w:spacing w:val="9"/>
          <w:sz w:val="28"/>
          <w:szCs w:val="28"/>
          <w:lang w:val="en-US"/>
        </w:rPr>
        <w:t>n</w:t>
      </w:r>
      <w:r>
        <w:rPr>
          <w:i/>
          <w:color w:val="000000"/>
          <w:spacing w:val="9"/>
          <w:sz w:val="28"/>
          <w:szCs w:val="28"/>
          <w:vertAlign w:val="subscript"/>
        </w:rPr>
        <w:t>ламп</w:t>
      </w:r>
      <w:r>
        <w:rPr>
          <w:i/>
          <w:color w:val="000000"/>
          <w:spacing w:val="9"/>
          <w:sz w:val="28"/>
          <w:szCs w:val="28"/>
        </w:rPr>
        <w:t xml:space="preserve"> </w:t>
      </w:r>
      <w:r>
        <w:rPr>
          <w:i/>
          <w:color w:val="000000"/>
          <w:spacing w:val="9"/>
          <w:sz w:val="28"/>
          <w:szCs w:val="28"/>
          <w:lang w:val="en-US"/>
        </w:rPr>
        <w:t>P</w:t>
      </w:r>
      <w:r>
        <w:rPr>
          <w:i/>
          <w:color w:val="000000"/>
          <w:spacing w:val="9"/>
          <w:sz w:val="28"/>
          <w:szCs w:val="28"/>
          <w:vertAlign w:val="subscript"/>
        </w:rPr>
        <w:t>ламп</w:t>
      </w:r>
      <w:r>
        <w:rPr>
          <w:color w:val="000000"/>
          <w:spacing w:val="9"/>
          <w:sz w:val="28"/>
          <w:szCs w:val="28"/>
          <w:vertAlign w:val="subscript"/>
        </w:rPr>
        <w:t xml:space="preserve"> </w:t>
      </w:r>
      <w:r>
        <w:rPr>
          <w:color w:val="000000"/>
          <w:spacing w:val="5"/>
          <w:sz w:val="28"/>
          <w:szCs w:val="28"/>
        </w:rPr>
        <w:t>=20 12=240 Вт.</w:t>
      </w:r>
    </w:p>
    <w:p w:rsidR="00000000" w:rsidRDefault="00784E22">
      <w:pPr>
        <w:shd w:val="clear" w:color="auto" w:fill="FFFFFF"/>
        <w:tabs>
          <w:tab w:val="left" w:pos="754"/>
        </w:tabs>
        <w:spacing w:line="360" w:lineRule="auto"/>
        <w:ind w:firstLine="720"/>
        <w:jc w:val="both"/>
      </w:pPr>
      <w:r>
        <w:rPr>
          <w:color w:val="000000"/>
          <w:spacing w:val="-7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3"/>
          <w:sz w:val="28"/>
          <w:szCs w:val="28"/>
        </w:rPr>
        <w:t xml:space="preserve">Зная к. п. д. трансформатора, определим активную мощность, </w:t>
      </w:r>
      <w:r>
        <w:rPr>
          <w:color w:val="000000"/>
          <w:spacing w:val="1"/>
          <w:sz w:val="28"/>
          <w:szCs w:val="28"/>
        </w:rPr>
        <w:t>потребляемую из сети,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i/>
          <w:color w:val="000000"/>
          <w:spacing w:val="-2"/>
          <w:sz w:val="28"/>
          <w:szCs w:val="28"/>
        </w:rPr>
        <w:t>η</w:t>
      </w:r>
      <w:r>
        <w:rPr>
          <w:i/>
          <w:color w:val="000000"/>
          <w:spacing w:val="4"/>
          <w:sz w:val="28"/>
          <w:szCs w:val="28"/>
        </w:rPr>
        <w:t>=Р</w:t>
      </w:r>
      <w:r>
        <w:rPr>
          <w:i/>
          <w:color w:val="000000"/>
          <w:spacing w:val="4"/>
          <w:sz w:val="28"/>
          <w:szCs w:val="28"/>
          <w:vertAlign w:val="subscript"/>
        </w:rPr>
        <w:t>2</w:t>
      </w:r>
      <w:r>
        <w:rPr>
          <w:i/>
          <w:color w:val="000000"/>
          <w:spacing w:val="4"/>
          <w:sz w:val="28"/>
          <w:szCs w:val="28"/>
        </w:rPr>
        <w:t>/</w:t>
      </w:r>
      <w:r>
        <w:rPr>
          <w:i/>
          <w:iCs/>
          <w:color w:val="000000"/>
          <w:spacing w:val="4"/>
          <w:sz w:val="28"/>
          <w:szCs w:val="28"/>
        </w:rPr>
        <w:t>Р</w:t>
      </w:r>
      <w:r>
        <w:rPr>
          <w:i/>
          <w:iCs/>
          <w:color w:val="000000"/>
          <w:spacing w:val="4"/>
          <w:sz w:val="28"/>
          <w:szCs w:val="28"/>
          <w:vertAlign w:val="subscript"/>
        </w:rPr>
        <w:t>1</w:t>
      </w:r>
      <w:r>
        <w:rPr>
          <w:i/>
          <w:iCs/>
          <w:spacing w:val="-2"/>
          <w:sz w:val="28"/>
          <w:szCs w:val="28"/>
        </w:rPr>
        <w:t>→</w:t>
      </w:r>
      <w:r>
        <w:rPr>
          <w:i/>
          <w:iCs/>
          <w:color w:val="000000"/>
          <w:spacing w:val="4"/>
          <w:sz w:val="28"/>
          <w:szCs w:val="28"/>
        </w:rPr>
        <w:t>Р</w:t>
      </w:r>
      <w:r>
        <w:rPr>
          <w:i/>
          <w:iCs/>
          <w:color w:val="000000"/>
          <w:spacing w:val="4"/>
          <w:sz w:val="28"/>
          <w:szCs w:val="28"/>
          <w:vertAlign w:val="subscript"/>
        </w:rPr>
        <w:t>1</w:t>
      </w:r>
      <w:r>
        <w:rPr>
          <w:i/>
          <w:color w:val="000000"/>
          <w:spacing w:val="4"/>
          <w:sz w:val="28"/>
          <w:szCs w:val="28"/>
        </w:rPr>
        <w:t>=</w:t>
      </w:r>
      <w:r>
        <w:rPr>
          <w:i/>
          <w:iCs/>
          <w:color w:val="000000"/>
          <w:spacing w:val="4"/>
          <w:sz w:val="28"/>
          <w:szCs w:val="28"/>
        </w:rPr>
        <w:t>Р</w:t>
      </w:r>
      <w:r>
        <w:rPr>
          <w:i/>
          <w:iCs/>
          <w:color w:val="000000"/>
          <w:spacing w:val="4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4"/>
          <w:sz w:val="28"/>
          <w:szCs w:val="28"/>
        </w:rPr>
        <w:t>/</w:t>
      </w:r>
      <w:r>
        <w:rPr>
          <w:i/>
          <w:color w:val="000000"/>
          <w:spacing w:val="-2"/>
          <w:sz w:val="28"/>
          <w:szCs w:val="28"/>
        </w:rPr>
        <w:t xml:space="preserve"> η</w:t>
      </w:r>
      <w:r>
        <w:rPr>
          <w:color w:val="000000"/>
          <w:spacing w:val="4"/>
          <w:sz w:val="28"/>
          <w:szCs w:val="28"/>
        </w:rPr>
        <w:t>=240/0,8=300</w:t>
      </w:r>
      <w:r>
        <w:rPr>
          <w:color w:val="000000"/>
          <w:spacing w:val="4"/>
          <w:sz w:val="28"/>
          <w:szCs w:val="28"/>
        </w:rPr>
        <w:t xml:space="preserve"> Вт.</w:t>
      </w:r>
    </w:p>
    <w:p w:rsidR="00000000" w:rsidRDefault="00784E22">
      <w:pPr>
        <w:shd w:val="clear" w:color="auto" w:fill="FFFFFF"/>
        <w:tabs>
          <w:tab w:val="left" w:pos="754"/>
        </w:tabs>
        <w:spacing w:line="360" w:lineRule="auto"/>
        <w:ind w:firstLine="720"/>
        <w:jc w:val="both"/>
      </w:pPr>
      <w:r>
        <w:rPr>
          <w:color w:val="000000"/>
          <w:spacing w:val="-12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По формулам мощности, зная, что при активной нагрузке</w:t>
      </w:r>
      <w:r>
        <w:rPr>
          <w:color w:val="000000"/>
          <w:sz w:val="28"/>
          <w:szCs w:val="28"/>
        </w:rPr>
        <w:br/>
      </w:r>
      <w:proofErr w:type="spellStart"/>
      <w:r>
        <w:rPr>
          <w:i/>
          <w:color w:val="000000"/>
          <w:sz w:val="28"/>
          <w:szCs w:val="28"/>
          <w:lang w:val="en-US"/>
        </w:rPr>
        <w:t>cosφ</w:t>
      </w:r>
      <w:proofErr w:type="spellEnd"/>
      <w:r>
        <w:rPr>
          <w:i/>
          <w:color w:val="000000"/>
          <w:sz w:val="28"/>
          <w:szCs w:val="28"/>
          <w:vertAlign w:val="subscript"/>
        </w:rPr>
        <w:t>1</w:t>
      </w:r>
      <w:r>
        <w:rPr>
          <w:i/>
          <w:color w:val="000000"/>
          <w:sz w:val="28"/>
          <w:szCs w:val="28"/>
        </w:rPr>
        <w:t>=</w:t>
      </w:r>
      <w:proofErr w:type="spellStart"/>
      <w:r>
        <w:rPr>
          <w:i/>
          <w:color w:val="000000"/>
          <w:sz w:val="28"/>
          <w:szCs w:val="28"/>
          <w:lang w:val="en-US"/>
        </w:rPr>
        <w:t>cosφ</w:t>
      </w:r>
      <w:proofErr w:type="spellEnd"/>
      <w:r>
        <w:rPr>
          <w:i/>
          <w:color w:val="000000"/>
          <w:sz w:val="28"/>
          <w:szCs w:val="28"/>
          <w:vertAlign w:val="subscript"/>
        </w:rPr>
        <w:t>2</w:t>
      </w:r>
      <w:r>
        <w:rPr>
          <w:color w:val="000000"/>
          <w:sz w:val="28"/>
          <w:szCs w:val="28"/>
        </w:rPr>
        <w:t>=1, определим токи первичной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i/>
          <w:color w:val="000000"/>
          <w:spacing w:val="-2"/>
          <w:sz w:val="28"/>
          <w:szCs w:val="28"/>
          <w:lang w:val="en-US"/>
        </w:rPr>
        <w:t>I</w:t>
      </w:r>
      <w:r>
        <w:rPr>
          <w:i/>
          <w:color w:val="000000"/>
          <w:spacing w:val="-2"/>
          <w:sz w:val="28"/>
          <w:szCs w:val="28"/>
          <w:vertAlign w:val="subscript"/>
        </w:rPr>
        <w:t>1</w:t>
      </w:r>
      <w:r>
        <w:rPr>
          <w:color w:val="000000"/>
          <w:sz w:val="28"/>
          <w:szCs w:val="28"/>
        </w:rPr>
        <w:t xml:space="preserve"> и вторичной </w:t>
      </w:r>
      <w:r>
        <w:rPr>
          <w:i/>
          <w:color w:val="000000"/>
          <w:spacing w:val="-2"/>
          <w:sz w:val="28"/>
          <w:szCs w:val="28"/>
          <w:lang w:val="en-US"/>
        </w:rPr>
        <w:t>I</w:t>
      </w:r>
      <w:r>
        <w:rPr>
          <w:i/>
          <w:color w:val="000000"/>
          <w:spacing w:val="-2"/>
          <w:sz w:val="28"/>
          <w:szCs w:val="28"/>
          <w:vertAlign w:val="subscript"/>
        </w:rPr>
        <w:t>2</w:t>
      </w:r>
      <w:r>
        <w:rPr>
          <w:color w:val="000000"/>
          <w:sz w:val="28"/>
          <w:szCs w:val="28"/>
        </w:rPr>
        <w:t xml:space="preserve"> обмо</w:t>
      </w:r>
      <w:r>
        <w:rPr>
          <w:color w:val="000000"/>
          <w:spacing w:val="2"/>
          <w:sz w:val="28"/>
          <w:szCs w:val="28"/>
        </w:rPr>
        <w:t>ток трансформатора:</w:t>
      </w:r>
    </w:p>
    <w:p w:rsidR="00000000" w:rsidRPr="00784E22" w:rsidRDefault="00784E22">
      <w:pPr>
        <w:shd w:val="clear" w:color="auto" w:fill="FFFFFF"/>
        <w:spacing w:line="360" w:lineRule="auto"/>
        <w:ind w:firstLine="720"/>
        <w:jc w:val="both"/>
        <w:rPr>
          <w:lang w:val="en-US"/>
        </w:rPr>
      </w:pPr>
      <w:r>
        <w:rPr>
          <w:i/>
          <w:iCs/>
          <w:color w:val="000000"/>
          <w:spacing w:val="6"/>
          <w:sz w:val="28"/>
          <w:szCs w:val="28"/>
        </w:rPr>
        <w:t>Р</w:t>
      </w:r>
      <w:r>
        <w:rPr>
          <w:i/>
          <w:iCs/>
          <w:color w:val="000000"/>
          <w:spacing w:val="6"/>
          <w:sz w:val="28"/>
          <w:szCs w:val="28"/>
          <w:vertAlign w:val="subscript"/>
          <w:lang w:val="en-US"/>
        </w:rPr>
        <w:t>1</w:t>
      </w:r>
      <w:r>
        <w:rPr>
          <w:i/>
          <w:iCs/>
          <w:color w:val="000000"/>
          <w:spacing w:val="6"/>
          <w:sz w:val="28"/>
          <w:szCs w:val="28"/>
          <w:lang w:val="en-US"/>
        </w:rPr>
        <w:t xml:space="preserve"> </w:t>
      </w:r>
      <w:r>
        <w:rPr>
          <w:i/>
          <w:color w:val="000000"/>
          <w:spacing w:val="6"/>
          <w:sz w:val="28"/>
          <w:szCs w:val="28"/>
          <w:lang w:val="en-US"/>
        </w:rPr>
        <w:t>=</w:t>
      </w:r>
      <w:r>
        <w:rPr>
          <w:i/>
          <w:iCs/>
          <w:color w:val="000000"/>
          <w:spacing w:val="9"/>
          <w:sz w:val="28"/>
          <w:szCs w:val="28"/>
          <w:lang w:val="en-US"/>
        </w:rPr>
        <w:t xml:space="preserve"> U</w:t>
      </w:r>
      <w:r>
        <w:rPr>
          <w:i/>
          <w:iCs/>
          <w:color w:val="000000"/>
          <w:spacing w:val="9"/>
          <w:sz w:val="28"/>
          <w:szCs w:val="28"/>
          <w:vertAlign w:val="subscript"/>
          <w:lang w:val="en-US"/>
        </w:rPr>
        <w:t>1</w:t>
      </w:r>
      <w:r>
        <w:rPr>
          <w:i/>
          <w:color w:val="000000"/>
          <w:spacing w:val="-2"/>
          <w:sz w:val="28"/>
          <w:szCs w:val="28"/>
          <w:lang w:val="en-US"/>
        </w:rPr>
        <w:t xml:space="preserve"> I</w:t>
      </w:r>
      <w:r>
        <w:rPr>
          <w:i/>
          <w:color w:val="000000"/>
          <w:spacing w:val="-2"/>
          <w:sz w:val="28"/>
          <w:szCs w:val="28"/>
          <w:vertAlign w:val="subscript"/>
          <w:lang w:val="en-US"/>
        </w:rPr>
        <w:t>1</w:t>
      </w:r>
      <w:r>
        <w:rPr>
          <w:i/>
          <w:color w:val="000000"/>
          <w:spacing w:val="6"/>
          <w:sz w:val="28"/>
          <w:szCs w:val="28"/>
          <w:lang w:val="en-US"/>
        </w:rPr>
        <w:t xml:space="preserve"> cos</w:t>
      </w:r>
      <w:r>
        <w:rPr>
          <w:i/>
          <w:color w:val="000000"/>
          <w:sz w:val="28"/>
          <w:szCs w:val="28"/>
          <w:lang w:val="en-US"/>
        </w:rPr>
        <w:t xml:space="preserve"> φ</w:t>
      </w:r>
      <w:r>
        <w:rPr>
          <w:i/>
          <w:color w:val="000000"/>
          <w:sz w:val="28"/>
          <w:szCs w:val="28"/>
          <w:vertAlign w:val="subscript"/>
          <w:lang w:val="en-US"/>
        </w:rPr>
        <w:t>1</w:t>
      </w:r>
      <w:r>
        <w:rPr>
          <w:i/>
          <w:iCs/>
          <w:spacing w:val="-2"/>
          <w:sz w:val="28"/>
          <w:szCs w:val="28"/>
          <w:lang w:val="en-US"/>
        </w:rPr>
        <w:t>→</w:t>
      </w:r>
      <w:r>
        <w:rPr>
          <w:i/>
          <w:color w:val="000000"/>
          <w:spacing w:val="-2"/>
          <w:sz w:val="28"/>
          <w:szCs w:val="28"/>
          <w:lang w:val="en-US"/>
        </w:rPr>
        <w:t xml:space="preserve"> I</w:t>
      </w:r>
      <w:r>
        <w:rPr>
          <w:i/>
          <w:color w:val="000000"/>
          <w:spacing w:val="-2"/>
          <w:sz w:val="28"/>
          <w:szCs w:val="28"/>
          <w:vertAlign w:val="subscript"/>
          <w:lang w:val="en-US"/>
        </w:rPr>
        <w:t>1</w:t>
      </w:r>
      <w:r>
        <w:rPr>
          <w:i/>
          <w:color w:val="000000"/>
          <w:spacing w:val="6"/>
          <w:sz w:val="28"/>
          <w:szCs w:val="28"/>
          <w:lang w:val="en-US"/>
        </w:rPr>
        <w:t xml:space="preserve"> = P</w:t>
      </w:r>
      <w:r>
        <w:rPr>
          <w:i/>
          <w:color w:val="000000"/>
          <w:spacing w:val="6"/>
          <w:sz w:val="28"/>
          <w:szCs w:val="28"/>
          <w:vertAlign w:val="subscript"/>
          <w:lang w:val="en-US"/>
        </w:rPr>
        <w:t>1</w:t>
      </w:r>
      <w:proofErr w:type="gramStart"/>
      <w:r>
        <w:rPr>
          <w:i/>
          <w:color w:val="000000"/>
          <w:spacing w:val="6"/>
          <w:sz w:val="28"/>
          <w:szCs w:val="28"/>
          <w:lang w:val="en-US"/>
        </w:rPr>
        <w:t>/(</w:t>
      </w:r>
      <w:proofErr w:type="gramEnd"/>
      <w:r>
        <w:rPr>
          <w:i/>
          <w:iCs/>
          <w:color w:val="000000"/>
          <w:spacing w:val="9"/>
          <w:sz w:val="28"/>
          <w:szCs w:val="28"/>
          <w:lang w:val="en-US"/>
        </w:rPr>
        <w:t>U</w:t>
      </w:r>
      <w:r>
        <w:rPr>
          <w:i/>
          <w:iCs/>
          <w:color w:val="000000"/>
          <w:spacing w:val="9"/>
          <w:sz w:val="28"/>
          <w:szCs w:val="28"/>
          <w:vertAlign w:val="subscript"/>
          <w:lang w:val="en-US"/>
        </w:rPr>
        <w:t>1</w:t>
      </w:r>
      <w:r>
        <w:rPr>
          <w:i/>
          <w:color w:val="000000"/>
          <w:spacing w:val="6"/>
          <w:sz w:val="28"/>
          <w:szCs w:val="28"/>
          <w:lang w:val="en-US"/>
        </w:rPr>
        <w:t>cos</w:t>
      </w:r>
      <w:r>
        <w:rPr>
          <w:i/>
          <w:color w:val="000000"/>
          <w:sz w:val="28"/>
          <w:szCs w:val="28"/>
          <w:lang w:val="en-US"/>
        </w:rPr>
        <w:t xml:space="preserve"> φ</w:t>
      </w:r>
      <w:r>
        <w:rPr>
          <w:i/>
          <w:color w:val="000000"/>
          <w:sz w:val="28"/>
          <w:szCs w:val="28"/>
          <w:vertAlign w:val="subscript"/>
          <w:lang w:val="en-US"/>
        </w:rPr>
        <w:t>1</w:t>
      </w:r>
      <w:r>
        <w:rPr>
          <w:i/>
          <w:color w:val="000000"/>
          <w:spacing w:val="6"/>
          <w:sz w:val="28"/>
          <w:szCs w:val="28"/>
          <w:lang w:val="en-US"/>
        </w:rPr>
        <w:t>)</w:t>
      </w:r>
      <w:r>
        <w:rPr>
          <w:color w:val="000000"/>
          <w:spacing w:val="6"/>
          <w:sz w:val="28"/>
          <w:szCs w:val="28"/>
          <w:lang w:val="en-US"/>
        </w:rPr>
        <w:t xml:space="preserve">=300/(220-1)=1,36 A; </w:t>
      </w:r>
    </w:p>
    <w:p w:rsidR="00000000" w:rsidRPr="00784E22" w:rsidRDefault="00784E22">
      <w:pPr>
        <w:shd w:val="clear" w:color="auto" w:fill="FFFFFF"/>
        <w:spacing w:line="360" w:lineRule="auto"/>
        <w:ind w:firstLine="720"/>
        <w:jc w:val="both"/>
        <w:rPr>
          <w:lang w:val="en-US"/>
        </w:rPr>
      </w:pPr>
      <w:r>
        <w:rPr>
          <w:i/>
          <w:color w:val="000000"/>
          <w:spacing w:val="1"/>
          <w:sz w:val="28"/>
          <w:szCs w:val="28"/>
          <w:lang w:val="en-US"/>
        </w:rPr>
        <w:t>P</w:t>
      </w:r>
      <w:r>
        <w:rPr>
          <w:i/>
          <w:color w:val="000000"/>
          <w:spacing w:val="1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1"/>
          <w:sz w:val="28"/>
          <w:szCs w:val="28"/>
          <w:lang w:val="en-US"/>
        </w:rPr>
        <w:t xml:space="preserve"> </w:t>
      </w:r>
      <w:r>
        <w:rPr>
          <w:color w:val="000000"/>
          <w:spacing w:val="1"/>
          <w:sz w:val="28"/>
          <w:szCs w:val="28"/>
          <w:lang w:val="en-US"/>
        </w:rPr>
        <w:t>=</w:t>
      </w:r>
      <w:r>
        <w:rPr>
          <w:i/>
          <w:iCs/>
          <w:color w:val="000000"/>
          <w:spacing w:val="9"/>
          <w:sz w:val="28"/>
          <w:szCs w:val="28"/>
          <w:lang w:val="en-US"/>
        </w:rPr>
        <w:t xml:space="preserve"> U</w:t>
      </w:r>
      <w:r>
        <w:rPr>
          <w:i/>
          <w:iCs/>
          <w:color w:val="000000"/>
          <w:spacing w:val="9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-2"/>
          <w:sz w:val="28"/>
          <w:szCs w:val="28"/>
          <w:lang w:val="en-US"/>
        </w:rPr>
        <w:t>I</w:t>
      </w:r>
      <w:r>
        <w:rPr>
          <w:i/>
          <w:color w:val="000000"/>
          <w:spacing w:val="-2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6"/>
          <w:sz w:val="28"/>
          <w:szCs w:val="28"/>
          <w:lang w:val="en-US"/>
        </w:rPr>
        <w:t xml:space="preserve"> cos</w:t>
      </w:r>
      <w:r>
        <w:rPr>
          <w:i/>
          <w:color w:val="000000"/>
          <w:sz w:val="28"/>
          <w:szCs w:val="28"/>
          <w:lang w:val="en-US"/>
        </w:rPr>
        <w:t xml:space="preserve"> φ</w:t>
      </w:r>
      <w:r>
        <w:rPr>
          <w:i/>
          <w:color w:val="000000"/>
          <w:sz w:val="28"/>
          <w:szCs w:val="28"/>
          <w:vertAlign w:val="subscript"/>
          <w:lang w:val="en-US"/>
        </w:rPr>
        <w:t>2</w:t>
      </w:r>
      <w:r>
        <w:rPr>
          <w:i/>
          <w:iCs/>
          <w:spacing w:val="-2"/>
          <w:sz w:val="28"/>
          <w:szCs w:val="28"/>
          <w:lang w:val="en-US"/>
        </w:rPr>
        <w:t>→</w:t>
      </w:r>
      <w:r>
        <w:rPr>
          <w:i/>
          <w:color w:val="000000"/>
          <w:spacing w:val="-2"/>
          <w:sz w:val="28"/>
          <w:szCs w:val="28"/>
          <w:lang w:val="en-US"/>
        </w:rPr>
        <w:t xml:space="preserve"> I</w:t>
      </w:r>
      <w:r>
        <w:rPr>
          <w:i/>
          <w:color w:val="000000"/>
          <w:spacing w:val="-2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6"/>
          <w:sz w:val="28"/>
          <w:szCs w:val="28"/>
          <w:lang w:val="en-US"/>
        </w:rPr>
        <w:t>=P</w:t>
      </w:r>
      <w:r>
        <w:rPr>
          <w:i/>
          <w:color w:val="000000"/>
          <w:spacing w:val="6"/>
          <w:sz w:val="28"/>
          <w:szCs w:val="28"/>
          <w:vertAlign w:val="subscript"/>
          <w:lang w:val="en-US"/>
        </w:rPr>
        <w:t>2</w:t>
      </w:r>
      <w:proofErr w:type="gramStart"/>
      <w:r>
        <w:rPr>
          <w:i/>
          <w:color w:val="000000"/>
          <w:spacing w:val="6"/>
          <w:sz w:val="28"/>
          <w:szCs w:val="28"/>
          <w:lang w:val="en-US"/>
        </w:rPr>
        <w:t>/(</w:t>
      </w:r>
      <w:r>
        <w:rPr>
          <w:i/>
          <w:iCs/>
          <w:color w:val="000000"/>
          <w:spacing w:val="9"/>
          <w:sz w:val="28"/>
          <w:szCs w:val="28"/>
          <w:lang w:val="en-US"/>
        </w:rPr>
        <w:t xml:space="preserve"> U</w:t>
      </w:r>
      <w:proofErr w:type="gramEnd"/>
      <w:r>
        <w:rPr>
          <w:i/>
          <w:iCs/>
          <w:color w:val="000000"/>
          <w:spacing w:val="9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6"/>
          <w:sz w:val="28"/>
          <w:szCs w:val="28"/>
          <w:lang w:val="en-US"/>
        </w:rPr>
        <w:t>cos</w:t>
      </w:r>
      <w:r>
        <w:rPr>
          <w:i/>
          <w:color w:val="000000"/>
          <w:sz w:val="28"/>
          <w:szCs w:val="28"/>
          <w:lang w:val="en-US"/>
        </w:rPr>
        <w:t xml:space="preserve"> φ</w:t>
      </w:r>
      <w:r>
        <w:rPr>
          <w:i/>
          <w:color w:val="000000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6"/>
          <w:sz w:val="28"/>
          <w:szCs w:val="28"/>
          <w:lang w:val="en-US"/>
        </w:rPr>
        <w:t>)</w:t>
      </w:r>
      <w:r>
        <w:rPr>
          <w:color w:val="000000"/>
          <w:spacing w:val="1"/>
          <w:sz w:val="28"/>
          <w:szCs w:val="28"/>
          <w:lang w:val="en-US"/>
        </w:rPr>
        <w:t>=240/(12-1)=20 A.</w:t>
      </w:r>
    </w:p>
    <w:p w:rsidR="00000000" w:rsidRDefault="00784E22">
      <w:pPr>
        <w:shd w:val="clear" w:color="auto" w:fill="FFFFFF"/>
        <w:tabs>
          <w:tab w:val="left" w:pos="754"/>
        </w:tabs>
        <w:spacing w:line="360" w:lineRule="auto"/>
        <w:ind w:firstLine="720"/>
        <w:jc w:val="both"/>
      </w:pPr>
      <w:r>
        <w:rPr>
          <w:color w:val="000000"/>
          <w:spacing w:val="-10"/>
          <w:sz w:val="28"/>
          <w:szCs w:val="28"/>
        </w:rPr>
        <w:t>5.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>Число витков вторичной обмотки трансформатора</w:t>
      </w:r>
      <w:r>
        <w:rPr>
          <w:i/>
          <w:iCs/>
          <w:color w:val="000000"/>
          <w:spacing w:val="9"/>
          <w:sz w:val="28"/>
          <w:szCs w:val="28"/>
        </w:rPr>
        <w:t xml:space="preserve"> ω</w:t>
      </w:r>
      <w:r>
        <w:rPr>
          <w:i/>
          <w:iCs/>
          <w:color w:val="000000"/>
          <w:spacing w:val="9"/>
          <w:sz w:val="28"/>
          <w:szCs w:val="28"/>
          <w:vertAlign w:val="subscript"/>
        </w:rPr>
        <w:t>2</w:t>
      </w:r>
      <w:r>
        <w:rPr>
          <w:color w:val="000000"/>
          <w:spacing w:val="2"/>
          <w:sz w:val="28"/>
          <w:szCs w:val="28"/>
        </w:rPr>
        <w:t xml:space="preserve"> определим из формулы: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i/>
          <w:iCs/>
          <w:color w:val="000000"/>
          <w:spacing w:val="-2"/>
          <w:sz w:val="28"/>
          <w:szCs w:val="28"/>
          <w:lang w:val="en-US"/>
        </w:rPr>
        <w:t>k</w:t>
      </w:r>
      <w:r>
        <w:rPr>
          <w:i/>
          <w:color w:val="000000"/>
          <w:spacing w:val="5"/>
          <w:sz w:val="28"/>
          <w:szCs w:val="28"/>
        </w:rPr>
        <w:t>=</w:t>
      </w:r>
      <w:r>
        <w:rPr>
          <w:i/>
          <w:iCs/>
          <w:color w:val="000000"/>
          <w:spacing w:val="9"/>
          <w:sz w:val="28"/>
          <w:szCs w:val="28"/>
        </w:rPr>
        <w:t>ω</w:t>
      </w:r>
      <w:r>
        <w:rPr>
          <w:i/>
          <w:iCs/>
          <w:color w:val="000000"/>
          <w:spacing w:val="9"/>
          <w:sz w:val="28"/>
          <w:szCs w:val="28"/>
          <w:vertAlign w:val="subscript"/>
        </w:rPr>
        <w:t>1</w:t>
      </w:r>
      <w:r>
        <w:rPr>
          <w:b/>
          <w:bCs/>
          <w:i/>
          <w:color w:val="000000"/>
          <w:spacing w:val="5"/>
          <w:sz w:val="28"/>
          <w:szCs w:val="28"/>
        </w:rPr>
        <w:t>/</w:t>
      </w:r>
      <w:r>
        <w:rPr>
          <w:i/>
          <w:iCs/>
          <w:color w:val="000000"/>
          <w:spacing w:val="9"/>
          <w:sz w:val="28"/>
          <w:szCs w:val="28"/>
        </w:rPr>
        <w:t xml:space="preserve"> ω</w:t>
      </w:r>
      <w:r>
        <w:rPr>
          <w:i/>
          <w:iCs/>
          <w:color w:val="000000"/>
          <w:spacing w:val="9"/>
          <w:sz w:val="28"/>
          <w:szCs w:val="28"/>
          <w:vertAlign w:val="subscript"/>
        </w:rPr>
        <w:t>2</w:t>
      </w:r>
      <w:r>
        <w:rPr>
          <w:i/>
          <w:iCs/>
          <w:spacing w:val="-2"/>
          <w:sz w:val="28"/>
          <w:szCs w:val="28"/>
        </w:rPr>
        <w:t>→</w:t>
      </w:r>
      <w:r>
        <w:rPr>
          <w:i/>
          <w:iCs/>
          <w:color w:val="000000"/>
          <w:spacing w:val="9"/>
          <w:sz w:val="28"/>
          <w:szCs w:val="28"/>
        </w:rPr>
        <w:t xml:space="preserve"> ω</w:t>
      </w:r>
      <w:r>
        <w:rPr>
          <w:i/>
          <w:iCs/>
          <w:color w:val="000000"/>
          <w:spacing w:val="9"/>
          <w:sz w:val="28"/>
          <w:szCs w:val="28"/>
          <w:vertAlign w:val="subscript"/>
        </w:rPr>
        <w:t>2</w:t>
      </w:r>
      <w:r>
        <w:rPr>
          <w:i/>
          <w:color w:val="000000"/>
          <w:spacing w:val="5"/>
          <w:sz w:val="28"/>
          <w:szCs w:val="28"/>
        </w:rPr>
        <w:t>=</w:t>
      </w:r>
      <w:r>
        <w:rPr>
          <w:i/>
          <w:iCs/>
          <w:color w:val="000000"/>
          <w:spacing w:val="9"/>
          <w:sz w:val="28"/>
          <w:szCs w:val="28"/>
        </w:rPr>
        <w:t>ω</w:t>
      </w:r>
      <w:r>
        <w:rPr>
          <w:i/>
          <w:iCs/>
          <w:color w:val="000000"/>
          <w:spacing w:val="9"/>
          <w:sz w:val="28"/>
          <w:szCs w:val="28"/>
          <w:vertAlign w:val="subscript"/>
        </w:rPr>
        <w:t xml:space="preserve">1 </w:t>
      </w:r>
      <w:r>
        <w:rPr>
          <w:b/>
          <w:bCs/>
          <w:i/>
          <w:color w:val="000000"/>
          <w:spacing w:val="5"/>
          <w:sz w:val="28"/>
          <w:szCs w:val="28"/>
        </w:rPr>
        <w:t>/</w:t>
      </w:r>
      <w:r>
        <w:rPr>
          <w:i/>
          <w:iCs/>
          <w:color w:val="000000"/>
          <w:spacing w:val="9"/>
          <w:sz w:val="28"/>
          <w:szCs w:val="28"/>
        </w:rPr>
        <w:t xml:space="preserve"> </w:t>
      </w:r>
      <w:r>
        <w:rPr>
          <w:i/>
          <w:iCs/>
          <w:color w:val="000000"/>
          <w:spacing w:val="-2"/>
          <w:sz w:val="28"/>
          <w:szCs w:val="28"/>
          <w:lang w:val="en-US"/>
        </w:rPr>
        <w:t>k</w:t>
      </w:r>
      <w:r>
        <w:rPr>
          <w:iCs/>
          <w:color w:val="000000"/>
          <w:spacing w:val="9"/>
          <w:sz w:val="28"/>
          <w:szCs w:val="28"/>
          <w:vertAlign w:val="subscript"/>
        </w:rPr>
        <w:t xml:space="preserve"> </w:t>
      </w:r>
      <w:r>
        <w:rPr>
          <w:color w:val="000000"/>
          <w:spacing w:val="5"/>
          <w:sz w:val="28"/>
          <w:szCs w:val="28"/>
        </w:rPr>
        <w:t>=</w:t>
      </w:r>
      <w:r>
        <w:rPr>
          <w:iCs/>
          <w:color w:val="000000"/>
          <w:spacing w:val="9"/>
          <w:sz w:val="28"/>
          <w:szCs w:val="28"/>
          <w:vertAlign w:val="subscript"/>
        </w:rPr>
        <w:t xml:space="preserve"> </w:t>
      </w:r>
      <w:r>
        <w:rPr>
          <w:color w:val="000000"/>
          <w:spacing w:val="8"/>
          <w:sz w:val="28"/>
          <w:szCs w:val="28"/>
        </w:rPr>
        <w:t>400/18,33=21,8.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b/>
          <w:bCs/>
          <w:color w:val="000000"/>
          <w:spacing w:val="1"/>
          <w:sz w:val="28"/>
          <w:szCs w:val="28"/>
        </w:rPr>
        <w:t>Пример 6</w:t>
      </w:r>
      <w:r>
        <w:rPr>
          <w:color w:val="000000"/>
          <w:spacing w:val="1"/>
          <w:sz w:val="28"/>
          <w:szCs w:val="28"/>
        </w:rPr>
        <w:t>. Однофазный трансформатор питает лампы накали</w:t>
      </w:r>
      <w:r>
        <w:rPr>
          <w:color w:val="000000"/>
          <w:sz w:val="28"/>
          <w:szCs w:val="28"/>
        </w:rPr>
        <w:t xml:space="preserve">вания. Коэффициент мощности нагрузки </w:t>
      </w:r>
      <w:proofErr w:type="spellStart"/>
      <w:r>
        <w:rPr>
          <w:i/>
          <w:color w:val="000000"/>
          <w:sz w:val="28"/>
          <w:szCs w:val="28"/>
          <w:lang w:val="en-US"/>
        </w:rPr>
        <w:t>cosφ</w:t>
      </w:r>
      <w:proofErr w:type="spellEnd"/>
      <w:r>
        <w:rPr>
          <w:i/>
          <w:color w:val="000000"/>
          <w:sz w:val="28"/>
          <w:szCs w:val="28"/>
          <w:vertAlign w:val="subscript"/>
        </w:rPr>
        <w:t>2</w:t>
      </w:r>
      <w:r>
        <w:rPr>
          <w:color w:val="000000"/>
          <w:sz w:val="28"/>
          <w:szCs w:val="28"/>
        </w:rPr>
        <w:t>=</w:t>
      </w:r>
      <w:r>
        <w:rPr>
          <w:color w:val="000000"/>
          <w:sz w:val="28"/>
          <w:szCs w:val="28"/>
          <w:lang w:val="en-US"/>
        </w:rPr>
        <w:t>l</w:t>
      </w:r>
      <w:r>
        <w:rPr>
          <w:color w:val="000000"/>
          <w:sz w:val="28"/>
          <w:szCs w:val="28"/>
        </w:rPr>
        <w:t>. Вторичное напря</w:t>
      </w:r>
      <w:r>
        <w:rPr>
          <w:color w:val="000000"/>
          <w:spacing w:val="-2"/>
          <w:sz w:val="28"/>
          <w:szCs w:val="28"/>
        </w:rPr>
        <w:t xml:space="preserve">жение </w:t>
      </w:r>
      <w:r>
        <w:rPr>
          <w:i/>
          <w:color w:val="000000"/>
          <w:spacing w:val="-2"/>
          <w:sz w:val="28"/>
          <w:szCs w:val="28"/>
          <w:lang w:val="en-US"/>
        </w:rPr>
        <w:t>U</w:t>
      </w:r>
      <w:r>
        <w:rPr>
          <w:i/>
          <w:color w:val="000000"/>
          <w:spacing w:val="-2"/>
          <w:sz w:val="28"/>
          <w:szCs w:val="28"/>
          <w:vertAlign w:val="subscript"/>
        </w:rPr>
        <w:t>2</w:t>
      </w:r>
      <w:r>
        <w:rPr>
          <w:color w:val="000000"/>
          <w:spacing w:val="-2"/>
          <w:sz w:val="28"/>
          <w:szCs w:val="28"/>
        </w:rPr>
        <w:t>=24В. Вторичная мощно</w:t>
      </w:r>
      <w:r>
        <w:rPr>
          <w:color w:val="000000"/>
          <w:spacing w:val="-2"/>
          <w:sz w:val="28"/>
          <w:szCs w:val="28"/>
        </w:rPr>
        <w:t xml:space="preserve">сть </w:t>
      </w:r>
      <w:r>
        <w:rPr>
          <w:i/>
          <w:color w:val="000000"/>
          <w:spacing w:val="-2"/>
          <w:sz w:val="28"/>
          <w:szCs w:val="28"/>
          <w:lang w:val="en-US"/>
        </w:rPr>
        <w:t>P</w:t>
      </w:r>
      <w:r>
        <w:rPr>
          <w:i/>
          <w:color w:val="000000"/>
          <w:spacing w:val="-2"/>
          <w:sz w:val="28"/>
          <w:szCs w:val="28"/>
          <w:vertAlign w:val="subscript"/>
        </w:rPr>
        <w:t>2</w:t>
      </w:r>
      <w:r>
        <w:rPr>
          <w:color w:val="000000"/>
          <w:spacing w:val="-2"/>
          <w:sz w:val="28"/>
          <w:szCs w:val="28"/>
        </w:rPr>
        <w:t xml:space="preserve">=1,2 кВт. Коэффициент </w:t>
      </w:r>
      <w:r>
        <w:rPr>
          <w:color w:val="000000"/>
          <w:spacing w:val="5"/>
          <w:sz w:val="28"/>
          <w:szCs w:val="28"/>
        </w:rPr>
        <w:t xml:space="preserve">трансформации </w:t>
      </w:r>
      <w:r>
        <w:rPr>
          <w:i/>
          <w:color w:val="000000"/>
          <w:spacing w:val="5"/>
          <w:sz w:val="28"/>
          <w:szCs w:val="28"/>
          <w:lang w:val="en-US"/>
        </w:rPr>
        <w:t>k</w:t>
      </w:r>
      <w:r>
        <w:rPr>
          <w:color w:val="000000"/>
          <w:spacing w:val="5"/>
          <w:sz w:val="28"/>
          <w:szCs w:val="28"/>
        </w:rPr>
        <w:t>=16. Определить токи в первичной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i/>
          <w:color w:val="000000"/>
          <w:spacing w:val="-2"/>
          <w:sz w:val="28"/>
          <w:szCs w:val="28"/>
          <w:lang w:val="en-US"/>
        </w:rPr>
        <w:t>I</w:t>
      </w:r>
      <w:r>
        <w:rPr>
          <w:i/>
          <w:color w:val="000000"/>
          <w:spacing w:val="-2"/>
          <w:sz w:val="28"/>
          <w:szCs w:val="28"/>
          <w:vertAlign w:val="subscript"/>
        </w:rPr>
        <w:t>1</w:t>
      </w:r>
      <w:r>
        <w:rPr>
          <w:color w:val="000000"/>
          <w:spacing w:val="5"/>
          <w:sz w:val="28"/>
          <w:szCs w:val="28"/>
        </w:rPr>
        <w:t xml:space="preserve"> и вторичной </w:t>
      </w:r>
      <w:r>
        <w:rPr>
          <w:i/>
          <w:color w:val="000000"/>
          <w:spacing w:val="-2"/>
          <w:sz w:val="28"/>
          <w:szCs w:val="28"/>
          <w:lang w:val="en-US"/>
        </w:rPr>
        <w:t>I</w:t>
      </w:r>
      <w:r>
        <w:rPr>
          <w:i/>
          <w:color w:val="000000"/>
          <w:spacing w:val="-2"/>
          <w:sz w:val="28"/>
          <w:szCs w:val="28"/>
          <w:vertAlign w:val="subscript"/>
        </w:rPr>
        <w:t>2</w:t>
      </w:r>
      <w:r>
        <w:rPr>
          <w:color w:val="000000"/>
          <w:spacing w:val="-2"/>
          <w:sz w:val="28"/>
          <w:szCs w:val="28"/>
        </w:rPr>
        <w:t>обмотках. Режим неноминальный.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b/>
          <w:i/>
          <w:color w:val="000000"/>
          <w:spacing w:val="39"/>
          <w:sz w:val="28"/>
          <w:szCs w:val="28"/>
        </w:rPr>
        <w:t>Дано: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  <w:spacing w:val="-2"/>
          <w:sz w:val="28"/>
          <w:szCs w:val="28"/>
          <w:lang w:val="en-US"/>
        </w:rPr>
        <w:t>U</w:t>
      </w:r>
      <w:r>
        <w:rPr>
          <w:i/>
          <w:color w:val="000000"/>
          <w:spacing w:val="-2"/>
          <w:sz w:val="28"/>
          <w:szCs w:val="28"/>
          <w:vertAlign w:val="subscript"/>
        </w:rPr>
        <w:t>2</w:t>
      </w:r>
      <w:r>
        <w:rPr>
          <w:color w:val="000000"/>
          <w:spacing w:val="-1"/>
          <w:sz w:val="28"/>
          <w:szCs w:val="28"/>
        </w:rPr>
        <w:t xml:space="preserve">= 24 В, </w:t>
      </w:r>
      <w:r>
        <w:rPr>
          <w:i/>
          <w:color w:val="000000"/>
          <w:spacing w:val="-1"/>
          <w:sz w:val="28"/>
          <w:szCs w:val="28"/>
        </w:rPr>
        <w:t>Р</w:t>
      </w:r>
      <w:r>
        <w:rPr>
          <w:i/>
          <w:color w:val="000000"/>
          <w:spacing w:val="-1"/>
          <w:sz w:val="28"/>
          <w:szCs w:val="28"/>
          <w:vertAlign w:val="subscript"/>
        </w:rPr>
        <w:t>2</w:t>
      </w:r>
      <w:r>
        <w:rPr>
          <w:color w:val="000000"/>
          <w:spacing w:val="-1"/>
          <w:sz w:val="28"/>
          <w:szCs w:val="28"/>
        </w:rPr>
        <w:t xml:space="preserve">= 1,2 кВт, </w:t>
      </w:r>
      <w:r>
        <w:rPr>
          <w:i/>
          <w:color w:val="000000"/>
          <w:spacing w:val="-1"/>
          <w:sz w:val="28"/>
          <w:szCs w:val="28"/>
          <w:lang w:val="en-US"/>
        </w:rPr>
        <w:t>cos</w:t>
      </w:r>
      <w:r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  <w:lang w:val="en-US"/>
        </w:rPr>
        <w:t>φ</w:t>
      </w:r>
      <w:r>
        <w:rPr>
          <w:i/>
          <w:color w:val="000000"/>
          <w:spacing w:val="-1"/>
          <w:sz w:val="28"/>
          <w:szCs w:val="28"/>
          <w:vertAlign w:val="subscript"/>
        </w:rPr>
        <w:t>2</w:t>
      </w:r>
      <w:r>
        <w:rPr>
          <w:color w:val="000000"/>
          <w:spacing w:val="-1"/>
          <w:sz w:val="28"/>
          <w:szCs w:val="28"/>
        </w:rPr>
        <w:t xml:space="preserve">= 1, </w:t>
      </w:r>
      <w:r>
        <w:rPr>
          <w:i/>
          <w:iCs/>
          <w:color w:val="000000"/>
          <w:spacing w:val="-1"/>
          <w:sz w:val="28"/>
          <w:szCs w:val="28"/>
          <w:lang w:val="en-US"/>
        </w:rPr>
        <w:t>k</w:t>
      </w:r>
      <w:r>
        <w:rPr>
          <w:i/>
          <w:iCs/>
          <w:color w:val="000000"/>
          <w:spacing w:val="-1"/>
          <w:sz w:val="28"/>
          <w:szCs w:val="28"/>
        </w:rPr>
        <w:t xml:space="preserve">= </w:t>
      </w:r>
      <w:r>
        <w:rPr>
          <w:color w:val="000000"/>
          <w:spacing w:val="-1"/>
          <w:sz w:val="28"/>
          <w:szCs w:val="28"/>
        </w:rPr>
        <w:t>16.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b/>
          <w:i/>
          <w:color w:val="000000"/>
          <w:spacing w:val="39"/>
          <w:sz w:val="28"/>
          <w:szCs w:val="28"/>
        </w:rPr>
        <w:t>Определить: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  <w:lang w:val="en-US"/>
        </w:rPr>
        <w:t>I</w:t>
      </w:r>
      <w:r>
        <w:rPr>
          <w:color w:val="000000"/>
          <w:spacing w:val="-2"/>
          <w:sz w:val="28"/>
          <w:szCs w:val="28"/>
          <w:vertAlign w:val="subscript"/>
        </w:rPr>
        <w:t>1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  <w:lang w:val="en-US"/>
        </w:rPr>
        <w:t>I</w:t>
      </w:r>
      <w:r>
        <w:rPr>
          <w:color w:val="000000"/>
          <w:spacing w:val="-2"/>
          <w:sz w:val="28"/>
          <w:szCs w:val="28"/>
          <w:vertAlign w:val="subscript"/>
        </w:rPr>
        <w:t xml:space="preserve">2 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b/>
          <w:i/>
          <w:color w:val="000000"/>
          <w:spacing w:val="39"/>
          <w:sz w:val="28"/>
          <w:szCs w:val="28"/>
        </w:rPr>
        <w:t>Решение.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1. Ток во вторичной обмотке определим из фор</w:t>
      </w:r>
      <w:r>
        <w:rPr>
          <w:color w:val="000000"/>
          <w:spacing w:val="-4"/>
          <w:sz w:val="28"/>
          <w:szCs w:val="28"/>
        </w:rPr>
        <w:t>мулы</w:t>
      </w:r>
    </w:p>
    <w:p w:rsidR="00000000" w:rsidRPr="00784E22" w:rsidRDefault="00784E22">
      <w:pPr>
        <w:shd w:val="clear" w:color="auto" w:fill="FFFFFF"/>
        <w:spacing w:line="360" w:lineRule="auto"/>
        <w:ind w:firstLine="720"/>
        <w:jc w:val="both"/>
        <w:rPr>
          <w:lang w:val="en-US"/>
        </w:rPr>
      </w:pPr>
      <w:r>
        <w:rPr>
          <w:i/>
          <w:color w:val="000000"/>
          <w:spacing w:val="6"/>
          <w:sz w:val="28"/>
          <w:szCs w:val="28"/>
          <w:lang w:val="en-US"/>
        </w:rPr>
        <w:t>P</w:t>
      </w:r>
      <w:r>
        <w:rPr>
          <w:i/>
          <w:color w:val="000000"/>
          <w:spacing w:val="6"/>
          <w:sz w:val="28"/>
          <w:szCs w:val="28"/>
          <w:vertAlign w:val="subscript"/>
          <w:lang w:val="en-US"/>
        </w:rPr>
        <w:t>2</w:t>
      </w:r>
      <w:r>
        <w:rPr>
          <w:i/>
          <w:iCs/>
          <w:color w:val="000000"/>
          <w:spacing w:val="4"/>
          <w:sz w:val="28"/>
          <w:szCs w:val="28"/>
          <w:lang w:val="en-US"/>
        </w:rPr>
        <w:t xml:space="preserve"> </w:t>
      </w:r>
      <w:r>
        <w:rPr>
          <w:i/>
          <w:color w:val="000000"/>
          <w:spacing w:val="4"/>
          <w:sz w:val="28"/>
          <w:szCs w:val="28"/>
          <w:lang w:val="en-US"/>
        </w:rPr>
        <w:t>=</w:t>
      </w:r>
      <w:r>
        <w:rPr>
          <w:i/>
          <w:iCs/>
          <w:color w:val="000000"/>
          <w:spacing w:val="9"/>
          <w:sz w:val="28"/>
          <w:szCs w:val="28"/>
          <w:lang w:val="en-US"/>
        </w:rPr>
        <w:t>U</w:t>
      </w:r>
      <w:r>
        <w:rPr>
          <w:i/>
          <w:iCs/>
          <w:color w:val="000000"/>
          <w:spacing w:val="9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-2"/>
          <w:sz w:val="28"/>
          <w:szCs w:val="28"/>
          <w:lang w:val="en-US"/>
        </w:rPr>
        <w:t>I</w:t>
      </w:r>
      <w:r>
        <w:rPr>
          <w:i/>
          <w:color w:val="000000"/>
          <w:spacing w:val="-2"/>
          <w:sz w:val="28"/>
          <w:szCs w:val="28"/>
          <w:vertAlign w:val="subscript"/>
          <w:lang w:val="en-US"/>
        </w:rPr>
        <w:t>2</w:t>
      </w:r>
      <w:r>
        <w:rPr>
          <w:color w:val="000000"/>
          <w:spacing w:val="6"/>
          <w:sz w:val="28"/>
          <w:szCs w:val="28"/>
          <w:lang w:val="en-US"/>
        </w:rPr>
        <w:t xml:space="preserve"> </w:t>
      </w:r>
      <w:r>
        <w:rPr>
          <w:i/>
          <w:color w:val="000000"/>
          <w:spacing w:val="6"/>
          <w:sz w:val="28"/>
          <w:szCs w:val="28"/>
          <w:lang w:val="en-US"/>
        </w:rPr>
        <w:t>cos</w:t>
      </w:r>
      <w:r>
        <w:rPr>
          <w:i/>
          <w:color w:val="000000"/>
          <w:sz w:val="28"/>
          <w:szCs w:val="28"/>
          <w:lang w:val="en-US"/>
        </w:rPr>
        <w:t>φ</w:t>
      </w:r>
      <w:r>
        <w:rPr>
          <w:i/>
          <w:color w:val="000000"/>
          <w:sz w:val="28"/>
          <w:szCs w:val="28"/>
          <w:vertAlign w:val="subscript"/>
          <w:lang w:val="en-US"/>
        </w:rPr>
        <w:t>2</w:t>
      </w:r>
      <w:r>
        <w:rPr>
          <w:i/>
          <w:iCs/>
          <w:spacing w:val="-2"/>
          <w:sz w:val="28"/>
          <w:szCs w:val="28"/>
          <w:lang w:val="en-US"/>
        </w:rPr>
        <w:t>→</w:t>
      </w:r>
      <w:r>
        <w:rPr>
          <w:i/>
          <w:color w:val="000000"/>
          <w:spacing w:val="-2"/>
          <w:sz w:val="28"/>
          <w:szCs w:val="28"/>
          <w:lang w:val="en-US"/>
        </w:rPr>
        <w:t xml:space="preserve"> I</w:t>
      </w:r>
      <w:r>
        <w:rPr>
          <w:i/>
          <w:color w:val="000000"/>
          <w:spacing w:val="-2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6"/>
          <w:sz w:val="28"/>
          <w:szCs w:val="28"/>
          <w:lang w:val="en-US"/>
        </w:rPr>
        <w:t xml:space="preserve"> = P</w:t>
      </w:r>
      <w:r>
        <w:rPr>
          <w:i/>
          <w:color w:val="000000"/>
          <w:spacing w:val="6"/>
          <w:sz w:val="28"/>
          <w:szCs w:val="28"/>
          <w:vertAlign w:val="subscript"/>
          <w:lang w:val="en-US"/>
        </w:rPr>
        <w:t>2</w:t>
      </w:r>
      <w:proofErr w:type="gramStart"/>
      <w:r>
        <w:rPr>
          <w:i/>
          <w:color w:val="000000"/>
          <w:spacing w:val="6"/>
          <w:sz w:val="28"/>
          <w:szCs w:val="28"/>
          <w:lang w:val="en-US"/>
        </w:rPr>
        <w:t>/(</w:t>
      </w:r>
      <w:r>
        <w:rPr>
          <w:i/>
          <w:iCs/>
          <w:color w:val="000000"/>
          <w:spacing w:val="9"/>
          <w:sz w:val="28"/>
          <w:szCs w:val="28"/>
          <w:lang w:val="en-US"/>
        </w:rPr>
        <w:t xml:space="preserve"> U</w:t>
      </w:r>
      <w:proofErr w:type="gramEnd"/>
      <w:r>
        <w:rPr>
          <w:i/>
          <w:iCs/>
          <w:color w:val="000000"/>
          <w:spacing w:val="9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6"/>
          <w:sz w:val="28"/>
          <w:szCs w:val="28"/>
          <w:lang w:val="en-US"/>
        </w:rPr>
        <w:t>cos</w:t>
      </w:r>
      <w:r>
        <w:rPr>
          <w:i/>
          <w:color w:val="000000"/>
          <w:sz w:val="28"/>
          <w:szCs w:val="28"/>
          <w:lang w:val="en-US"/>
        </w:rPr>
        <w:t xml:space="preserve"> φ</w:t>
      </w:r>
      <w:r>
        <w:rPr>
          <w:i/>
          <w:color w:val="000000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6"/>
          <w:sz w:val="28"/>
          <w:szCs w:val="28"/>
          <w:lang w:val="en-US"/>
        </w:rPr>
        <w:t>)</w:t>
      </w:r>
      <w:r>
        <w:rPr>
          <w:color w:val="000000"/>
          <w:spacing w:val="1"/>
          <w:sz w:val="28"/>
          <w:szCs w:val="28"/>
          <w:lang w:val="en-US"/>
        </w:rPr>
        <w:t xml:space="preserve"> </w:t>
      </w:r>
      <w:r>
        <w:rPr>
          <w:color w:val="000000"/>
          <w:spacing w:val="4"/>
          <w:sz w:val="28"/>
          <w:szCs w:val="28"/>
          <w:lang w:val="en-US"/>
        </w:rPr>
        <w:t>=1</w:t>
      </w:r>
      <w:r>
        <w:rPr>
          <w:color w:val="000000"/>
          <w:spacing w:val="22"/>
          <w:sz w:val="28"/>
          <w:szCs w:val="28"/>
          <w:lang w:val="en-US"/>
        </w:rPr>
        <w:t>,2-</w:t>
      </w:r>
      <w:r>
        <w:rPr>
          <w:color w:val="000000"/>
          <w:spacing w:val="4"/>
          <w:sz w:val="28"/>
          <w:szCs w:val="28"/>
          <w:lang w:val="en-US"/>
        </w:rPr>
        <w:t xml:space="preserve">1000/(24-1)=50 </w:t>
      </w:r>
      <w:r>
        <w:rPr>
          <w:color w:val="000000"/>
          <w:spacing w:val="4"/>
          <w:sz w:val="28"/>
          <w:szCs w:val="28"/>
        </w:rPr>
        <w:t>А</w:t>
      </w:r>
      <w:r>
        <w:rPr>
          <w:color w:val="000000"/>
          <w:spacing w:val="4"/>
          <w:sz w:val="28"/>
          <w:szCs w:val="28"/>
          <w:lang w:val="en-US"/>
        </w:rPr>
        <w:t>.</w:t>
      </w:r>
    </w:p>
    <w:p w:rsidR="00000000" w:rsidRDefault="00784E22">
      <w:pPr>
        <w:numPr>
          <w:ilvl w:val="0"/>
          <w:numId w:val="2"/>
        </w:numPr>
        <w:shd w:val="clear" w:color="auto" w:fill="FFFFFF"/>
        <w:spacing w:line="360" w:lineRule="auto"/>
        <w:ind w:firstLine="720"/>
        <w:jc w:val="both"/>
      </w:pPr>
      <w:r>
        <w:rPr>
          <w:color w:val="000000"/>
          <w:sz w:val="28"/>
          <w:szCs w:val="28"/>
        </w:rPr>
        <w:t>Ток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  <w:lang w:val="en-US"/>
        </w:rPr>
        <w:t>I</w:t>
      </w:r>
      <w:r>
        <w:rPr>
          <w:color w:val="000000"/>
          <w:spacing w:val="-2"/>
          <w:sz w:val="28"/>
          <w:szCs w:val="28"/>
          <w:vertAlign w:val="subscript"/>
        </w:rPr>
        <w:t>1</w:t>
      </w:r>
      <w:r>
        <w:rPr>
          <w:color w:val="000000"/>
          <w:sz w:val="28"/>
          <w:szCs w:val="28"/>
        </w:rPr>
        <w:t xml:space="preserve"> определим из формулы коэффициента трансформации</w:t>
      </w:r>
      <w:r>
        <w:rPr>
          <w:color w:val="000000"/>
          <w:spacing w:val="6"/>
          <w:sz w:val="28"/>
          <w:szCs w:val="28"/>
        </w:rPr>
        <w:t>:</w:t>
      </w:r>
    </w:p>
    <w:p w:rsidR="00000000" w:rsidRPr="00784E22" w:rsidRDefault="00784E22">
      <w:pPr>
        <w:shd w:val="clear" w:color="auto" w:fill="FFFFFF"/>
        <w:spacing w:line="360" w:lineRule="auto"/>
        <w:ind w:left="720"/>
        <w:jc w:val="both"/>
        <w:rPr>
          <w:lang w:val="en-US"/>
        </w:rPr>
      </w:pPr>
      <w:r>
        <w:rPr>
          <w:i/>
          <w:color w:val="000000"/>
          <w:spacing w:val="-2"/>
          <w:sz w:val="28"/>
          <w:szCs w:val="28"/>
        </w:rPr>
        <w:t xml:space="preserve"> </w:t>
      </w:r>
      <w:r>
        <w:rPr>
          <w:i/>
          <w:color w:val="000000"/>
          <w:spacing w:val="-2"/>
          <w:sz w:val="28"/>
          <w:szCs w:val="28"/>
          <w:lang w:val="en-US"/>
        </w:rPr>
        <w:t>I</w:t>
      </w:r>
      <w:r>
        <w:rPr>
          <w:i/>
          <w:color w:val="000000"/>
          <w:spacing w:val="-2"/>
          <w:sz w:val="28"/>
          <w:szCs w:val="28"/>
          <w:vertAlign w:val="subscript"/>
          <w:lang w:val="en-US"/>
        </w:rPr>
        <w:t>1</w:t>
      </w:r>
      <w:r>
        <w:rPr>
          <w:i/>
          <w:color w:val="000000"/>
          <w:spacing w:val="6"/>
          <w:sz w:val="28"/>
          <w:szCs w:val="28"/>
          <w:lang w:val="en-US"/>
        </w:rPr>
        <w:t>/</w:t>
      </w:r>
      <w:r>
        <w:rPr>
          <w:i/>
          <w:color w:val="000000"/>
          <w:spacing w:val="-2"/>
          <w:sz w:val="28"/>
          <w:szCs w:val="28"/>
          <w:lang w:val="en-US"/>
        </w:rPr>
        <w:t xml:space="preserve"> I</w:t>
      </w:r>
      <w:r>
        <w:rPr>
          <w:i/>
          <w:color w:val="000000"/>
          <w:spacing w:val="-2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5"/>
          <w:sz w:val="28"/>
          <w:szCs w:val="28"/>
          <w:lang w:val="en-US"/>
        </w:rPr>
        <w:t>=</w:t>
      </w:r>
      <w:r>
        <w:rPr>
          <w:i/>
          <w:iCs/>
          <w:color w:val="000000"/>
          <w:spacing w:val="9"/>
          <w:sz w:val="28"/>
          <w:szCs w:val="28"/>
          <w:lang w:val="en-US"/>
        </w:rPr>
        <w:t xml:space="preserve"> </w:t>
      </w:r>
      <w:r>
        <w:rPr>
          <w:i/>
          <w:iCs/>
          <w:color w:val="000000"/>
          <w:spacing w:val="9"/>
          <w:sz w:val="28"/>
          <w:szCs w:val="28"/>
        </w:rPr>
        <w:t>ω</w:t>
      </w:r>
      <w:r>
        <w:rPr>
          <w:i/>
          <w:iCs/>
          <w:color w:val="000000"/>
          <w:spacing w:val="9"/>
          <w:sz w:val="28"/>
          <w:szCs w:val="28"/>
          <w:vertAlign w:val="subscript"/>
          <w:lang w:val="en-US"/>
        </w:rPr>
        <w:t>2</w:t>
      </w:r>
      <w:r>
        <w:rPr>
          <w:b/>
          <w:bCs/>
          <w:i/>
          <w:color w:val="000000"/>
          <w:spacing w:val="5"/>
          <w:sz w:val="28"/>
          <w:szCs w:val="28"/>
          <w:lang w:val="en-US"/>
        </w:rPr>
        <w:t>/</w:t>
      </w:r>
      <w:r>
        <w:rPr>
          <w:i/>
          <w:iCs/>
          <w:color w:val="000000"/>
          <w:spacing w:val="9"/>
          <w:sz w:val="28"/>
          <w:szCs w:val="28"/>
          <w:lang w:val="en-US"/>
        </w:rPr>
        <w:t xml:space="preserve"> </w:t>
      </w:r>
      <w:r>
        <w:rPr>
          <w:i/>
          <w:iCs/>
          <w:color w:val="000000"/>
          <w:spacing w:val="9"/>
          <w:sz w:val="28"/>
          <w:szCs w:val="28"/>
        </w:rPr>
        <w:t>ω</w:t>
      </w:r>
      <w:r>
        <w:rPr>
          <w:i/>
          <w:iCs/>
          <w:color w:val="000000"/>
          <w:spacing w:val="9"/>
          <w:sz w:val="28"/>
          <w:szCs w:val="28"/>
          <w:vertAlign w:val="subscript"/>
          <w:lang w:val="en-US"/>
        </w:rPr>
        <w:t>1</w:t>
      </w:r>
      <w:r>
        <w:rPr>
          <w:color w:val="000000"/>
          <w:spacing w:val="4"/>
          <w:sz w:val="28"/>
          <w:szCs w:val="28"/>
          <w:lang w:val="en-US"/>
        </w:rPr>
        <w:t>=1/</w:t>
      </w:r>
      <w:r>
        <w:rPr>
          <w:i/>
          <w:color w:val="000000"/>
          <w:spacing w:val="4"/>
          <w:sz w:val="28"/>
          <w:szCs w:val="28"/>
          <w:lang w:val="en-US"/>
        </w:rPr>
        <w:t>k</w:t>
      </w:r>
      <w:r>
        <w:rPr>
          <w:b/>
          <w:bCs/>
          <w:i/>
          <w:iCs/>
          <w:color w:val="000000"/>
          <w:spacing w:val="6"/>
          <w:sz w:val="28"/>
          <w:szCs w:val="28"/>
          <w:lang w:val="en-US"/>
        </w:rPr>
        <w:t xml:space="preserve">, </w:t>
      </w:r>
      <w:r>
        <w:rPr>
          <w:color w:val="000000"/>
          <w:spacing w:val="6"/>
          <w:sz w:val="28"/>
          <w:szCs w:val="28"/>
        </w:rPr>
        <w:t>откуда</w:t>
      </w:r>
      <w:r>
        <w:rPr>
          <w:color w:val="000000"/>
          <w:spacing w:val="-2"/>
          <w:sz w:val="28"/>
          <w:szCs w:val="28"/>
          <w:lang w:val="en-US"/>
        </w:rPr>
        <w:t xml:space="preserve"> </w:t>
      </w:r>
      <w:r>
        <w:rPr>
          <w:i/>
          <w:color w:val="000000"/>
          <w:spacing w:val="-2"/>
          <w:sz w:val="28"/>
          <w:szCs w:val="28"/>
          <w:lang w:val="en-US"/>
        </w:rPr>
        <w:t>I</w:t>
      </w:r>
      <w:r>
        <w:rPr>
          <w:i/>
          <w:color w:val="000000"/>
          <w:spacing w:val="-2"/>
          <w:sz w:val="28"/>
          <w:szCs w:val="28"/>
          <w:vertAlign w:val="subscript"/>
          <w:lang w:val="en-US"/>
        </w:rPr>
        <w:t>1</w:t>
      </w:r>
      <w:r>
        <w:rPr>
          <w:i/>
          <w:color w:val="000000"/>
          <w:spacing w:val="5"/>
          <w:sz w:val="28"/>
          <w:szCs w:val="28"/>
          <w:lang w:val="en-US"/>
        </w:rPr>
        <w:t>=</w:t>
      </w:r>
      <w:r>
        <w:rPr>
          <w:i/>
          <w:color w:val="000000"/>
          <w:spacing w:val="-2"/>
          <w:sz w:val="28"/>
          <w:szCs w:val="28"/>
          <w:lang w:val="en-US"/>
        </w:rPr>
        <w:t xml:space="preserve"> I</w:t>
      </w:r>
      <w:r>
        <w:rPr>
          <w:i/>
          <w:color w:val="000000"/>
          <w:spacing w:val="-2"/>
          <w:sz w:val="28"/>
          <w:szCs w:val="28"/>
          <w:vertAlign w:val="subscript"/>
          <w:lang w:val="en-US"/>
        </w:rPr>
        <w:t>2</w:t>
      </w:r>
      <w:r>
        <w:rPr>
          <w:i/>
          <w:color w:val="000000"/>
          <w:spacing w:val="4"/>
          <w:sz w:val="28"/>
          <w:szCs w:val="28"/>
          <w:lang w:val="en-US"/>
        </w:rPr>
        <w:t>/k</w:t>
      </w:r>
      <w:r>
        <w:rPr>
          <w:color w:val="000000"/>
          <w:spacing w:val="6"/>
          <w:sz w:val="28"/>
          <w:szCs w:val="28"/>
          <w:lang w:val="en-US"/>
        </w:rPr>
        <w:t>=</w:t>
      </w:r>
      <w:proofErr w:type="gramStart"/>
      <w:r>
        <w:rPr>
          <w:color w:val="000000"/>
          <w:spacing w:val="6"/>
          <w:sz w:val="28"/>
          <w:szCs w:val="28"/>
          <w:lang w:val="en-US"/>
        </w:rPr>
        <w:t>50,/</w:t>
      </w:r>
      <w:proofErr w:type="gramEnd"/>
      <w:r>
        <w:rPr>
          <w:color w:val="000000"/>
          <w:spacing w:val="6"/>
          <w:sz w:val="28"/>
          <w:szCs w:val="28"/>
          <w:lang w:val="en-US"/>
        </w:rPr>
        <w:t>16</w:t>
      </w:r>
      <w:r>
        <w:rPr>
          <w:color w:val="000000"/>
          <w:spacing w:val="4"/>
          <w:sz w:val="28"/>
          <w:szCs w:val="28"/>
          <w:lang w:val="en-US"/>
        </w:rPr>
        <w:t>=3,13</w:t>
      </w:r>
      <w:r>
        <w:rPr>
          <w:color w:val="000000"/>
          <w:spacing w:val="4"/>
          <w:sz w:val="28"/>
          <w:szCs w:val="28"/>
        </w:rPr>
        <w:t>А</w:t>
      </w:r>
      <w:r>
        <w:rPr>
          <w:color w:val="000000"/>
          <w:spacing w:val="4"/>
          <w:sz w:val="28"/>
          <w:szCs w:val="28"/>
          <w:lang w:val="en-US"/>
        </w:rPr>
        <w:t>.</w:t>
      </w:r>
    </w:p>
    <w:p w:rsidR="00000000" w:rsidRDefault="00784E22">
      <w:pPr>
        <w:shd w:val="clear" w:color="auto" w:fill="FFFFFF"/>
        <w:spacing w:line="360" w:lineRule="auto"/>
        <w:ind w:left="720"/>
        <w:jc w:val="both"/>
        <w:rPr>
          <w:color w:val="000000"/>
          <w:spacing w:val="4"/>
          <w:sz w:val="28"/>
          <w:szCs w:val="28"/>
          <w:lang w:val="en-US"/>
        </w:rPr>
      </w:pP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b/>
          <w:color w:val="000000"/>
          <w:spacing w:val="4"/>
          <w:sz w:val="28"/>
          <w:szCs w:val="28"/>
        </w:rPr>
        <w:t>Пример 7</w:t>
      </w:r>
      <w:r>
        <w:rPr>
          <w:color w:val="000000"/>
          <w:spacing w:val="4"/>
          <w:sz w:val="28"/>
          <w:szCs w:val="28"/>
        </w:rPr>
        <w:t xml:space="preserve">. Понижающий однофазный трансформатор, работая </w:t>
      </w:r>
      <w:r>
        <w:rPr>
          <w:color w:val="000000"/>
          <w:spacing w:val="2"/>
          <w:sz w:val="28"/>
          <w:szCs w:val="28"/>
        </w:rPr>
        <w:t>не в номинальном режиме, питает потребител</w:t>
      </w:r>
      <w:r>
        <w:rPr>
          <w:color w:val="000000"/>
          <w:spacing w:val="2"/>
          <w:sz w:val="28"/>
          <w:szCs w:val="28"/>
        </w:rPr>
        <w:t>ь с активно-индуктив</w:t>
      </w:r>
      <w:r>
        <w:rPr>
          <w:color w:val="000000"/>
          <w:spacing w:val="1"/>
          <w:sz w:val="28"/>
          <w:szCs w:val="28"/>
        </w:rPr>
        <w:t xml:space="preserve">ной нагрузкой </w:t>
      </w:r>
      <w:r>
        <w:rPr>
          <w:i/>
          <w:iCs/>
          <w:color w:val="000000"/>
          <w:spacing w:val="1"/>
          <w:sz w:val="28"/>
          <w:szCs w:val="28"/>
          <w:lang w:val="en-US"/>
        </w:rPr>
        <w:t>Z</w:t>
      </w:r>
      <w:r>
        <w:rPr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(рисунок 16), полная мощность которого </w:t>
      </w:r>
      <w:r>
        <w:rPr>
          <w:i/>
          <w:color w:val="000000"/>
          <w:spacing w:val="1"/>
          <w:sz w:val="28"/>
          <w:szCs w:val="28"/>
          <w:lang w:val="en-US"/>
        </w:rPr>
        <w:t>S</w:t>
      </w:r>
      <w:r>
        <w:rPr>
          <w:i/>
          <w:color w:val="000000"/>
          <w:spacing w:val="1"/>
          <w:sz w:val="28"/>
          <w:szCs w:val="28"/>
          <w:vertAlign w:val="subscript"/>
        </w:rPr>
        <w:t>2</w:t>
      </w:r>
      <w:r>
        <w:rPr>
          <w:color w:val="000000"/>
          <w:spacing w:val="1"/>
          <w:sz w:val="28"/>
          <w:szCs w:val="28"/>
        </w:rPr>
        <w:t>=1000</w:t>
      </w:r>
      <w:r>
        <w:rPr>
          <w:color w:val="000000"/>
          <w:spacing w:val="1"/>
          <w:sz w:val="28"/>
          <w:szCs w:val="28"/>
          <w:lang w:val="en-US"/>
        </w:rPr>
        <w:t>B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  <w:lang w:val="en-US"/>
        </w:rPr>
        <w:t>A</w:t>
      </w:r>
      <w:r>
        <w:rPr>
          <w:color w:val="000000"/>
          <w:spacing w:val="1"/>
          <w:sz w:val="28"/>
          <w:szCs w:val="28"/>
        </w:rPr>
        <w:t xml:space="preserve">. Первичная обмотка трансформатора подключена к сети напряжением </w:t>
      </w:r>
      <w:r>
        <w:rPr>
          <w:i/>
          <w:sz w:val="28"/>
          <w:szCs w:val="28"/>
          <w:lang w:val="en-US"/>
        </w:rPr>
        <w:t>U</w:t>
      </w:r>
      <w:r>
        <w:rPr>
          <w:color w:val="000000"/>
          <w:spacing w:val="2"/>
          <w:sz w:val="28"/>
          <w:szCs w:val="28"/>
        </w:rPr>
        <w:t>=400 В. Коэффициент полезного действия трансформатора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i/>
          <w:color w:val="000000"/>
          <w:spacing w:val="-2"/>
          <w:sz w:val="28"/>
          <w:szCs w:val="28"/>
        </w:rPr>
        <w:t>η</w:t>
      </w:r>
      <w:r>
        <w:rPr>
          <w:color w:val="000000"/>
          <w:spacing w:val="5"/>
          <w:sz w:val="28"/>
          <w:szCs w:val="28"/>
        </w:rPr>
        <w:t xml:space="preserve">=0,95. Коэффициент мощности вторичной цепи </w:t>
      </w:r>
      <w:r>
        <w:rPr>
          <w:color w:val="000000"/>
          <w:spacing w:val="5"/>
          <w:sz w:val="28"/>
          <w:szCs w:val="28"/>
          <w:lang w:val="en-US"/>
        </w:rPr>
        <w:t>cos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φ</w:t>
      </w:r>
      <w:r>
        <w:rPr>
          <w:color w:val="000000"/>
          <w:spacing w:val="5"/>
          <w:sz w:val="28"/>
          <w:szCs w:val="28"/>
          <w:vertAlign w:val="subscript"/>
        </w:rPr>
        <w:t xml:space="preserve"> 2</w:t>
      </w:r>
      <w:r>
        <w:rPr>
          <w:color w:val="000000"/>
          <w:spacing w:val="5"/>
          <w:sz w:val="28"/>
          <w:szCs w:val="28"/>
        </w:rPr>
        <w:t>=0,95.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color w:val="000000"/>
          <w:spacing w:val="38"/>
          <w:sz w:val="28"/>
          <w:szCs w:val="28"/>
        </w:rPr>
        <w:t>Определить.</w:t>
      </w:r>
      <w:r>
        <w:rPr>
          <w:color w:val="000000"/>
          <w:sz w:val="28"/>
          <w:szCs w:val="28"/>
        </w:rPr>
        <w:t xml:space="preserve"> 1. Напряжение вторичной обмотки </w:t>
      </w:r>
      <w:r>
        <w:rPr>
          <w:i/>
          <w:iCs/>
          <w:color w:val="000000"/>
          <w:sz w:val="28"/>
          <w:szCs w:val="28"/>
          <w:lang w:val="en-US"/>
        </w:rPr>
        <w:t>U</w:t>
      </w:r>
      <w:r>
        <w:rPr>
          <w:i/>
          <w:iCs/>
          <w:color w:val="000000"/>
          <w:sz w:val="28"/>
          <w:szCs w:val="28"/>
          <w:vertAlign w:val="subscript"/>
        </w:rPr>
        <w:t>2</w:t>
      </w:r>
      <w:r>
        <w:rPr>
          <w:i/>
          <w:iCs/>
          <w:color w:val="000000"/>
          <w:sz w:val="28"/>
          <w:szCs w:val="28"/>
        </w:rPr>
        <w:t xml:space="preserve"> 2. </w:t>
      </w:r>
      <w:r>
        <w:rPr>
          <w:color w:val="000000"/>
          <w:sz w:val="28"/>
          <w:szCs w:val="28"/>
        </w:rPr>
        <w:t>Ак</w:t>
      </w:r>
      <w:r>
        <w:rPr>
          <w:color w:val="000000"/>
          <w:spacing w:val="1"/>
          <w:sz w:val="28"/>
          <w:szCs w:val="28"/>
        </w:rPr>
        <w:t xml:space="preserve">тивную </w:t>
      </w:r>
      <w:r>
        <w:rPr>
          <w:color w:val="000000"/>
          <w:spacing w:val="1"/>
          <w:sz w:val="28"/>
          <w:szCs w:val="28"/>
        </w:rPr>
        <w:lastRenderedPageBreak/>
        <w:t xml:space="preserve">мощность </w:t>
      </w:r>
      <w:r>
        <w:rPr>
          <w:i/>
          <w:color w:val="000000"/>
          <w:spacing w:val="1"/>
          <w:sz w:val="28"/>
          <w:szCs w:val="28"/>
          <w:lang w:val="en-US"/>
        </w:rPr>
        <w:t>P</w:t>
      </w:r>
      <w:r>
        <w:rPr>
          <w:i/>
          <w:color w:val="000000"/>
          <w:spacing w:val="1"/>
          <w:sz w:val="28"/>
          <w:szCs w:val="28"/>
          <w:vertAlign w:val="subscript"/>
        </w:rPr>
        <w:t>2</w:t>
      </w:r>
      <w:r>
        <w:rPr>
          <w:color w:val="000000"/>
          <w:spacing w:val="1"/>
          <w:sz w:val="28"/>
          <w:szCs w:val="28"/>
        </w:rPr>
        <w:t xml:space="preserve"> отдаваемую трансформатором. 3. Активную мощность </w:t>
      </w:r>
      <w:r>
        <w:rPr>
          <w:i/>
          <w:color w:val="000000"/>
          <w:spacing w:val="1"/>
          <w:sz w:val="28"/>
          <w:szCs w:val="28"/>
          <w:lang w:val="en-US"/>
        </w:rPr>
        <w:t>P</w:t>
      </w:r>
      <w:r>
        <w:rPr>
          <w:i/>
          <w:color w:val="000000"/>
          <w:spacing w:val="1"/>
          <w:sz w:val="28"/>
          <w:szCs w:val="28"/>
          <w:vertAlign w:val="subscript"/>
        </w:rPr>
        <w:t>1</w:t>
      </w:r>
      <w:r>
        <w:rPr>
          <w:color w:val="000000"/>
          <w:spacing w:val="1"/>
          <w:sz w:val="28"/>
          <w:szCs w:val="28"/>
        </w:rPr>
        <w:t>, потребляемую трансформатором из сети. 4. Токи пер</w:t>
      </w:r>
      <w:r>
        <w:rPr>
          <w:color w:val="000000"/>
          <w:spacing w:val="4"/>
          <w:sz w:val="28"/>
          <w:szCs w:val="28"/>
        </w:rPr>
        <w:t>вичной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i/>
          <w:color w:val="000000"/>
          <w:spacing w:val="-2"/>
          <w:sz w:val="28"/>
          <w:szCs w:val="28"/>
          <w:lang w:val="en-US"/>
        </w:rPr>
        <w:t>I</w:t>
      </w:r>
      <w:r>
        <w:rPr>
          <w:i/>
          <w:color w:val="000000"/>
          <w:spacing w:val="-2"/>
          <w:sz w:val="28"/>
          <w:szCs w:val="28"/>
          <w:vertAlign w:val="subscript"/>
        </w:rPr>
        <w:t>1</w:t>
      </w:r>
      <w:r>
        <w:rPr>
          <w:color w:val="000000"/>
          <w:spacing w:val="4"/>
          <w:sz w:val="28"/>
          <w:szCs w:val="28"/>
        </w:rPr>
        <w:t xml:space="preserve"> и вторичной </w:t>
      </w:r>
      <w:r>
        <w:rPr>
          <w:i/>
          <w:color w:val="000000"/>
          <w:spacing w:val="-2"/>
          <w:sz w:val="28"/>
          <w:szCs w:val="28"/>
          <w:lang w:val="en-US"/>
        </w:rPr>
        <w:t>I</w:t>
      </w:r>
      <w:r>
        <w:rPr>
          <w:i/>
          <w:color w:val="000000"/>
          <w:spacing w:val="-2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обмоток трансформатора.</w:t>
      </w:r>
    </w:p>
    <w:p w:rsidR="00000000" w:rsidRPr="00784E22" w:rsidRDefault="00784E22">
      <w:pPr>
        <w:shd w:val="clear" w:color="auto" w:fill="FFFFFF"/>
        <w:spacing w:line="360" w:lineRule="auto"/>
        <w:ind w:firstLine="720"/>
        <w:jc w:val="both"/>
        <w:rPr>
          <w:lang w:val="en-US"/>
        </w:rPr>
      </w:pPr>
      <w:r>
        <w:rPr>
          <w:b/>
          <w:i/>
          <w:color w:val="000000"/>
          <w:spacing w:val="43"/>
          <w:sz w:val="28"/>
          <w:szCs w:val="28"/>
        </w:rPr>
        <w:t>Дано</w:t>
      </w:r>
      <w:r>
        <w:rPr>
          <w:b/>
          <w:i/>
          <w:color w:val="000000"/>
          <w:spacing w:val="43"/>
          <w:sz w:val="28"/>
          <w:szCs w:val="28"/>
          <w:lang w:val="en-US"/>
        </w:rPr>
        <w:t>: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i/>
          <w:color w:val="000000"/>
          <w:sz w:val="28"/>
          <w:szCs w:val="28"/>
          <w:lang w:val="en-US"/>
        </w:rPr>
        <w:t>U</w:t>
      </w:r>
      <w:r>
        <w:rPr>
          <w:i/>
          <w:color w:val="000000"/>
          <w:sz w:val="28"/>
          <w:szCs w:val="28"/>
          <w:vertAlign w:val="subscript"/>
          <w:lang w:val="en-US"/>
        </w:rPr>
        <w:t>1</w:t>
      </w:r>
      <w:r>
        <w:rPr>
          <w:color w:val="000000"/>
          <w:spacing w:val="4"/>
          <w:sz w:val="28"/>
          <w:szCs w:val="28"/>
          <w:lang w:val="en-US"/>
        </w:rPr>
        <w:t xml:space="preserve">=400 </w:t>
      </w:r>
      <w:proofErr w:type="gramStart"/>
      <w:r>
        <w:rPr>
          <w:color w:val="000000"/>
          <w:spacing w:val="4"/>
          <w:sz w:val="28"/>
          <w:szCs w:val="28"/>
        </w:rPr>
        <w:t>В</w:t>
      </w:r>
      <w:proofErr w:type="gramEnd"/>
      <w:r>
        <w:rPr>
          <w:color w:val="000000"/>
          <w:spacing w:val="4"/>
          <w:sz w:val="28"/>
          <w:szCs w:val="28"/>
          <w:lang w:val="en-US"/>
        </w:rPr>
        <w:t>; S</w:t>
      </w:r>
      <w:r>
        <w:rPr>
          <w:color w:val="000000"/>
          <w:spacing w:val="4"/>
          <w:sz w:val="28"/>
          <w:szCs w:val="28"/>
          <w:vertAlign w:val="subscript"/>
          <w:lang w:val="en-US"/>
        </w:rPr>
        <w:t>2</w:t>
      </w:r>
      <w:r>
        <w:rPr>
          <w:color w:val="000000"/>
          <w:spacing w:val="4"/>
          <w:sz w:val="28"/>
          <w:szCs w:val="28"/>
          <w:lang w:val="en-US"/>
        </w:rPr>
        <w:t>=1000 B A</w:t>
      </w:r>
      <w:r>
        <w:rPr>
          <w:color w:val="000000"/>
          <w:spacing w:val="4"/>
          <w:sz w:val="28"/>
          <w:szCs w:val="28"/>
          <w:lang w:val="en-US"/>
        </w:rPr>
        <w:t xml:space="preserve">; </w:t>
      </w:r>
      <w:r>
        <w:rPr>
          <w:i/>
          <w:color w:val="000000"/>
          <w:spacing w:val="-2"/>
          <w:sz w:val="28"/>
          <w:szCs w:val="28"/>
        </w:rPr>
        <w:t>η</w:t>
      </w:r>
      <w:r>
        <w:rPr>
          <w:color w:val="000000"/>
          <w:spacing w:val="4"/>
          <w:sz w:val="28"/>
          <w:szCs w:val="28"/>
          <w:lang w:val="en-US"/>
        </w:rPr>
        <w:t xml:space="preserve">=0,95; </w:t>
      </w:r>
      <w:r>
        <w:rPr>
          <w:i/>
          <w:color w:val="000000"/>
          <w:spacing w:val="4"/>
          <w:sz w:val="28"/>
          <w:szCs w:val="28"/>
          <w:lang w:val="en-US"/>
        </w:rPr>
        <w:t>k</w:t>
      </w:r>
      <w:r>
        <w:rPr>
          <w:color w:val="000000"/>
          <w:spacing w:val="4"/>
          <w:sz w:val="28"/>
          <w:szCs w:val="28"/>
          <w:lang w:val="en-US"/>
        </w:rPr>
        <w:t xml:space="preserve">=10 </w:t>
      </w:r>
      <w:proofErr w:type="spellStart"/>
      <w:r>
        <w:rPr>
          <w:color w:val="000000"/>
          <w:spacing w:val="4"/>
          <w:sz w:val="28"/>
          <w:szCs w:val="28"/>
          <w:lang w:val="en-US"/>
        </w:rPr>
        <w:t>cos</w:t>
      </w:r>
      <w:r>
        <w:rPr>
          <w:color w:val="000000"/>
          <w:sz w:val="28"/>
          <w:szCs w:val="28"/>
          <w:lang w:val="en-US"/>
        </w:rPr>
        <w:t>φ</w:t>
      </w:r>
      <w:proofErr w:type="spellEnd"/>
      <w:r>
        <w:rPr>
          <w:color w:val="000000"/>
          <w:spacing w:val="4"/>
          <w:sz w:val="28"/>
          <w:szCs w:val="28"/>
          <w:vertAlign w:val="subscript"/>
          <w:lang w:val="en-US"/>
        </w:rPr>
        <w:t xml:space="preserve"> 2</w:t>
      </w:r>
      <w:r>
        <w:rPr>
          <w:color w:val="000000"/>
          <w:spacing w:val="4"/>
          <w:sz w:val="28"/>
          <w:szCs w:val="28"/>
          <w:lang w:val="en-US"/>
        </w:rPr>
        <w:t>=0,95.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proofErr w:type="gramStart"/>
      <w:r>
        <w:rPr>
          <w:b/>
          <w:i/>
          <w:color w:val="000000"/>
          <w:spacing w:val="38"/>
          <w:sz w:val="28"/>
          <w:szCs w:val="28"/>
        </w:rPr>
        <w:t>Определить:</w:t>
      </w:r>
      <w:r>
        <w:rPr>
          <w:i/>
          <w:iCs/>
          <w:color w:val="000000"/>
          <w:spacing w:val="-5"/>
          <w:sz w:val="28"/>
          <w:szCs w:val="28"/>
          <w:lang w:val="en-US"/>
        </w:rPr>
        <w:t>U</w:t>
      </w:r>
      <w:r>
        <w:rPr>
          <w:i/>
          <w:iCs/>
          <w:color w:val="000000"/>
          <w:spacing w:val="-5"/>
          <w:sz w:val="28"/>
          <w:szCs w:val="28"/>
          <w:vertAlign w:val="subscript"/>
        </w:rPr>
        <w:t>2</w:t>
      </w:r>
      <w:proofErr w:type="gramEnd"/>
      <w:r>
        <w:rPr>
          <w:i/>
          <w:iCs/>
          <w:color w:val="000000"/>
          <w:spacing w:val="-5"/>
          <w:sz w:val="28"/>
          <w:szCs w:val="28"/>
        </w:rPr>
        <w:t>,</w:t>
      </w:r>
      <w:r>
        <w:rPr>
          <w:i/>
          <w:iCs/>
          <w:color w:val="000000"/>
          <w:spacing w:val="-5"/>
          <w:sz w:val="28"/>
          <w:szCs w:val="28"/>
          <w:lang w:val="en-US"/>
        </w:rPr>
        <w:t>P</w:t>
      </w:r>
      <w:r>
        <w:rPr>
          <w:i/>
          <w:iCs/>
          <w:color w:val="000000"/>
          <w:spacing w:val="-5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-5"/>
          <w:sz w:val="28"/>
          <w:szCs w:val="28"/>
        </w:rPr>
        <w:t>,</w:t>
      </w:r>
      <w:r>
        <w:rPr>
          <w:i/>
          <w:iCs/>
          <w:color w:val="000000"/>
          <w:spacing w:val="-5"/>
          <w:sz w:val="28"/>
          <w:szCs w:val="28"/>
          <w:lang w:val="en-US"/>
        </w:rPr>
        <w:t>P</w:t>
      </w:r>
      <w:r>
        <w:rPr>
          <w:i/>
          <w:iCs/>
          <w:color w:val="000000"/>
          <w:spacing w:val="-5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-5"/>
          <w:sz w:val="28"/>
          <w:szCs w:val="28"/>
        </w:rPr>
        <w:t>,</w:t>
      </w:r>
      <w:r>
        <w:rPr>
          <w:i/>
          <w:iCs/>
          <w:color w:val="000000"/>
          <w:spacing w:val="-5"/>
          <w:sz w:val="28"/>
          <w:szCs w:val="28"/>
          <w:lang w:val="en-US"/>
        </w:rPr>
        <w:t>I</w:t>
      </w:r>
      <w:r>
        <w:rPr>
          <w:i/>
          <w:iCs/>
          <w:color w:val="000000"/>
          <w:spacing w:val="-5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-5"/>
          <w:sz w:val="28"/>
          <w:szCs w:val="28"/>
        </w:rPr>
        <w:t>,</w:t>
      </w:r>
      <w:r>
        <w:rPr>
          <w:i/>
          <w:iCs/>
          <w:color w:val="000000"/>
          <w:spacing w:val="-5"/>
          <w:sz w:val="28"/>
          <w:szCs w:val="28"/>
          <w:lang w:val="en-US"/>
        </w:rPr>
        <w:t>I</w:t>
      </w:r>
      <w:r>
        <w:rPr>
          <w:i/>
          <w:iCs/>
          <w:color w:val="000000"/>
          <w:spacing w:val="-5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-5"/>
          <w:sz w:val="28"/>
          <w:szCs w:val="28"/>
        </w:rPr>
        <w:t>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b/>
          <w:i/>
          <w:color w:val="000000"/>
          <w:spacing w:val="38"/>
          <w:sz w:val="28"/>
          <w:szCs w:val="28"/>
        </w:rPr>
        <w:t>Решение.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 xml:space="preserve">1. Вторичное напряжение определим из формулы </w:t>
      </w:r>
      <w:r>
        <w:rPr>
          <w:color w:val="000000"/>
          <w:sz w:val="28"/>
          <w:szCs w:val="28"/>
        </w:rPr>
        <w:t>коэффициента трансформации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i/>
          <w:iCs/>
          <w:color w:val="000000"/>
          <w:spacing w:val="4"/>
          <w:sz w:val="28"/>
          <w:szCs w:val="28"/>
          <w:lang w:val="en-US"/>
        </w:rPr>
        <w:t>k</w:t>
      </w:r>
      <w:r>
        <w:rPr>
          <w:i/>
          <w:iCs/>
          <w:color w:val="000000"/>
          <w:spacing w:val="4"/>
          <w:sz w:val="28"/>
          <w:szCs w:val="28"/>
        </w:rPr>
        <w:t>=</w:t>
      </w:r>
      <w:r>
        <w:rPr>
          <w:i/>
          <w:iCs/>
          <w:color w:val="000000"/>
          <w:spacing w:val="4"/>
          <w:sz w:val="28"/>
          <w:szCs w:val="28"/>
          <w:lang w:val="en-US"/>
        </w:rPr>
        <w:t>U</w:t>
      </w:r>
      <w:r>
        <w:rPr>
          <w:i/>
          <w:iCs/>
          <w:color w:val="000000"/>
          <w:spacing w:val="4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4"/>
          <w:sz w:val="28"/>
          <w:szCs w:val="28"/>
        </w:rPr>
        <w:t>/</w:t>
      </w:r>
      <w:r>
        <w:rPr>
          <w:i/>
          <w:iCs/>
          <w:color w:val="000000"/>
          <w:spacing w:val="4"/>
          <w:sz w:val="28"/>
          <w:szCs w:val="28"/>
          <w:lang w:val="en-US"/>
        </w:rPr>
        <w:t>U</w:t>
      </w:r>
      <w:r>
        <w:rPr>
          <w:i/>
          <w:iCs/>
          <w:color w:val="000000"/>
          <w:spacing w:val="4"/>
          <w:sz w:val="28"/>
          <w:szCs w:val="28"/>
          <w:vertAlign w:val="subscript"/>
        </w:rPr>
        <w:t>2</w:t>
      </w:r>
      <w:r>
        <w:rPr>
          <w:iCs/>
          <w:spacing w:val="-2"/>
          <w:sz w:val="28"/>
          <w:szCs w:val="28"/>
        </w:rPr>
        <w:t>→</w:t>
      </w:r>
      <w:r>
        <w:rPr>
          <w:i/>
          <w:iCs/>
          <w:color w:val="000000"/>
          <w:spacing w:val="4"/>
          <w:sz w:val="28"/>
          <w:szCs w:val="28"/>
          <w:lang w:val="en-US"/>
        </w:rPr>
        <w:t>U</w:t>
      </w:r>
      <w:r>
        <w:rPr>
          <w:i/>
          <w:iCs/>
          <w:color w:val="000000"/>
          <w:spacing w:val="4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4"/>
          <w:sz w:val="28"/>
          <w:szCs w:val="28"/>
        </w:rPr>
        <w:t>=</w:t>
      </w:r>
      <w:r>
        <w:rPr>
          <w:i/>
          <w:iCs/>
          <w:color w:val="000000"/>
          <w:spacing w:val="4"/>
          <w:sz w:val="28"/>
          <w:szCs w:val="28"/>
          <w:lang w:val="en-US"/>
        </w:rPr>
        <w:t>U</w:t>
      </w:r>
      <w:r>
        <w:rPr>
          <w:i/>
          <w:iCs/>
          <w:color w:val="000000"/>
          <w:spacing w:val="4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4"/>
          <w:sz w:val="28"/>
          <w:szCs w:val="28"/>
        </w:rPr>
        <w:t>/</w:t>
      </w:r>
      <w:r>
        <w:rPr>
          <w:i/>
          <w:iCs/>
          <w:color w:val="000000"/>
          <w:spacing w:val="4"/>
          <w:sz w:val="28"/>
          <w:szCs w:val="28"/>
          <w:lang w:val="en-US"/>
        </w:rPr>
        <w:t>k</w:t>
      </w:r>
      <w:r>
        <w:rPr>
          <w:i/>
          <w:iCs/>
          <w:color w:val="000000"/>
          <w:spacing w:val="4"/>
          <w:sz w:val="28"/>
          <w:szCs w:val="28"/>
        </w:rPr>
        <w:t xml:space="preserve"> = </w:t>
      </w:r>
      <w:r>
        <w:rPr>
          <w:color w:val="000000"/>
          <w:spacing w:val="4"/>
          <w:sz w:val="28"/>
          <w:szCs w:val="28"/>
        </w:rPr>
        <w:t>400/10 = 40 В.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color w:val="000000"/>
          <w:spacing w:val="-2"/>
          <w:sz w:val="28"/>
          <w:szCs w:val="28"/>
        </w:rPr>
        <w:t xml:space="preserve">2. Активную мощность </w:t>
      </w:r>
      <w:r>
        <w:rPr>
          <w:i/>
          <w:color w:val="000000"/>
          <w:spacing w:val="-2"/>
          <w:sz w:val="28"/>
          <w:szCs w:val="28"/>
        </w:rPr>
        <w:t>Р</w:t>
      </w:r>
      <w:r>
        <w:rPr>
          <w:i/>
          <w:color w:val="000000"/>
          <w:spacing w:val="-2"/>
          <w:sz w:val="28"/>
          <w:szCs w:val="28"/>
          <w:vertAlign w:val="subscript"/>
        </w:rPr>
        <w:t>2</w:t>
      </w:r>
      <w:r>
        <w:rPr>
          <w:color w:val="000000"/>
          <w:spacing w:val="-2"/>
          <w:sz w:val="28"/>
          <w:szCs w:val="28"/>
        </w:rPr>
        <w:t xml:space="preserve">, отдаваемую вторичной обмоткой </w:t>
      </w:r>
      <w:r>
        <w:rPr>
          <w:color w:val="000000"/>
          <w:spacing w:val="5"/>
          <w:sz w:val="28"/>
          <w:szCs w:val="28"/>
        </w:rPr>
        <w:t>трансформатора, определим по фор</w:t>
      </w:r>
      <w:r>
        <w:rPr>
          <w:color w:val="000000"/>
          <w:spacing w:val="5"/>
          <w:sz w:val="28"/>
          <w:szCs w:val="28"/>
        </w:rPr>
        <w:t xml:space="preserve">муле </w:t>
      </w:r>
      <w:r>
        <w:rPr>
          <w:i/>
          <w:color w:val="000000"/>
          <w:spacing w:val="5"/>
          <w:sz w:val="28"/>
          <w:szCs w:val="28"/>
        </w:rPr>
        <w:t>Р</w:t>
      </w:r>
      <w:r>
        <w:rPr>
          <w:i/>
          <w:color w:val="000000"/>
          <w:spacing w:val="5"/>
          <w:sz w:val="28"/>
          <w:szCs w:val="28"/>
          <w:vertAlign w:val="subscript"/>
        </w:rPr>
        <w:t>2</w:t>
      </w:r>
      <w:r>
        <w:rPr>
          <w:i/>
          <w:color w:val="000000"/>
          <w:spacing w:val="5"/>
          <w:sz w:val="28"/>
          <w:szCs w:val="28"/>
        </w:rPr>
        <w:t>=</w:t>
      </w:r>
      <w:r>
        <w:rPr>
          <w:i/>
          <w:color w:val="000000"/>
          <w:spacing w:val="5"/>
          <w:sz w:val="28"/>
          <w:szCs w:val="28"/>
          <w:lang w:val="en-US"/>
        </w:rPr>
        <w:t>S</w:t>
      </w:r>
      <w:r>
        <w:rPr>
          <w:i/>
          <w:color w:val="000000"/>
          <w:spacing w:val="5"/>
          <w:sz w:val="28"/>
          <w:szCs w:val="28"/>
          <w:vertAlign w:val="subscript"/>
        </w:rPr>
        <w:t>2</w:t>
      </w:r>
      <w:r>
        <w:rPr>
          <w:i/>
          <w:color w:val="000000"/>
          <w:spacing w:val="5"/>
          <w:sz w:val="28"/>
          <w:szCs w:val="28"/>
        </w:rPr>
        <w:t>со</w:t>
      </w:r>
      <w:r>
        <w:rPr>
          <w:i/>
          <w:color w:val="000000"/>
          <w:spacing w:val="5"/>
          <w:sz w:val="28"/>
          <w:szCs w:val="28"/>
          <w:lang w:val="en-US"/>
        </w:rPr>
        <w:t>s</w:t>
      </w:r>
      <w:r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  <w:lang w:val="en-US"/>
        </w:rPr>
        <w:t>φ</w:t>
      </w:r>
      <w:r>
        <w:rPr>
          <w:i/>
          <w:color w:val="000000"/>
          <w:spacing w:val="5"/>
          <w:sz w:val="28"/>
          <w:szCs w:val="28"/>
          <w:vertAlign w:val="subscript"/>
        </w:rPr>
        <w:t>2</w:t>
      </w:r>
      <w:r>
        <w:rPr>
          <w:color w:val="000000"/>
          <w:spacing w:val="5"/>
          <w:sz w:val="28"/>
          <w:szCs w:val="28"/>
        </w:rPr>
        <w:t>= 1000-0,95=</w:t>
      </w:r>
      <w:r>
        <w:rPr>
          <w:color w:val="000000"/>
          <w:spacing w:val="1"/>
          <w:sz w:val="28"/>
          <w:szCs w:val="28"/>
        </w:rPr>
        <w:t>950 Вт.</w:t>
      </w:r>
    </w:p>
    <w:p w:rsidR="00000000" w:rsidRDefault="00784E22">
      <w:pPr>
        <w:shd w:val="clear" w:color="auto" w:fill="FFFFFF"/>
        <w:spacing w:line="360" w:lineRule="auto"/>
        <w:ind w:firstLine="720"/>
        <w:jc w:val="center"/>
        <w:rPr>
          <w:color w:val="000000"/>
          <w:spacing w:val="-1"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134995" cy="119951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31" t="-82" r="-31" b="-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995" cy="1199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84E22">
      <w:pPr>
        <w:shd w:val="clear" w:color="auto" w:fill="FFFFFF"/>
        <w:spacing w:line="360" w:lineRule="auto"/>
        <w:ind w:firstLine="720"/>
        <w:jc w:val="center"/>
      </w:pPr>
      <w:r>
        <w:rPr>
          <w:color w:val="000000"/>
          <w:spacing w:val="-1"/>
          <w:sz w:val="28"/>
          <w:szCs w:val="28"/>
        </w:rPr>
        <w:t>Рисунок 16</w:t>
      </w:r>
    </w:p>
    <w:p w:rsidR="00000000" w:rsidRDefault="00784E22">
      <w:pPr>
        <w:shd w:val="clear" w:color="auto" w:fill="FFFFFF"/>
        <w:tabs>
          <w:tab w:val="left" w:pos="614"/>
        </w:tabs>
        <w:spacing w:line="360" w:lineRule="auto"/>
        <w:ind w:firstLine="720"/>
        <w:jc w:val="both"/>
      </w:pPr>
      <w:r>
        <w:rPr>
          <w:color w:val="000000"/>
          <w:spacing w:val="-7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1"/>
          <w:sz w:val="28"/>
          <w:szCs w:val="28"/>
        </w:rPr>
        <w:t xml:space="preserve">Активную мощность </w:t>
      </w:r>
      <w:r>
        <w:rPr>
          <w:i/>
          <w:color w:val="000000"/>
          <w:spacing w:val="1"/>
          <w:sz w:val="28"/>
          <w:szCs w:val="28"/>
          <w:lang w:val="en-US"/>
        </w:rPr>
        <w:t>P</w:t>
      </w:r>
      <w:r>
        <w:rPr>
          <w:i/>
          <w:color w:val="000000"/>
          <w:spacing w:val="1"/>
          <w:sz w:val="28"/>
          <w:szCs w:val="28"/>
          <w:vertAlign w:val="subscript"/>
        </w:rPr>
        <w:t>1</w:t>
      </w:r>
      <w:r>
        <w:rPr>
          <w:color w:val="000000"/>
          <w:spacing w:val="1"/>
          <w:sz w:val="28"/>
          <w:szCs w:val="28"/>
        </w:rPr>
        <w:t xml:space="preserve">, потребляемую трансформатором из </w:t>
      </w:r>
      <w:r>
        <w:rPr>
          <w:color w:val="000000"/>
          <w:spacing w:val="2"/>
          <w:sz w:val="28"/>
          <w:szCs w:val="28"/>
        </w:rPr>
        <w:t xml:space="preserve">сети, определим из формулы </w:t>
      </w:r>
      <w:proofErr w:type="spellStart"/>
      <w:r>
        <w:rPr>
          <w:color w:val="000000"/>
          <w:spacing w:val="2"/>
          <w:sz w:val="28"/>
          <w:szCs w:val="28"/>
        </w:rPr>
        <w:t>к.п.д</w:t>
      </w:r>
      <w:proofErr w:type="spellEnd"/>
      <w:r>
        <w:rPr>
          <w:color w:val="000000"/>
          <w:spacing w:val="2"/>
          <w:sz w:val="28"/>
          <w:szCs w:val="28"/>
        </w:rPr>
        <w:t>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i/>
          <w:color w:val="000000"/>
          <w:spacing w:val="-2"/>
          <w:sz w:val="28"/>
          <w:szCs w:val="28"/>
        </w:rPr>
        <w:t>η</w:t>
      </w:r>
      <w:r>
        <w:rPr>
          <w:i/>
          <w:color w:val="000000"/>
          <w:spacing w:val="11"/>
          <w:sz w:val="28"/>
          <w:szCs w:val="28"/>
        </w:rPr>
        <w:t xml:space="preserve"> = Р</w:t>
      </w:r>
      <w:r>
        <w:rPr>
          <w:i/>
          <w:color w:val="000000"/>
          <w:spacing w:val="11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11"/>
          <w:sz w:val="28"/>
          <w:szCs w:val="28"/>
        </w:rPr>
        <w:t>/</w:t>
      </w:r>
      <w:r>
        <w:rPr>
          <w:i/>
          <w:color w:val="000000"/>
          <w:spacing w:val="11"/>
          <w:sz w:val="28"/>
          <w:szCs w:val="28"/>
        </w:rPr>
        <w:t xml:space="preserve"> Р</w:t>
      </w:r>
      <w:r>
        <w:rPr>
          <w:i/>
          <w:color w:val="000000"/>
          <w:spacing w:val="11"/>
          <w:sz w:val="28"/>
          <w:szCs w:val="28"/>
          <w:vertAlign w:val="subscript"/>
        </w:rPr>
        <w:t>1</w:t>
      </w:r>
      <w:r>
        <w:rPr>
          <w:i/>
          <w:iCs/>
          <w:spacing w:val="-2"/>
          <w:sz w:val="28"/>
          <w:szCs w:val="28"/>
        </w:rPr>
        <w:t>→</w:t>
      </w:r>
      <w:r>
        <w:rPr>
          <w:i/>
          <w:color w:val="000000"/>
          <w:spacing w:val="11"/>
          <w:sz w:val="28"/>
          <w:szCs w:val="28"/>
        </w:rPr>
        <w:t xml:space="preserve"> Р</w:t>
      </w:r>
      <w:r>
        <w:rPr>
          <w:i/>
          <w:color w:val="000000"/>
          <w:spacing w:val="11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11"/>
          <w:sz w:val="28"/>
          <w:szCs w:val="28"/>
        </w:rPr>
        <w:t xml:space="preserve"> </w:t>
      </w:r>
      <w:r>
        <w:rPr>
          <w:i/>
          <w:color w:val="000000"/>
          <w:spacing w:val="11"/>
          <w:sz w:val="28"/>
          <w:szCs w:val="28"/>
        </w:rPr>
        <w:t>= Р</w:t>
      </w:r>
      <w:r>
        <w:rPr>
          <w:i/>
          <w:color w:val="000000"/>
          <w:spacing w:val="11"/>
          <w:sz w:val="28"/>
          <w:szCs w:val="28"/>
          <w:vertAlign w:val="subscript"/>
        </w:rPr>
        <w:t>2</w:t>
      </w:r>
      <w:r>
        <w:rPr>
          <w:i/>
          <w:color w:val="000000"/>
          <w:spacing w:val="11"/>
          <w:sz w:val="28"/>
          <w:szCs w:val="28"/>
        </w:rPr>
        <w:t>/</w:t>
      </w:r>
      <w:r>
        <w:rPr>
          <w:i/>
          <w:color w:val="000000"/>
          <w:spacing w:val="-2"/>
          <w:sz w:val="28"/>
          <w:szCs w:val="28"/>
        </w:rPr>
        <w:t xml:space="preserve"> η</w:t>
      </w:r>
      <w:r>
        <w:rPr>
          <w:color w:val="000000"/>
          <w:spacing w:val="11"/>
          <w:sz w:val="28"/>
          <w:szCs w:val="28"/>
        </w:rPr>
        <w:t xml:space="preserve"> = 950/0,95 = 1000 Вт = 1 кВт.</w:t>
      </w:r>
    </w:p>
    <w:p w:rsidR="00000000" w:rsidRDefault="00784E22">
      <w:pPr>
        <w:shd w:val="clear" w:color="auto" w:fill="FFFFFF"/>
        <w:tabs>
          <w:tab w:val="left" w:pos="614"/>
        </w:tabs>
        <w:spacing w:line="360" w:lineRule="auto"/>
        <w:ind w:firstLine="720"/>
        <w:jc w:val="both"/>
      </w:pPr>
      <w:r>
        <w:rPr>
          <w:color w:val="000000"/>
          <w:spacing w:val="-8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2"/>
          <w:sz w:val="28"/>
          <w:szCs w:val="28"/>
        </w:rPr>
        <w:t xml:space="preserve">Ток </w:t>
      </w:r>
      <w:r>
        <w:rPr>
          <w:i/>
          <w:color w:val="000000"/>
          <w:spacing w:val="2"/>
          <w:sz w:val="28"/>
          <w:szCs w:val="28"/>
          <w:lang w:val="en-US"/>
        </w:rPr>
        <w:t>I</w:t>
      </w:r>
      <w:r>
        <w:rPr>
          <w:i/>
          <w:color w:val="000000"/>
          <w:spacing w:val="2"/>
          <w:sz w:val="28"/>
          <w:szCs w:val="28"/>
          <w:vertAlign w:val="subscript"/>
        </w:rPr>
        <w:t>2</w:t>
      </w:r>
      <w:r>
        <w:rPr>
          <w:color w:val="000000"/>
          <w:spacing w:val="2"/>
          <w:sz w:val="28"/>
          <w:szCs w:val="28"/>
        </w:rPr>
        <w:t xml:space="preserve"> вторичной обмотки трансформатора определим из фор</w:t>
      </w:r>
      <w:r>
        <w:rPr>
          <w:color w:val="000000"/>
          <w:sz w:val="28"/>
          <w:szCs w:val="28"/>
        </w:rPr>
        <w:t>мулы</w:t>
      </w:r>
      <w:r>
        <w:rPr>
          <w:color w:val="000000"/>
          <w:sz w:val="28"/>
          <w:szCs w:val="28"/>
        </w:rPr>
        <w:t xml:space="preserve"> полной мощности 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i/>
          <w:iCs/>
          <w:color w:val="000000"/>
          <w:spacing w:val="7"/>
          <w:sz w:val="28"/>
          <w:szCs w:val="28"/>
          <w:lang w:val="en-US"/>
        </w:rPr>
        <w:t>S</w:t>
      </w:r>
      <w:r>
        <w:rPr>
          <w:i/>
          <w:iCs/>
          <w:color w:val="000000"/>
          <w:spacing w:val="7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7"/>
          <w:sz w:val="28"/>
          <w:szCs w:val="28"/>
        </w:rPr>
        <w:t xml:space="preserve"> = </w:t>
      </w:r>
      <w:r>
        <w:rPr>
          <w:i/>
          <w:iCs/>
          <w:color w:val="000000"/>
          <w:spacing w:val="7"/>
          <w:sz w:val="28"/>
          <w:szCs w:val="28"/>
          <w:lang w:val="en-US"/>
        </w:rPr>
        <w:t>U</w:t>
      </w:r>
      <w:r>
        <w:rPr>
          <w:i/>
          <w:iCs/>
          <w:color w:val="000000"/>
          <w:spacing w:val="7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7"/>
          <w:sz w:val="28"/>
          <w:szCs w:val="28"/>
        </w:rPr>
        <w:t>1</w:t>
      </w:r>
      <w:r>
        <w:rPr>
          <w:i/>
          <w:iCs/>
          <w:color w:val="000000"/>
          <w:spacing w:val="7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7"/>
          <w:sz w:val="28"/>
          <w:szCs w:val="28"/>
        </w:rPr>
        <w:t xml:space="preserve"> </w:t>
      </w:r>
      <w:r>
        <w:rPr>
          <w:iCs/>
          <w:spacing w:val="-2"/>
          <w:sz w:val="28"/>
          <w:szCs w:val="28"/>
        </w:rPr>
        <w:t>→</w:t>
      </w:r>
      <w:r>
        <w:rPr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i/>
          <w:iCs/>
          <w:color w:val="000000"/>
          <w:spacing w:val="-5"/>
          <w:sz w:val="28"/>
          <w:szCs w:val="28"/>
          <w:lang w:val="en-US"/>
        </w:rPr>
        <w:t>I</w:t>
      </w:r>
      <w:r>
        <w:rPr>
          <w:i/>
          <w:iCs/>
          <w:color w:val="000000"/>
          <w:spacing w:val="-5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7"/>
          <w:sz w:val="28"/>
          <w:szCs w:val="28"/>
        </w:rPr>
        <w:t xml:space="preserve">= </w:t>
      </w:r>
      <w:r>
        <w:rPr>
          <w:i/>
          <w:iCs/>
          <w:color w:val="000000"/>
          <w:spacing w:val="7"/>
          <w:sz w:val="28"/>
          <w:szCs w:val="28"/>
          <w:lang w:val="en-US"/>
        </w:rPr>
        <w:t>S</w:t>
      </w:r>
      <w:r>
        <w:rPr>
          <w:i/>
          <w:iCs/>
          <w:color w:val="000000"/>
          <w:spacing w:val="7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7"/>
          <w:sz w:val="28"/>
          <w:szCs w:val="28"/>
        </w:rPr>
        <w:t>/</w:t>
      </w:r>
      <w:r>
        <w:rPr>
          <w:i/>
          <w:iCs/>
          <w:color w:val="000000"/>
          <w:spacing w:val="7"/>
          <w:sz w:val="28"/>
          <w:szCs w:val="28"/>
          <w:lang w:val="en-US"/>
        </w:rPr>
        <w:t>U</w:t>
      </w:r>
      <w:r>
        <w:rPr>
          <w:i/>
          <w:iCs/>
          <w:color w:val="000000"/>
          <w:spacing w:val="7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7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 xml:space="preserve">= 1000/40 = 25 </w:t>
      </w:r>
      <w:r>
        <w:rPr>
          <w:color w:val="000000"/>
          <w:spacing w:val="7"/>
          <w:sz w:val="28"/>
          <w:szCs w:val="28"/>
          <w:lang w:val="en-US"/>
        </w:rPr>
        <w:t>A</w:t>
      </w:r>
      <w:r>
        <w:rPr>
          <w:color w:val="000000"/>
          <w:spacing w:val="7"/>
          <w:sz w:val="28"/>
          <w:szCs w:val="28"/>
        </w:rPr>
        <w:t>.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</w:pPr>
      <w:r>
        <w:rPr>
          <w:iCs/>
          <w:color w:val="000000"/>
          <w:spacing w:val="7"/>
          <w:sz w:val="28"/>
          <w:szCs w:val="28"/>
        </w:rPr>
        <w:t>5.Ток</w:t>
      </w:r>
      <w:r>
        <w:rPr>
          <w:iCs/>
          <w:color w:val="000000"/>
          <w:spacing w:val="-5"/>
          <w:sz w:val="28"/>
          <w:szCs w:val="28"/>
        </w:rPr>
        <w:t xml:space="preserve"> </w:t>
      </w:r>
      <w:r>
        <w:rPr>
          <w:i/>
          <w:iCs/>
          <w:color w:val="000000"/>
          <w:spacing w:val="-5"/>
          <w:sz w:val="28"/>
          <w:szCs w:val="28"/>
          <w:lang w:val="en-US"/>
        </w:rPr>
        <w:t>I</w:t>
      </w:r>
      <w:r>
        <w:rPr>
          <w:i/>
          <w:iCs/>
          <w:color w:val="000000"/>
          <w:spacing w:val="-5"/>
          <w:sz w:val="28"/>
          <w:szCs w:val="28"/>
          <w:vertAlign w:val="subscript"/>
        </w:rPr>
        <w:t>1</w:t>
      </w:r>
      <w:r>
        <w:rPr>
          <w:iCs/>
          <w:color w:val="000000"/>
          <w:spacing w:val="-5"/>
          <w:sz w:val="28"/>
          <w:szCs w:val="28"/>
        </w:rPr>
        <w:t xml:space="preserve"> первичной обмотки трансформатора можно определить по двум формулам: </w:t>
      </w:r>
      <w:r>
        <w:rPr>
          <w:i/>
          <w:iCs/>
          <w:color w:val="000000"/>
          <w:spacing w:val="7"/>
          <w:sz w:val="28"/>
          <w:szCs w:val="28"/>
          <w:lang w:val="en-US"/>
        </w:rPr>
        <w:t>S</w:t>
      </w:r>
      <w:r>
        <w:rPr>
          <w:i/>
          <w:iCs/>
          <w:color w:val="000000"/>
          <w:spacing w:val="7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7"/>
          <w:sz w:val="28"/>
          <w:szCs w:val="28"/>
        </w:rPr>
        <w:t xml:space="preserve"> = </w:t>
      </w:r>
      <w:r>
        <w:rPr>
          <w:i/>
          <w:iCs/>
          <w:color w:val="000000"/>
          <w:spacing w:val="7"/>
          <w:sz w:val="28"/>
          <w:szCs w:val="28"/>
          <w:lang w:val="en-US"/>
        </w:rPr>
        <w:t>U</w:t>
      </w:r>
      <w:r>
        <w:rPr>
          <w:i/>
          <w:iCs/>
          <w:color w:val="000000"/>
          <w:spacing w:val="7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7"/>
          <w:sz w:val="28"/>
          <w:szCs w:val="28"/>
          <w:lang w:val="en-US"/>
        </w:rPr>
        <w:t>I</w:t>
      </w:r>
      <w:r>
        <w:rPr>
          <w:i/>
          <w:iCs/>
          <w:color w:val="000000"/>
          <w:spacing w:val="7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7"/>
          <w:sz w:val="28"/>
          <w:szCs w:val="28"/>
        </w:rPr>
        <w:t xml:space="preserve"> </w:t>
      </w:r>
      <w:r>
        <w:rPr>
          <w:i/>
          <w:iCs/>
          <w:spacing w:val="-2"/>
          <w:sz w:val="28"/>
          <w:szCs w:val="28"/>
        </w:rPr>
        <w:t>→</w:t>
      </w:r>
      <w:r>
        <w:rPr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i/>
          <w:iCs/>
          <w:color w:val="000000"/>
          <w:spacing w:val="-5"/>
          <w:sz w:val="28"/>
          <w:szCs w:val="28"/>
          <w:lang w:val="en-US"/>
        </w:rPr>
        <w:t>I</w:t>
      </w:r>
      <w:r>
        <w:rPr>
          <w:i/>
          <w:iCs/>
          <w:color w:val="000000"/>
          <w:spacing w:val="-5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7"/>
          <w:sz w:val="28"/>
          <w:szCs w:val="28"/>
        </w:rPr>
        <w:t xml:space="preserve">= </w:t>
      </w:r>
      <w:r>
        <w:rPr>
          <w:i/>
          <w:iCs/>
          <w:color w:val="000000"/>
          <w:spacing w:val="7"/>
          <w:sz w:val="28"/>
          <w:szCs w:val="28"/>
          <w:lang w:val="en-US"/>
        </w:rPr>
        <w:t>S</w:t>
      </w:r>
      <w:r>
        <w:rPr>
          <w:i/>
          <w:iCs/>
          <w:color w:val="000000"/>
          <w:spacing w:val="7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7"/>
          <w:sz w:val="28"/>
          <w:szCs w:val="28"/>
        </w:rPr>
        <w:t>/</w:t>
      </w:r>
      <w:r>
        <w:rPr>
          <w:i/>
          <w:iCs/>
          <w:color w:val="000000"/>
          <w:spacing w:val="7"/>
          <w:sz w:val="28"/>
          <w:szCs w:val="28"/>
          <w:lang w:val="en-US"/>
        </w:rPr>
        <w:t>U</w:t>
      </w:r>
      <w:r>
        <w:rPr>
          <w:i/>
          <w:iCs/>
          <w:color w:val="000000"/>
          <w:spacing w:val="7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7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 xml:space="preserve">= 1000/40 = 2,5 </w:t>
      </w:r>
      <w:r>
        <w:rPr>
          <w:color w:val="000000"/>
          <w:spacing w:val="7"/>
          <w:sz w:val="28"/>
          <w:szCs w:val="28"/>
          <w:lang w:val="en-US"/>
        </w:rPr>
        <w:t>A</w:t>
      </w:r>
      <w:r>
        <w:rPr>
          <w:color w:val="000000"/>
          <w:spacing w:val="7"/>
          <w:sz w:val="28"/>
          <w:szCs w:val="28"/>
        </w:rPr>
        <w:t xml:space="preserve">; </w:t>
      </w:r>
      <w:r>
        <w:rPr>
          <w:i/>
          <w:iCs/>
          <w:color w:val="000000"/>
          <w:spacing w:val="4"/>
          <w:sz w:val="28"/>
          <w:szCs w:val="28"/>
          <w:lang w:val="en-US"/>
        </w:rPr>
        <w:t>k</w:t>
      </w:r>
      <w:r>
        <w:rPr>
          <w:i/>
          <w:iCs/>
          <w:color w:val="000000"/>
          <w:spacing w:val="4"/>
          <w:sz w:val="28"/>
          <w:szCs w:val="28"/>
        </w:rPr>
        <w:t>=</w:t>
      </w:r>
      <w:r>
        <w:rPr>
          <w:i/>
          <w:iCs/>
          <w:color w:val="000000"/>
          <w:spacing w:val="4"/>
          <w:sz w:val="28"/>
          <w:szCs w:val="28"/>
          <w:lang w:val="en-US"/>
        </w:rPr>
        <w:t>I</w:t>
      </w:r>
      <w:r>
        <w:rPr>
          <w:i/>
          <w:iCs/>
          <w:color w:val="000000"/>
          <w:spacing w:val="4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4"/>
          <w:sz w:val="28"/>
          <w:szCs w:val="28"/>
        </w:rPr>
        <w:t>/</w:t>
      </w:r>
      <w:r>
        <w:rPr>
          <w:i/>
          <w:iCs/>
          <w:color w:val="000000"/>
          <w:spacing w:val="7"/>
          <w:sz w:val="28"/>
          <w:szCs w:val="28"/>
          <w:lang w:val="en-US"/>
        </w:rPr>
        <w:t>I</w:t>
      </w:r>
      <w:r>
        <w:rPr>
          <w:i/>
          <w:iCs/>
          <w:color w:val="000000"/>
          <w:spacing w:val="7"/>
          <w:sz w:val="28"/>
          <w:szCs w:val="28"/>
          <w:vertAlign w:val="subscript"/>
        </w:rPr>
        <w:t>1</w:t>
      </w:r>
      <w:r>
        <w:rPr>
          <w:i/>
          <w:iCs/>
          <w:spacing w:val="-2"/>
          <w:sz w:val="28"/>
          <w:szCs w:val="28"/>
        </w:rPr>
        <w:t>→</w:t>
      </w:r>
      <w:r>
        <w:rPr>
          <w:i/>
          <w:iCs/>
          <w:color w:val="000000"/>
          <w:spacing w:val="4"/>
          <w:sz w:val="28"/>
          <w:szCs w:val="28"/>
          <w:lang w:val="en-US"/>
        </w:rPr>
        <w:t>I</w:t>
      </w:r>
      <w:r>
        <w:rPr>
          <w:i/>
          <w:iCs/>
          <w:color w:val="000000"/>
          <w:spacing w:val="4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4"/>
          <w:sz w:val="28"/>
          <w:szCs w:val="28"/>
        </w:rPr>
        <w:t>=</w:t>
      </w:r>
      <w:r>
        <w:rPr>
          <w:i/>
          <w:iCs/>
          <w:color w:val="000000"/>
          <w:spacing w:val="4"/>
          <w:sz w:val="28"/>
          <w:szCs w:val="28"/>
          <w:lang w:val="en-US"/>
        </w:rPr>
        <w:t>I</w:t>
      </w:r>
      <w:r>
        <w:rPr>
          <w:i/>
          <w:iCs/>
          <w:color w:val="000000"/>
          <w:spacing w:val="4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4"/>
          <w:sz w:val="28"/>
          <w:szCs w:val="28"/>
        </w:rPr>
        <w:t>/</w:t>
      </w:r>
      <w:r>
        <w:rPr>
          <w:i/>
          <w:iCs/>
          <w:color w:val="000000"/>
          <w:spacing w:val="4"/>
          <w:sz w:val="28"/>
          <w:szCs w:val="28"/>
          <w:lang w:val="en-US"/>
        </w:rPr>
        <w:t>k</w:t>
      </w:r>
      <w:r>
        <w:rPr>
          <w:iCs/>
          <w:color w:val="000000"/>
          <w:spacing w:val="4"/>
          <w:sz w:val="28"/>
          <w:szCs w:val="28"/>
        </w:rPr>
        <w:t xml:space="preserve"> =25/10=2,5 </w:t>
      </w:r>
      <w:r>
        <w:rPr>
          <w:iCs/>
          <w:color w:val="000000"/>
          <w:spacing w:val="4"/>
          <w:sz w:val="28"/>
          <w:szCs w:val="28"/>
          <w:lang w:val="en-US"/>
        </w:rPr>
        <w:t>A</w:t>
      </w:r>
    </w:p>
    <w:p w:rsidR="00000000" w:rsidRDefault="00784E22">
      <w:pPr>
        <w:shd w:val="clear" w:color="auto" w:fill="FFFFFF"/>
        <w:spacing w:line="360" w:lineRule="auto"/>
        <w:ind w:firstLine="720"/>
        <w:jc w:val="both"/>
        <w:rPr>
          <w:iCs/>
          <w:color w:val="000000"/>
          <w:spacing w:val="4"/>
          <w:sz w:val="28"/>
          <w:szCs w:val="28"/>
        </w:rPr>
      </w:pPr>
    </w:p>
    <w:p w:rsidR="00000000" w:rsidRDefault="00784E22">
      <w:pPr>
        <w:shd w:val="clear" w:color="auto" w:fill="FFFFFF"/>
        <w:spacing w:line="360" w:lineRule="auto"/>
        <w:ind w:firstLine="720"/>
        <w:jc w:val="both"/>
        <w:rPr>
          <w:iCs/>
          <w:color w:val="000000"/>
          <w:spacing w:val="4"/>
          <w:sz w:val="28"/>
          <w:szCs w:val="28"/>
        </w:rPr>
      </w:pPr>
    </w:p>
    <w:p w:rsidR="00000000" w:rsidRDefault="00784E22">
      <w:pPr>
        <w:shd w:val="clear" w:color="auto" w:fill="FFFFFF"/>
        <w:spacing w:line="360" w:lineRule="auto"/>
        <w:jc w:val="center"/>
      </w:pPr>
      <w:r>
        <w:rPr>
          <w:b/>
          <w:i/>
          <w:sz w:val="28"/>
          <w:szCs w:val="28"/>
        </w:rPr>
        <w:t>Указание к решению задачи 4</w:t>
      </w:r>
    </w:p>
    <w:p w:rsidR="00000000" w:rsidRDefault="00784E22">
      <w:pPr>
        <w:shd w:val="clear" w:color="auto" w:fill="FFFFFF"/>
        <w:spacing w:line="360" w:lineRule="auto"/>
        <w:ind w:firstLine="851"/>
        <w:jc w:val="both"/>
      </w:pPr>
      <w:r>
        <w:rPr>
          <w:color w:val="000000"/>
          <w:spacing w:val="3"/>
          <w:sz w:val="28"/>
          <w:szCs w:val="28"/>
        </w:rPr>
        <w:t>Задача содержит матер</w:t>
      </w:r>
      <w:r>
        <w:rPr>
          <w:color w:val="000000"/>
          <w:spacing w:val="3"/>
          <w:sz w:val="28"/>
          <w:szCs w:val="28"/>
        </w:rPr>
        <w:t xml:space="preserve">иал темы </w:t>
      </w:r>
      <w:r>
        <w:rPr>
          <w:color w:val="000000"/>
          <w:sz w:val="28"/>
          <w:szCs w:val="28"/>
        </w:rPr>
        <w:t>«Электрические машины переменного тока». Для ее решения необхо</w:t>
      </w:r>
      <w:r>
        <w:rPr>
          <w:color w:val="000000"/>
          <w:spacing w:val="-1"/>
          <w:sz w:val="28"/>
          <w:szCs w:val="28"/>
        </w:rPr>
        <w:t xml:space="preserve">димо знать устройство и принцип действия асинхронного двигателя </w:t>
      </w:r>
      <w:r>
        <w:rPr>
          <w:color w:val="000000"/>
          <w:spacing w:val="1"/>
          <w:sz w:val="28"/>
          <w:szCs w:val="28"/>
        </w:rPr>
        <w:t>трехфазного тока, а также зависимость между электрическими ве</w:t>
      </w:r>
      <w:r>
        <w:rPr>
          <w:color w:val="000000"/>
          <w:spacing w:val="2"/>
          <w:sz w:val="28"/>
          <w:szCs w:val="28"/>
        </w:rPr>
        <w:t>личинами, характеризующими его работу.</w:t>
      </w:r>
    </w:p>
    <w:p w:rsidR="00000000" w:rsidRDefault="00784E22">
      <w:pPr>
        <w:shd w:val="clear" w:color="auto" w:fill="FFFFFF"/>
        <w:spacing w:line="360" w:lineRule="auto"/>
        <w:ind w:firstLine="851"/>
        <w:jc w:val="both"/>
      </w:pPr>
      <w:r>
        <w:rPr>
          <w:color w:val="000000"/>
          <w:spacing w:val="2"/>
          <w:sz w:val="28"/>
          <w:szCs w:val="28"/>
        </w:rPr>
        <w:lastRenderedPageBreak/>
        <w:t>Рассмотрим два вопрос</w:t>
      </w:r>
      <w:r>
        <w:rPr>
          <w:color w:val="000000"/>
          <w:spacing w:val="2"/>
          <w:sz w:val="28"/>
          <w:szCs w:val="28"/>
        </w:rPr>
        <w:t>а, знание которых необходимо для реше</w:t>
      </w:r>
      <w:r>
        <w:rPr>
          <w:color w:val="000000"/>
          <w:spacing w:val="4"/>
          <w:sz w:val="28"/>
          <w:szCs w:val="28"/>
        </w:rPr>
        <w:t>ния задачи: 1) зависимость между частотами вращающегося маг</w:t>
      </w:r>
      <w:r>
        <w:rPr>
          <w:color w:val="000000"/>
          <w:spacing w:val="2"/>
          <w:sz w:val="28"/>
          <w:szCs w:val="28"/>
        </w:rPr>
        <w:t xml:space="preserve">нитного поля статора (синхронная частота) </w:t>
      </w:r>
      <w:r>
        <w:rPr>
          <w:i/>
          <w:iCs/>
          <w:color w:val="000000"/>
          <w:spacing w:val="2"/>
          <w:sz w:val="28"/>
          <w:szCs w:val="28"/>
          <w:lang w:val="en-US"/>
        </w:rPr>
        <w:t>n</w:t>
      </w:r>
      <w:r>
        <w:rPr>
          <w:i/>
          <w:iCs/>
          <w:color w:val="000000"/>
          <w:spacing w:val="2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 xml:space="preserve">и частотой вращения ротора двигателя </w:t>
      </w:r>
      <w:r>
        <w:rPr>
          <w:i/>
          <w:iCs/>
          <w:color w:val="000000"/>
          <w:spacing w:val="2"/>
          <w:sz w:val="28"/>
          <w:szCs w:val="28"/>
          <w:lang w:val="en-US"/>
        </w:rPr>
        <w:t>n</w:t>
      </w:r>
      <w:r>
        <w:rPr>
          <w:i/>
          <w:iCs/>
          <w:color w:val="000000"/>
          <w:spacing w:val="2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2"/>
          <w:sz w:val="28"/>
          <w:szCs w:val="28"/>
        </w:rPr>
        <w:t xml:space="preserve">; </w:t>
      </w:r>
      <w:r>
        <w:rPr>
          <w:color w:val="000000"/>
          <w:spacing w:val="2"/>
          <w:sz w:val="28"/>
          <w:szCs w:val="28"/>
        </w:rPr>
        <w:t xml:space="preserve">2) новая маркировка асинхронных двигателей </w:t>
      </w:r>
      <w:r>
        <w:rPr>
          <w:color w:val="000000"/>
          <w:spacing w:val="-1"/>
          <w:sz w:val="28"/>
          <w:szCs w:val="28"/>
        </w:rPr>
        <w:t>серии 4А.</w:t>
      </w:r>
    </w:p>
    <w:p w:rsidR="00000000" w:rsidRDefault="00784E22">
      <w:pPr>
        <w:shd w:val="clear" w:color="auto" w:fill="FFFFFF"/>
        <w:spacing w:line="360" w:lineRule="auto"/>
        <w:ind w:firstLine="851"/>
        <w:jc w:val="both"/>
      </w:pPr>
      <w:r>
        <w:rPr>
          <w:color w:val="000000"/>
          <w:spacing w:val="6"/>
          <w:sz w:val="28"/>
          <w:szCs w:val="28"/>
        </w:rPr>
        <w:t>1. Частота вращающего</w:t>
      </w:r>
      <w:r>
        <w:rPr>
          <w:color w:val="000000"/>
          <w:spacing w:val="6"/>
          <w:sz w:val="28"/>
          <w:szCs w:val="28"/>
        </w:rPr>
        <w:t xml:space="preserve">ся магнитного поля статора </w:t>
      </w:r>
      <w:r>
        <w:rPr>
          <w:i/>
          <w:iCs/>
          <w:color w:val="000000"/>
          <w:spacing w:val="2"/>
          <w:sz w:val="28"/>
          <w:szCs w:val="28"/>
          <w:lang w:val="en-US"/>
        </w:rPr>
        <w:t>n</w:t>
      </w:r>
      <w:r>
        <w:rPr>
          <w:i/>
          <w:iCs/>
          <w:color w:val="000000"/>
          <w:spacing w:val="2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6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 xml:space="preserve">зависит </w:t>
      </w:r>
      <w:r>
        <w:rPr>
          <w:color w:val="000000"/>
          <w:spacing w:val="3"/>
          <w:sz w:val="28"/>
          <w:szCs w:val="28"/>
        </w:rPr>
        <w:t xml:space="preserve">от числа пар полюсов двигателя </w:t>
      </w:r>
      <w:r>
        <w:rPr>
          <w:i/>
          <w:iCs/>
          <w:color w:val="000000"/>
          <w:spacing w:val="3"/>
          <w:sz w:val="28"/>
          <w:szCs w:val="28"/>
        </w:rPr>
        <w:t xml:space="preserve">р, </w:t>
      </w:r>
      <w:r>
        <w:rPr>
          <w:color w:val="000000"/>
          <w:spacing w:val="3"/>
          <w:sz w:val="28"/>
          <w:szCs w:val="28"/>
        </w:rPr>
        <w:t xml:space="preserve">на которое сконструирована обмотка статора, и от частоты тока трехфазной </w:t>
      </w:r>
      <w:proofErr w:type="gramStart"/>
      <w:r>
        <w:rPr>
          <w:color w:val="000000"/>
          <w:spacing w:val="3"/>
          <w:sz w:val="28"/>
          <w:szCs w:val="28"/>
        </w:rPr>
        <w:t xml:space="preserve">системы  </w:t>
      </w:r>
      <w:r>
        <w:rPr>
          <w:i/>
          <w:iCs/>
          <w:color w:val="000000"/>
          <w:spacing w:val="2"/>
          <w:sz w:val="28"/>
          <w:szCs w:val="28"/>
          <w:lang w:val="en-US"/>
        </w:rPr>
        <w:t>n</w:t>
      </w:r>
      <w:proofErr w:type="gramEnd"/>
      <w:r>
        <w:rPr>
          <w:i/>
          <w:iCs/>
          <w:color w:val="000000"/>
          <w:spacing w:val="2"/>
          <w:sz w:val="28"/>
          <w:szCs w:val="28"/>
          <w:vertAlign w:val="subscript"/>
        </w:rPr>
        <w:t>1</w:t>
      </w:r>
      <w:r>
        <w:rPr>
          <w:i/>
          <w:color w:val="000000"/>
          <w:spacing w:val="3"/>
          <w:sz w:val="28"/>
          <w:szCs w:val="28"/>
        </w:rPr>
        <w:t>=60</w:t>
      </w:r>
      <w:r>
        <w:rPr>
          <w:i/>
          <w:color w:val="000000"/>
          <w:spacing w:val="3"/>
          <w:sz w:val="28"/>
          <w:szCs w:val="28"/>
          <w:lang w:val="en-US"/>
        </w:rPr>
        <w:t>f</w:t>
      </w:r>
      <w:r>
        <w:rPr>
          <w:i/>
          <w:color w:val="000000"/>
          <w:spacing w:val="3"/>
          <w:sz w:val="28"/>
          <w:szCs w:val="28"/>
        </w:rPr>
        <w:t>/</w:t>
      </w:r>
      <w:r>
        <w:rPr>
          <w:i/>
          <w:color w:val="000000"/>
          <w:spacing w:val="3"/>
          <w:sz w:val="28"/>
          <w:szCs w:val="28"/>
          <w:lang w:val="en-US"/>
        </w:rPr>
        <w:t>p</w:t>
      </w:r>
      <w:r>
        <w:rPr>
          <w:color w:val="000000"/>
          <w:spacing w:val="3"/>
          <w:sz w:val="28"/>
          <w:szCs w:val="28"/>
        </w:rPr>
        <w:t xml:space="preserve">. </w:t>
      </w:r>
      <w:r>
        <w:rPr>
          <w:color w:val="000000"/>
          <w:spacing w:val="5"/>
          <w:sz w:val="28"/>
          <w:szCs w:val="28"/>
        </w:rPr>
        <w:t xml:space="preserve">Частота тока в цепи (промышленная частота) </w:t>
      </w:r>
      <w:r>
        <w:rPr>
          <w:i/>
          <w:color w:val="000000"/>
          <w:spacing w:val="3"/>
          <w:sz w:val="28"/>
          <w:szCs w:val="28"/>
          <w:lang w:val="en-US"/>
        </w:rPr>
        <w:t>f</w:t>
      </w:r>
      <w:r>
        <w:rPr>
          <w:i/>
          <w:color w:val="000000"/>
          <w:spacing w:val="5"/>
          <w:sz w:val="28"/>
          <w:szCs w:val="28"/>
        </w:rPr>
        <w:t>=</w:t>
      </w:r>
      <w:r>
        <w:rPr>
          <w:color w:val="000000"/>
          <w:spacing w:val="5"/>
          <w:sz w:val="28"/>
          <w:szCs w:val="28"/>
        </w:rPr>
        <w:t>50 Гц. Тогда фор</w:t>
      </w:r>
      <w:r>
        <w:rPr>
          <w:color w:val="000000"/>
          <w:spacing w:val="2"/>
          <w:sz w:val="28"/>
          <w:szCs w:val="28"/>
        </w:rPr>
        <w:t xml:space="preserve">мула примет вид </w:t>
      </w:r>
      <w:r>
        <w:rPr>
          <w:i/>
          <w:color w:val="000000"/>
          <w:spacing w:val="2"/>
          <w:sz w:val="28"/>
          <w:szCs w:val="28"/>
          <w:lang w:val="en-US"/>
        </w:rPr>
        <w:t>n</w:t>
      </w:r>
      <w:r>
        <w:rPr>
          <w:i/>
          <w:color w:val="000000"/>
          <w:spacing w:val="2"/>
          <w:sz w:val="28"/>
          <w:szCs w:val="28"/>
          <w:vertAlign w:val="subscript"/>
        </w:rPr>
        <w:t>1</w:t>
      </w:r>
      <w:r>
        <w:rPr>
          <w:color w:val="000000"/>
          <w:spacing w:val="2"/>
          <w:sz w:val="28"/>
          <w:szCs w:val="28"/>
        </w:rPr>
        <w:t xml:space="preserve"> = 60*50/</w:t>
      </w:r>
      <w:r>
        <w:rPr>
          <w:color w:val="000000"/>
          <w:spacing w:val="2"/>
          <w:sz w:val="28"/>
          <w:szCs w:val="28"/>
          <w:lang w:val="en-US"/>
        </w:rPr>
        <w:t>p</w:t>
      </w:r>
      <w:r>
        <w:rPr>
          <w:color w:val="000000"/>
          <w:spacing w:val="2"/>
          <w:sz w:val="28"/>
          <w:szCs w:val="28"/>
        </w:rPr>
        <w:t xml:space="preserve"> = </w:t>
      </w:r>
      <w:r>
        <w:rPr>
          <w:color w:val="000000"/>
          <w:spacing w:val="2"/>
          <w:sz w:val="28"/>
          <w:szCs w:val="28"/>
        </w:rPr>
        <w:t>3000/</w:t>
      </w:r>
      <w:r>
        <w:rPr>
          <w:color w:val="000000"/>
          <w:spacing w:val="2"/>
          <w:sz w:val="28"/>
          <w:szCs w:val="28"/>
          <w:lang w:val="en-US"/>
        </w:rPr>
        <w:t>p</w:t>
      </w:r>
      <w:r>
        <w:rPr>
          <w:color w:val="000000"/>
          <w:spacing w:val="2"/>
          <w:sz w:val="28"/>
          <w:szCs w:val="28"/>
        </w:rPr>
        <w:t xml:space="preserve"> об/мин.</w:t>
      </w:r>
    </w:p>
    <w:p w:rsidR="00000000" w:rsidRDefault="00784E22">
      <w:pPr>
        <w:shd w:val="clear" w:color="auto" w:fill="FFFFFF"/>
        <w:spacing w:line="360" w:lineRule="auto"/>
        <w:ind w:firstLine="851"/>
        <w:jc w:val="both"/>
      </w:pPr>
      <w:r>
        <w:rPr>
          <w:color w:val="000000"/>
          <w:sz w:val="28"/>
          <w:szCs w:val="28"/>
        </w:rPr>
        <w:t xml:space="preserve">Из формулы следует, что при любой механической нагрузке, которую может преодолеть двигатель, синхронная частота </w:t>
      </w:r>
      <w:r>
        <w:rPr>
          <w:i/>
          <w:iCs/>
          <w:color w:val="000000"/>
          <w:spacing w:val="2"/>
          <w:sz w:val="28"/>
          <w:szCs w:val="28"/>
          <w:lang w:val="en-US"/>
        </w:rPr>
        <w:t>n</w:t>
      </w:r>
      <w:r>
        <w:rPr>
          <w:i/>
          <w:iCs/>
          <w:color w:val="000000"/>
          <w:spacing w:val="2"/>
          <w:sz w:val="28"/>
          <w:szCs w:val="28"/>
          <w:vertAlign w:val="subscript"/>
        </w:rPr>
        <w:t>1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остается </w:t>
      </w:r>
      <w:r>
        <w:rPr>
          <w:color w:val="000000"/>
          <w:spacing w:val="5"/>
          <w:sz w:val="28"/>
          <w:szCs w:val="28"/>
        </w:rPr>
        <w:t>неизменной, так как зависит только от конструкции обмотки ста</w:t>
      </w:r>
      <w:r>
        <w:rPr>
          <w:color w:val="000000"/>
          <w:spacing w:val="-1"/>
          <w:sz w:val="28"/>
          <w:szCs w:val="28"/>
        </w:rPr>
        <w:t>тора.</w:t>
      </w:r>
    </w:p>
    <w:p w:rsidR="00000000" w:rsidRDefault="00784E22">
      <w:pPr>
        <w:shd w:val="clear" w:color="auto" w:fill="FFFFFF"/>
        <w:spacing w:line="360" w:lineRule="auto"/>
        <w:ind w:firstLine="851"/>
        <w:jc w:val="both"/>
      </w:pPr>
      <w:r>
        <w:rPr>
          <w:color w:val="000000"/>
          <w:spacing w:val="3"/>
          <w:sz w:val="28"/>
          <w:szCs w:val="28"/>
        </w:rPr>
        <w:t xml:space="preserve">Частота вращения ротора </w:t>
      </w:r>
      <w:r>
        <w:rPr>
          <w:i/>
          <w:iCs/>
          <w:color w:val="000000"/>
          <w:spacing w:val="3"/>
          <w:sz w:val="28"/>
          <w:szCs w:val="28"/>
        </w:rPr>
        <w:t>п</w:t>
      </w:r>
      <w:r>
        <w:rPr>
          <w:i/>
          <w:iCs/>
          <w:color w:val="000000"/>
          <w:spacing w:val="3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 xml:space="preserve">связана с частотой </w:t>
      </w:r>
      <w:r>
        <w:rPr>
          <w:iCs/>
          <w:color w:val="000000"/>
          <w:spacing w:val="2"/>
          <w:sz w:val="28"/>
          <w:szCs w:val="28"/>
          <w:lang w:val="en-US"/>
        </w:rPr>
        <w:t>n</w:t>
      </w:r>
      <w:r>
        <w:rPr>
          <w:iCs/>
          <w:color w:val="000000"/>
          <w:spacing w:val="2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х</w:t>
      </w:r>
      <w:r>
        <w:rPr>
          <w:color w:val="000000"/>
          <w:spacing w:val="3"/>
          <w:sz w:val="28"/>
          <w:szCs w:val="28"/>
        </w:rPr>
        <w:t>арактерис</w:t>
      </w:r>
      <w:r>
        <w:rPr>
          <w:color w:val="000000"/>
          <w:spacing w:val="5"/>
          <w:sz w:val="28"/>
          <w:szCs w:val="28"/>
        </w:rPr>
        <w:t xml:space="preserve">тикой двигателя, которая называется скольжением, </w:t>
      </w:r>
      <w:r>
        <w:rPr>
          <w:i/>
          <w:color w:val="000000"/>
          <w:spacing w:val="5"/>
          <w:sz w:val="28"/>
          <w:szCs w:val="28"/>
          <w:lang w:val="en-US"/>
        </w:rPr>
        <w:t>s</w:t>
      </w:r>
      <w:r>
        <w:rPr>
          <w:color w:val="000000"/>
          <w:spacing w:val="5"/>
          <w:sz w:val="28"/>
          <w:szCs w:val="28"/>
        </w:rPr>
        <w:t xml:space="preserve"> (маленькая </w:t>
      </w:r>
      <w:r>
        <w:rPr>
          <w:color w:val="000000"/>
          <w:spacing w:val="2"/>
          <w:sz w:val="28"/>
          <w:szCs w:val="28"/>
        </w:rPr>
        <w:t xml:space="preserve">буква): </w:t>
      </w:r>
      <w:r>
        <w:rPr>
          <w:i/>
          <w:color w:val="000000"/>
          <w:spacing w:val="2"/>
          <w:sz w:val="28"/>
          <w:szCs w:val="28"/>
          <w:lang w:val="en-US"/>
        </w:rPr>
        <w:t>s</w:t>
      </w:r>
      <w:r>
        <w:rPr>
          <w:color w:val="000000"/>
          <w:spacing w:val="2"/>
          <w:sz w:val="28"/>
          <w:szCs w:val="28"/>
        </w:rPr>
        <w:t xml:space="preserve">= </w:t>
      </w:r>
      <w:r>
        <w:rPr>
          <w:i/>
          <w:color w:val="000000"/>
          <w:spacing w:val="2"/>
          <w:sz w:val="28"/>
          <w:szCs w:val="28"/>
        </w:rPr>
        <w:t>(</w:t>
      </w:r>
      <w:r>
        <w:rPr>
          <w:i/>
          <w:iCs/>
          <w:color w:val="000000"/>
          <w:spacing w:val="2"/>
          <w:sz w:val="28"/>
          <w:szCs w:val="28"/>
          <w:lang w:val="en-US"/>
        </w:rPr>
        <w:t>n</w:t>
      </w:r>
      <w:r>
        <w:rPr>
          <w:i/>
          <w:iCs/>
          <w:color w:val="000000"/>
          <w:spacing w:val="2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6"/>
          <w:sz w:val="28"/>
          <w:szCs w:val="28"/>
        </w:rPr>
        <w:t xml:space="preserve"> </w:t>
      </w:r>
      <w:r>
        <w:rPr>
          <w:i/>
          <w:color w:val="000000"/>
          <w:spacing w:val="2"/>
          <w:sz w:val="28"/>
          <w:szCs w:val="28"/>
          <w:lang w:val="en-US"/>
        </w:rPr>
        <w:t>n</w:t>
      </w:r>
      <w:r>
        <w:rPr>
          <w:i/>
          <w:color w:val="000000"/>
          <w:spacing w:val="2"/>
          <w:sz w:val="28"/>
          <w:szCs w:val="28"/>
          <w:vertAlign w:val="subscript"/>
        </w:rPr>
        <w:t>2</w:t>
      </w:r>
      <w:r>
        <w:rPr>
          <w:i/>
          <w:color w:val="000000"/>
          <w:spacing w:val="2"/>
          <w:sz w:val="28"/>
          <w:szCs w:val="28"/>
        </w:rPr>
        <w:t>)/</w:t>
      </w:r>
      <w:r>
        <w:rPr>
          <w:i/>
          <w:iCs/>
          <w:color w:val="000000"/>
          <w:spacing w:val="2"/>
          <w:sz w:val="28"/>
          <w:szCs w:val="28"/>
          <w:lang w:val="en-US"/>
        </w:rPr>
        <w:t>n</w:t>
      </w:r>
      <w:r>
        <w:rPr>
          <w:i/>
          <w:iCs/>
          <w:color w:val="000000"/>
          <w:spacing w:val="2"/>
          <w:sz w:val="28"/>
          <w:szCs w:val="28"/>
          <w:vertAlign w:val="subscript"/>
        </w:rPr>
        <w:t>1</w:t>
      </w:r>
      <w:r>
        <w:rPr>
          <w:iCs/>
          <w:spacing w:val="-2"/>
          <w:sz w:val="28"/>
          <w:szCs w:val="28"/>
        </w:rPr>
        <w:t>→</w:t>
      </w:r>
      <w:r>
        <w:rPr>
          <w:i/>
          <w:iCs/>
          <w:color w:val="000000"/>
          <w:spacing w:val="6"/>
          <w:sz w:val="28"/>
          <w:szCs w:val="28"/>
        </w:rPr>
        <w:t xml:space="preserve"> </w:t>
      </w:r>
      <w:r>
        <w:rPr>
          <w:i/>
          <w:color w:val="000000"/>
          <w:spacing w:val="2"/>
          <w:sz w:val="28"/>
          <w:szCs w:val="28"/>
          <w:lang w:val="en-US"/>
        </w:rPr>
        <w:t>n</w:t>
      </w:r>
      <w:r>
        <w:rPr>
          <w:i/>
          <w:color w:val="000000"/>
          <w:spacing w:val="2"/>
          <w:sz w:val="28"/>
          <w:szCs w:val="28"/>
          <w:vertAlign w:val="subscript"/>
        </w:rPr>
        <w:t>2</w:t>
      </w:r>
      <w:r>
        <w:rPr>
          <w:i/>
          <w:color w:val="000000"/>
          <w:spacing w:val="2"/>
          <w:sz w:val="28"/>
          <w:szCs w:val="28"/>
        </w:rPr>
        <w:t xml:space="preserve">= </w:t>
      </w:r>
      <w:r>
        <w:rPr>
          <w:i/>
          <w:color w:val="000000"/>
          <w:spacing w:val="34"/>
          <w:sz w:val="28"/>
          <w:szCs w:val="28"/>
          <w:lang w:val="en-US"/>
        </w:rPr>
        <w:t>n</w:t>
      </w:r>
      <w:r>
        <w:rPr>
          <w:i/>
          <w:color w:val="000000"/>
          <w:spacing w:val="34"/>
          <w:sz w:val="28"/>
          <w:szCs w:val="28"/>
          <w:vertAlign w:val="subscript"/>
        </w:rPr>
        <w:t>1</w:t>
      </w:r>
      <w:r>
        <w:rPr>
          <w:i/>
          <w:color w:val="000000"/>
          <w:spacing w:val="34"/>
          <w:sz w:val="28"/>
          <w:szCs w:val="28"/>
        </w:rPr>
        <w:t>(1—</w:t>
      </w:r>
      <w:r>
        <w:rPr>
          <w:i/>
          <w:color w:val="000000"/>
          <w:spacing w:val="2"/>
          <w:sz w:val="28"/>
          <w:szCs w:val="28"/>
          <w:lang w:val="en-US"/>
        </w:rPr>
        <w:t>s</w:t>
      </w:r>
      <w:r>
        <w:rPr>
          <w:i/>
          <w:color w:val="000000"/>
          <w:spacing w:val="2"/>
          <w:sz w:val="28"/>
          <w:szCs w:val="28"/>
        </w:rPr>
        <w:t>).</w:t>
      </w:r>
      <w:r>
        <w:rPr>
          <w:color w:val="000000"/>
          <w:spacing w:val="2"/>
          <w:sz w:val="28"/>
          <w:szCs w:val="28"/>
        </w:rPr>
        <w:t xml:space="preserve"> Скольжение </w:t>
      </w:r>
      <w:r>
        <w:rPr>
          <w:i/>
          <w:color w:val="000000"/>
          <w:spacing w:val="2"/>
          <w:sz w:val="28"/>
          <w:szCs w:val="28"/>
          <w:lang w:val="en-US"/>
        </w:rPr>
        <w:t>s</w:t>
      </w:r>
      <w:r>
        <w:rPr>
          <w:color w:val="000000"/>
          <w:spacing w:val="2"/>
          <w:sz w:val="28"/>
          <w:szCs w:val="28"/>
        </w:rPr>
        <w:t xml:space="preserve"> изменяется от </w:t>
      </w:r>
      <w:r>
        <w:rPr>
          <w:color w:val="000000"/>
          <w:spacing w:val="4"/>
          <w:sz w:val="28"/>
          <w:szCs w:val="28"/>
        </w:rPr>
        <w:t>0,01 до 0,06 или от 1 до 6 %, возрастая с увеличением нагрузки двигателя. Поэтому частота вращения ротора всегда меньше ча</w:t>
      </w:r>
      <w:r>
        <w:rPr>
          <w:color w:val="000000"/>
          <w:spacing w:val="4"/>
          <w:sz w:val="28"/>
          <w:szCs w:val="28"/>
        </w:rPr>
        <w:t>сто</w:t>
      </w:r>
      <w:r>
        <w:rPr>
          <w:color w:val="000000"/>
          <w:spacing w:val="4"/>
          <w:sz w:val="28"/>
          <w:szCs w:val="28"/>
        </w:rPr>
        <w:softHyphen/>
      </w:r>
      <w:r>
        <w:rPr>
          <w:color w:val="000000"/>
          <w:spacing w:val="5"/>
          <w:sz w:val="28"/>
          <w:szCs w:val="28"/>
        </w:rPr>
        <w:t>ты вращения магнитного поля статора двигателя. С ростом нагруз</w:t>
      </w:r>
      <w:r>
        <w:rPr>
          <w:color w:val="000000"/>
          <w:spacing w:val="3"/>
          <w:sz w:val="28"/>
          <w:szCs w:val="28"/>
        </w:rPr>
        <w:t xml:space="preserve">ки двигателя частота </w:t>
      </w:r>
      <w:r>
        <w:rPr>
          <w:i/>
          <w:iCs/>
          <w:color w:val="000000"/>
          <w:spacing w:val="3"/>
          <w:sz w:val="28"/>
          <w:szCs w:val="28"/>
        </w:rPr>
        <w:t>п</w:t>
      </w:r>
      <w:r>
        <w:rPr>
          <w:i/>
          <w:iCs/>
          <w:color w:val="000000"/>
          <w:spacing w:val="3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немного уменьшается, что и приводит к ро</w:t>
      </w:r>
      <w:r>
        <w:rPr>
          <w:color w:val="000000"/>
          <w:spacing w:val="2"/>
          <w:sz w:val="28"/>
          <w:szCs w:val="28"/>
        </w:rPr>
        <w:t xml:space="preserve">сту скольжения </w:t>
      </w:r>
      <w:r>
        <w:rPr>
          <w:i/>
          <w:color w:val="000000"/>
          <w:spacing w:val="2"/>
          <w:sz w:val="28"/>
          <w:szCs w:val="28"/>
          <w:lang w:val="en-US"/>
        </w:rPr>
        <w:t>s</w:t>
      </w:r>
      <w:r>
        <w:rPr>
          <w:color w:val="000000"/>
          <w:spacing w:val="2"/>
          <w:sz w:val="28"/>
          <w:szCs w:val="28"/>
        </w:rPr>
        <w:t xml:space="preserve">. Из-за такого неравенства </w:t>
      </w:r>
      <w:r>
        <w:rPr>
          <w:i/>
          <w:iCs/>
          <w:color w:val="000000"/>
          <w:spacing w:val="2"/>
          <w:sz w:val="28"/>
          <w:szCs w:val="28"/>
        </w:rPr>
        <w:t>п</w:t>
      </w:r>
      <w:r>
        <w:rPr>
          <w:i/>
          <w:iCs/>
          <w:color w:val="000000"/>
          <w:spacing w:val="2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2"/>
          <w:sz w:val="28"/>
          <w:szCs w:val="28"/>
        </w:rPr>
        <w:t>&lt;</w:t>
      </w:r>
      <w:r>
        <w:rPr>
          <w:i/>
          <w:iCs/>
          <w:color w:val="000000"/>
          <w:spacing w:val="2"/>
          <w:sz w:val="28"/>
          <w:szCs w:val="28"/>
          <w:lang w:val="en-US"/>
        </w:rPr>
        <w:t>n</w:t>
      </w:r>
      <w:r>
        <w:rPr>
          <w:i/>
          <w:iCs/>
          <w:color w:val="000000"/>
          <w:spacing w:val="2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двигатель назы</w:t>
      </w:r>
      <w:r>
        <w:rPr>
          <w:color w:val="000000"/>
          <w:sz w:val="28"/>
          <w:szCs w:val="28"/>
        </w:rPr>
        <w:t xml:space="preserve">вается асинхронным. </w:t>
      </w:r>
    </w:p>
    <w:p w:rsidR="00000000" w:rsidRDefault="00784E22">
      <w:pPr>
        <w:shd w:val="clear" w:color="auto" w:fill="FFFFFF"/>
        <w:spacing w:line="360" w:lineRule="auto"/>
        <w:ind w:firstLine="851"/>
        <w:jc w:val="both"/>
      </w:pPr>
      <w:r>
        <w:rPr>
          <w:color w:val="000000"/>
          <w:sz w:val="28"/>
          <w:szCs w:val="28"/>
        </w:rPr>
        <w:t>Для нужд производства электродвигатели вып</w:t>
      </w:r>
      <w:r>
        <w:rPr>
          <w:color w:val="000000"/>
          <w:sz w:val="28"/>
          <w:szCs w:val="28"/>
        </w:rPr>
        <w:t>ус</w:t>
      </w:r>
      <w:r>
        <w:rPr>
          <w:color w:val="000000"/>
          <w:spacing w:val="3"/>
          <w:sz w:val="28"/>
          <w:szCs w:val="28"/>
        </w:rPr>
        <w:t xml:space="preserve">каются с разной конструкцией обмоток статора, что создает разное </w:t>
      </w:r>
      <w:r>
        <w:rPr>
          <w:color w:val="000000"/>
          <w:sz w:val="28"/>
          <w:szCs w:val="28"/>
        </w:rPr>
        <w:t xml:space="preserve">число пар полюсов </w:t>
      </w:r>
      <w:r>
        <w:rPr>
          <w:i/>
          <w:iCs/>
          <w:color w:val="000000"/>
          <w:sz w:val="28"/>
          <w:szCs w:val="28"/>
        </w:rPr>
        <w:t xml:space="preserve">р </w:t>
      </w:r>
      <w:r>
        <w:rPr>
          <w:color w:val="000000"/>
          <w:sz w:val="28"/>
          <w:szCs w:val="28"/>
        </w:rPr>
        <w:t>и, следовательно, разные значения частоты</w:t>
      </w:r>
      <w:r>
        <w:rPr>
          <w:iCs/>
          <w:color w:val="000000"/>
          <w:spacing w:val="2"/>
          <w:sz w:val="28"/>
          <w:szCs w:val="28"/>
        </w:rPr>
        <w:t xml:space="preserve"> </w:t>
      </w:r>
      <w:r>
        <w:rPr>
          <w:i/>
          <w:iCs/>
          <w:color w:val="000000"/>
          <w:spacing w:val="2"/>
          <w:sz w:val="28"/>
          <w:szCs w:val="28"/>
          <w:lang w:val="en-US"/>
        </w:rPr>
        <w:t>n</w:t>
      </w:r>
      <w:proofErr w:type="gramStart"/>
      <w:r>
        <w:rPr>
          <w:i/>
          <w:iCs/>
          <w:color w:val="000000"/>
          <w:spacing w:val="2"/>
          <w:sz w:val="28"/>
          <w:szCs w:val="28"/>
          <w:vertAlign w:val="subscript"/>
        </w:rPr>
        <w:t>1</w:t>
      </w:r>
      <w:r>
        <w:rPr>
          <w:color w:val="000000"/>
          <w:sz w:val="28"/>
          <w:szCs w:val="28"/>
        </w:rPr>
        <w:t xml:space="preserve"> .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 xml:space="preserve">Следует иметь в виду, что при изменении числа пар полюсов </w:t>
      </w:r>
      <w:r>
        <w:rPr>
          <w:i/>
          <w:iCs/>
          <w:color w:val="000000"/>
          <w:spacing w:val="4"/>
          <w:sz w:val="28"/>
          <w:szCs w:val="28"/>
        </w:rPr>
        <w:t xml:space="preserve">р </w:t>
      </w:r>
      <w:r>
        <w:rPr>
          <w:color w:val="000000"/>
          <w:spacing w:val="4"/>
          <w:sz w:val="28"/>
          <w:szCs w:val="28"/>
        </w:rPr>
        <w:t>ча</w:t>
      </w:r>
      <w:r>
        <w:rPr>
          <w:color w:val="000000"/>
          <w:sz w:val="28"/>
          <w:szCs w:val="28"/>
        </w:rPr>
        <w:t>стота</w:t>
      </w:r>
      <w:r>
        <w:rPr>
          <w:iCs/>
          <w:color w:val="000000"/>
          <w:spacing w:val="2"/>
          <w:sz w:val="28"/>
          <w:szCs w:val="28"/>
        </w:rPr>
        <w:t xml:space="preserve"> </w:t>
      </w:r>
      <w:r>
        <w:rPr>
          <w:i/>
          <w:iCs/>
          <w:color w:val="000000"/>
          <w:spacing w:val="2"/>
          <w:sz w:val="28"/>
          <w:szCs w:val="28"/>
          <w:lang w:val="en-US"/>
        </w:rPr>
        <w:t>n</w:t>
      </w:r>
      <w:r>
        <w:rPr>
          <w:i/>
          <w:iCs/>
          <w:color w:val="000000"/>
          <w:spacing w:val="2"/>
          <w:sz w:val="28"/>
          <w:szCs w:val="28"/>
          <w:vertAlign w:val="subscript"/>
        </w:rPr>
        <w:t>1</w:t>
      </w:r>
      <w:r>
        <w:rPr>
          <w:iCs/>
          <w:color w:val="000000"/>
          <w:spacing w:val="2"/>
          <w:sz w:val="28"/>
          <w:szCs w:val="28"/>
          <w:vertAlign w:val="subscript"/>
        </w:rPr>
        <w:t xml:space="preserve"> </w:t>
      </w:r>
      <w:r>
        <w:rPr>
          <w:color w:val="000000"/>
          <w:sz w:val="28"/>
          <w:szCs w:val="28"/>
        </w:rPr>
        <w:t>изменяется скачкообразно. Плавной регулировки измен</w:t>
      </w:r>
      <w:r>
        <w:rPr>
          <w:color w:val="000000"/>
          <w:sz w:val="28"/>
          <w:szCs w:val="28"/>
        </w:rPr>
        <w:t xml:space="preserve">ения </w:t>
      </w:r>
      <w:r>
        <w:rPr>
          <w:color w:val="000000"/>
          <w:spacing w:val="3"/>
          <w:sz w:val="28"/>
          <w:szCs w:val="28"/>
        </w:rPr>
        <w:t xml:space="preserve">частоты </w:t>
      </w:r>
      <w:r>
        <w:rPr>
          <w:i/>
          <w:iCs/>
          <w:color w:val="000000"/>
          <w:spacing w:val="2"/>
          <w:sz w:val="28"/>
          <w:szCs w:val="28"/>
          <w:lang w:val="en-US"/>
        </w:rPr>
        <w:t>n</w:t>
      </w:r>
      <w:r>
        <w:rPr>
          <w:i/>
          <w:iCs/>
          <w:color w:val="000000"/>
          <w:spacing w:val="2"/>
          <w:sz w:val="28"/>
          <w:szCs w:val="28"/>
          <w:vertAlign w:val="subscript"/>
        </w:rPr>
        <w:t>1</w:t>
      </w:r>
      <w:r>
        <w:rPr>
          <w:color w:val="000000"/>
          <w:spacing w:val="3"/>
          <w:sz w:val="28"/>
          <w:szCs w:val="28"/>
        </w:rPr>
        <w:t xml:space="preserve"> в асинхронных, двигателях, по их конструкции, не может</w:t>
      </w:r>
      <w:r>
        <w:rPr>
          <w:color w:val="000000"/>
          <w:spacing w:val="5"/>
          <w:sz w:val="28"/>
          <w:szCs w:val="28"/>
        </w:rPr>
        <w:t xml:space="preserve"> быть. Из-за этого их нельзя применять на подвижном составе элек</w:t>
      </w:r>
      <w:r>
        <w:rPr>
          <w:color w:val="000000"/>
          <w:sz w:val="28"/>
          <w:szCs w:val="28"/>
        </w:rPr>
        <w:t>трического транспорта.</w:t>
      </w:r>
    </w:p>
    <w:p w:rsidR="00000000" w:rsidRDefault="00784E22">
      <w:pPr>
        <w:shd w:val="clear" w:color="auto" w:fill="FFFFFF"/>
        <w:spacing w:line="360" w:lineRule="auto"/>
        <w:jc w:val="right"/>
        <w:rPr>
          <w:color w:val="000000"/>
          <w:sz w:val="28"/>
          <w:szCs w:val="28"/>
        </w:rPr>
      </w:pPr>
    </w:p>
    <w:p w:rsidR="00000000" w:rsidRDefault="00784E22">
      <w:pPr>
        <w:shd w:val="clear" w:color="auto" w:fill="FFFFFF"/>
        <w:spacing w:line="360" w:lineRule="auto"/>
        <w:jc w:val="right"/>
      </w:pPr>
      <w:r>
        <w:rPr>
          <w:color w:val="000000"/>
        </w:rPr>
        <w:t>Таблица 1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1198"/>
        <w:gridCol w:w="1448"/>
        <w:gridCol w:w="1448"/>
        <w:gridCol w:w="1448"/>
        <w:gridCol w:w="1449"/>
        <w:gridCol w:w="1449"/>
        <w:gridCol w:w="1449"/>
      </w:tblGrid>
      <w:tr w:rsidR="00000000"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shd w:val="clear" w:color="auto" w:fill="FFFFFF"/>
              <w:spacing w:line="360" w:lineRule="auto"/>
              <w:jc w:val="center"/>
            </w:pPr>
            <w:r>
              <w:rPr>
                <w:i/>
                <w:iCs/>
                <w:color w:val="000000"/>
                <w:sz w:val="28"/>
                <w:szCs w:val="28"/>
              </w:rPr>
              <w:t>р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shd w:val="clear" w:color="auto" w:fill="FFFFFF"/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shd w:val="clear" w:color="auto" w:fill="FFFFFF"/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shd w:val="clear" w:color="auto" w:fill="FFFFFF"/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shd w:val="clear" w:color="auto" w:fill="FFFFFF"/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shd w:val="clear" w:color="auto" w:fill="FFFFFF"/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shd w:val="clear" w:color="auto" w:fill="FFFFFF"/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000000">
        <w:tc>
          <w:tcPr>
            <w:tcW w:w="1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shd w:val="clear" w:color="auto" w:fill="FFFFFF"/>
              <w:spacing w:line="360" w:lineRule="auto"/>
              <w:jc w:val="center"/>
            </w:pPr>
            <w:r>
              <w:rPr>
                <w:i/>
                <w:iCs/>
                <w:color w:val="000000"/>
                <w:spacing w:val="2"/>
                <w:sz w:val="28"/>
                <w:szCs w:val="28"/>
                <w:lang w:val="en-US"/>
              </w:rPr>
              <w:t>n</w:t>
            </w:r>
            <w:r>
              <w:rPr>
                <w:i/>
                <w:iCs/>
                <w:color w:val="000000"/>
                <w:spacing w:val="2"/>
                <w:sz w:val="28"/>
                <w:szCs w:val="28"/>
                <w:vertAlign w:val="subscript"/>
              </w:rPr>
              <w:t>1</w:t>
            </w:r>
            <w:r>
              <w:rPr>
                <w:i/>
                <w:iCs/>
                <w:color w:val="000000"/>
                <w:spacing w:val="2"/>
                <w:sz w:val="28"/>
                <w:szCs w:val="28"/>
                <w:vertAlign w:val="subscript"/>
                <w:lang w:val="en-US"/>
              </w:rPr>
              <w:t xml:space="preserve"> </w:t>
            </w:r>
            <w:r>
              <w:rPr>
                <w:color w:val="000000"/>
                <w:spacing w:val="-2"/>
                <w:sz w:val="28"/>
                <w:szCs w:val="28"/>
              </w:rPr>
              <w:t>об/мин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shd w:val="clear" w:color="auto" w:fill="FFFFFF"/>
              <w:spacing w:line="360" w:lineRule="auto"/>
              <w:jc w:val="center"/>
            </w:pPr>
            <w:r>
              <w:rPr>
                <w:color w:val="000000"/>
                <w:spacing w:val="-9"/>
                <w:sz w:val="28"/>
                <w:szCs w:val="28"/>
              </w:rPr>
              <w:t>3000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shd w:val="clear" w:color="auto" w:fill="FFFFFF"/>
              <w:spacing w:line="360" w:lineRule="auto"/>
              <w:jc w:val="center"/>
            </w:pPr>
            <w:r>
              <w:rPr>
                <w:color w:val="000000"/>
                <w:spacing w:val="-14"/>
                <w:sz w:val="28"/>
                <w:szCs w:val="28"/>
              </w:rPr>
              <w:t>1500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shd w:val="clear" w:color="auto" w:fill="FFFFFF"/>
              <w:spacing w:line="360" w:lineRule="auto"/>
              <w:jc w:val="center"/>
            </w:pPr>
            <w:r>
              <w:rPr>
                <w:color w:val="000000"/>
                <w:spacing w:val="-13"/>
                <w:sz w:val="28"/>
                <w:szCs w:val="28"/>
              </w:rPr>
              <w:t>1000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shd w:val="clear" w:color="auto" w:fill="FFFFFF"/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750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shd w:val="clear" w:color="auto" w:fill="FFFFFF"/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shd w:val="clear" w:color="auto" w:fill="FFFFFF"/>
              <w:spacing w:line="360" w:lineRule="auto"/>
              <w:jc w:val="center"/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</w:tr>
    </w:tbl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pacing w:val="-2"/>
          <w:sz w:val="28"/>
          <w:szCs w:val="28"/>
        </w:rPr>
        <w:lastRenderedPageBreak/>
        <w:t xml:space="preserve">В таблице 1 приведены значения </w:t>
      </w:r>
      <w:r>
        <w:rPr>
          <w:i/>
          <w:iCs/>
          <w:color w:val="000000"/>
          <w:spacing w:val="2"/>
          <w:sz w:val="28"/>
          <w:szCs w:val="28"/>
          <w:lang w:val="en-US"/>
        </w:rPr>
        <w:t>n</w:t>
      </w:r>
      <w:r>
        <w:rPr>
          <w:i/>
          <w:iCs/>
          <w:color w:val="000000"/>
          <w:spacing w:val="2"/>
          <w:sz w:val="28"/>
          <w:szCs w:val="28"/>
          <w:vertAlign w:val="subscript"/>
        </w:rPr>
        <w:t>1</w:t>
      </w:r>
      <w:r>
        <w:rPr>
          <w:i/>
          <w:iCs/>
          <w:color w:val="000000"/>
          <w:spacing w:val="-2"/>
          <w:sz w:val="28"/>
          <w:szCs w:val="28"/>
        </w:rPr>
        <w:t xml:space="preserve">, </w:t>
      </w:r>
      <w:r>
        <w:rPr>
          <w:color w:val="000000"/>
          <w:spacing w:val="-2"/>
          <w:sz w:val="28"/>
          <w:szCs w:val="28"/>
        </w:rPr>
        <w:t xml:space="preserve">соответствующие числам пар </w:t>
      </w:r>
      <w:r>
        <w:rPr>
          <w:color w:val="000000"/>
          <w:spacing w:val="1"/>
          <w:sz w:val="28"/>
          <w:szCs w:val="28"/>
        </w:rPr>
        <w:t xml:space="preserve">полюсов </w:t>
      </w:r>
      <w:r>
        <w:rPr>
          <w:i/>
          <w:iCs/>
          <w:color w:val="000000"/>
          <w:spacing w:val="1"/>
          <w:sz w:val="28"/>
          <w:szCs w:val="28"/>
        </w:rPr>
        <w:t xml:space="preserve">р, </w:t>
      </w:r>
      <w:r>
        <w:rPr>
          <w:color w:val="000000"/>
          <w:spacing w:val="1"/>
          <w:sz w:val="28"/>
          <w:szCs w:val="28"/>
        </w:rPr>
        <w:t>определяемым конструкцией обмотки статора.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pacing w:val="4"/>
          <w:sz w:val="28"/>
          <w:szCs w:val="28"/>
        </w:rPr>
        <w:t>Следует иметь в виду, что синхронную частоту двигателя мож</w:t>
      </w:r>
      <w:r>
        <w:rPr>
          <w:color w:val="000000"/>
          <w:spacing w:val="3"/>
          <w:sz w:val="28"/>
          <w:szCs w:val="28"/>
        </w:rPr>
        <w:t xml:space="preserve">но определить и без вычисления, а зная только частоту вращения, ротора </w:t>
      </w:r>
      <w:r>
        <w:rPr>
          <w:i/>
          <w:iCs/>
          <w:color w:val="000000"/>
          <w:spacing w:val="2"/>
          <w:sz w:val="28"/>
          <w:szCs w:val="28"/>
          <w:lang w:val="en-US"/>
        </w:rPr>
        <w:t>n</w:t>
      </w:r>
      <w:r>
        <w:rPr>
          <w:i/>
          <w:iCs/>
          <w:color w:val="000000"/>
          <w:spacing w:val="2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которая по величине близка к ней. Если, нап</w:t>
      </w:r>
      <w:r>
        <w:rPr>
          <w:color w:val="000000"/>
          <w:spacing w:val="3"/>
          <w:sz w:val="28"/>
          <w:szCs w:val="28"/>
        </w:rPr>
        <w:t xml:space="preserve">ример, </w:t>
      </w:r>
      <w:r>
        <w:rPr>
          <w:i/>
          <w:iCs/>
          <w:color w:val="000000"/>
          <w:spacing w:val="2"/>
          <w:sz w:val="28"/>
          <w:szCs w:val="28"/>
          <w:lang w:val="en-US"/>
        </w:rPr>
        <w:t>n</w:t>
      </w:r>
      <w:r>
        <w:rPr>
          <w:i/>
          <w:iCs/>
          <w:color w:val="000000"/>
          <w:spacing w:val="2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3"/>
          <w:sz w:val="28"/>
          <w:szCs w:val="28"/>
        </w:rPr>
        <w:t>=</w:t>
      </w:r>
      <w:r>
        <w:rPr>
          <w:color w:val="000000"/>
          <w:spacing w:val="5"/>
          <w:sz w:val="28"/>
          <w:szCs w:val="28"/>
        </w:rPr>
        <w:t>2930 об/мин, то ближайшая из указанного ряда синхронных ча</w:t>
      </w:r>
      <w:r>
        <w:rPr>
          <w:color w:val="000000"/>
          <w:spacing w:val="5"/>
          <w:sz w:val="28"/>
          <w:szCs w:val="28"/>
        </w:rPr>
        <w:softHyphen/>
      </w:r>
      <w:r>
        <w:rPr>
          <w:color w:val="000000"/>
          <w:spacing w:val="9"/>
          <w:sz w:val="28"/>
          <w:szCs w:val="28"/>
        </w:rPr>
        <w:t>стот вращения может быть только</w:t>
      </w:r>
      <w:r>
        <w:rPr>
          <w:iCs/>
          <w:color w:val="000000"/>
          <w:spacing w:val="2"/>
          <w:sz w:val="28"/>
          <w:szCs w:val="28"/>
        </w:rPr>
        <w:t xml:space="preserve"> </w:t>
      </w:r>
      <w:r>
        <w:rPr>
          <w:i/>
          <w:iCs/>
          <w:color w:val="000000"/>
          <w:spacing w:val="2"/>
          <w:sz w:val="28"/>
          <w:szCs w:val="28"/>
          <w:lang w:val="en-US"/>
        </w:rPr>
        <w:t>n</w:t>
      </w:r>
      <w:r>
        <w:rPr>
          <w:i/>
          <w:iCs/>
          <w:color w:val="000000"/>
          <w:spacing w:val="2"/>
          <w:sz w:val="28"/>
          <w:szCs w:val="28"/>
          <w:vertAlign w:val="subscript"/>
        </w:rPr>
        <w:t>1</w:t>
      </w:r>
      <w:r>
        <w:rPr>
          <w:color w:val="000000"/>
          <w:spacing w:val="9"/>
          <w:sz w:val="28"/>
          <w:szCs w:val="28"/>
        </w:rPr>
        <w:t xml:space="preserve"> =3000 об/мин или для </w:t>
      </w:r>
      <w:r>
        <w:rPr>
          <w:i/>
          <w:iCs/>
          <w:color w:val="000000"/>
          <w:spacing w:val="2"/>
          <w:sz w:val="28"/>
          <w:szCs w:val="28"/>
          <w:lang w:val="en-US"/>
        </w:rPr>
        <w:t>n</w:t>
      </w:r>
      <w:r>
        <w:rPr>
          <w:i/>
          <w:iCs/>
          <w:color w:val="000000"/>
          <w:spacing w:val="2"/>
          <w:sz w:val="28"/>
          <w:szCs w:val="28"/>
          <w:vertAlign w:val="subscript"/>
        </w:rPr>
        <w:t>2</w:t>
      </w:r>
      <w:r>
        <w:rPr>
          <w:color w:val="000000"/>
          <w:spacing w:val="9"/>
          <w:sz w:val="28"/>
          <w:szCs w:val="28"/>
        </w:rPr>
        <w:t>=</w:t>
      </w:r>
      <w:r>
        <w:rPr>
          <w:color w:val="000000"/>
          <w:spacing w:val="3"/>
          <w:sz w:val="28"/>
          <w:szCs w:val="28"/>
        </w:rPr>
        <w:t>490 об/мин синхронная частота двигателя будет</w:t>
      </w:r>
      <w:r>
        <w:rPr>
          <w:iCs/>
          <w:color w:val="000000"/>
          <w:spacing w:val="2"/>
          <w:sz w:val="28"/>
          <w:szCs w:val="28"/>
        </w:rPr>
        <w:t xml:space="preserve"> </w:t>
      </w:r>
      <w:r>
        <w:rPr>
          <w:i/>
          <w:iCs/>
          <w:color w:val="000000"/>
          <w:spacing w:val="2"/>
          <w:sz w:val="28"/>
          <w:szCs w:val="28"/>
          <w:lang w:val="en-US"/>
        </w:rPr>
        <w:t>n</w:t>
      </w:r>
      <w:r>
        <w:rPr>
          <w:i/>
          <w:iCs/>
          <w:color w:val="000000"/>
          <w:spacing w:val="2"/>
          <w:sz w:val="28"/>
          <w:szCs w:val="28"/>
          <w:vertAlign w:val="subscript"/>
        </w:rPr>
        <w:t>1</w:t>
      </w:r>
      <w:r>
        <w:rPr>
          <w:color w:val="000000"/>
          <w:spacing w:val="3"/>
          <w:sz w:val="28"/>
          <w:szCs w:val="28"/>
        </w:rPr>
        <w:t xml:space="preserve">=500 об/мин и </w:t>
      </w:r>
      <w:r>
        <w:rPr>
          <w:color w:val="000000"/>
          <w:sz w:val="28"/>
          <w:szCs w:val="28"/>
        </w:rPr>
        <w:t>т. д. Поэтому в паспорте двигателя указывают только значение но</w:t>
      </w:r>
      <w:r>
        <w:rPr>
          <w:color w:val="000000"/>
          <w:spacing w:val="-1"/>
          <w:sz w:val="28"/>
          <w:szCs w:val="28"/>
        </w:rPr>
        <w:t>мин</w:t>
      </w:r>
      <w:r>
        <w:rPr>
          <w:color w:val="000000"/>
          <w:spacing w:val="-1"/>
          <w:sz w:val="28"/>
          <w:szCs w:val="28"/>
        </w:rPr>
        <w:t>альной частоты вращения ротора «ном».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pacing w:val="1"/>
          <w:sz w:val="28"/>
          <w:szCs w:val="28"/>
        </w:rPr>
        <w:t xml:space="preserve">2. </w:t>
      </w:r>
      <w:r>
        <w:rPr>
          <w:color w:val="000000"/>
          <w:spacing w:val="5"/>
          <w:sz w:val="28"/>
          <w:szCs w:val="28"/>
        </w:rPr>
        <w:t xml:space="preserve">Независимо от серии двигателей методика решения задач, при </w:t>
      </w:r>
      <w:r>
        <w:rPr>
          <w:color w:val="000000"/>
          <w:spacing w:val="-2"/>
          <w:sz w:val="28"/>
          <w:szCs w:val="28"/>
        </w:rPr>
        <w:t xml:space="preserve">определении их технических характеристик, одинакова. Условное </w:t>
      </w:r>
      <w:r>
        <w:rPr>
          <w:color w:val="000000"/>
          <w:spacing w:val="3"/>
          <w:sz w:val="28"/>
          <w:szCs w:val="28"/>
        </w:rPr>
        <w:t xml:space="preserve">обозначение (маркировка) типов двигателей состоит из </w:t>
      </w:r>
      <w:r>
        <w:rPr>
          <w:color w:val="000000"/>
          <w:spacing w:val="4"/>
          <w:sz w:val="28"/>
          <w:szCs w:val="28"/>
        </w:rPr>
        <w:t>цифр и букв, которые расшифровываются сле</w:t>
      </w:r>
      <w:r>
        <w:rPr>
          <w:color w:val="000000"/>
          <w:spacing w:val="4"/>
          <w:sz w:val="28"/>
          <w:szCs w:val="28"/>
        </w:rPr>
        <w:t xml:space="preserve">дующим образом: 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pacing w:val="6"/>
          <w:sz w:val="28"/>
          <w:szCs w:val="28"/>
        </w:rPr>
        <w:t xml:space="preserve">4АНА, </w:t>
      </w:r>
      <w:r>
        <w:rPr>
          <w:color w:val="000000"/>
          <w:spacing w:val="6"/>
          <w:sz w:val="28"/>
          <w:szCs w:val="28"/>
          <w:lang w:val="en-US"/>
        </w:rPr>
        <w:t>X</w:t>
      </w:r>
      <w:r>
        <w:rPr>
          <w:color w:val="000000"/>
          <w:spacing w:val="6"/>
          <w:sz w:val="28"/>
          <w:szCs w:val="28"/>
        </w:rPr>
        <w:t xml:space="preserve"> (50—355) </w:t>
      </w:r>
      <w:r>
        <w:rPr>
          <w:color w:val="000000"/>
          <w:spacing w:val="6"/>
          <w:sz w:val="28"/>
          <w:szCs w:val="28"/>
          <w:lang w:val="en-US"/>
        </w:rPr>
        <w:t>S</w:t>
      </w:r>
      <w:r>
        <w:rPr>
          <w:color w:val="000000"/>
          <w:spacing w:val="6"/>
          <w:sz w:val="28"/>
          <w:szCs w:val="28"/>
        </w:rPr>
        <w:t xml:space="preserve">, </w:t>
      </w:r>
      <w:r>
        <w:rPr>
          <w:color w:val="000000"/>
          <w:spacing w:val="6"/>
          <w:sz w:val="28"/>
          <w:szCs w:val="28"/>
          <w:lang w:val="en-US"/>
        </w:rPr>
        <w:t>M</w:t>
      </w:r>
      <w:r>
        <w:rPr>
          <w:color w:val="000000"/>
          <w:spacing w:val="6"/>
          <w:sz w:val="28"/>
          <w:szCs w:val="28"/>
        </w:rPr>
        <w:t xml:space="preserve">, </w:t>
      </w:r>
      <w:r>
        <w:rPr>
          <w:color w:val="000000"/>
          <w:spacing w:val="6"/>
          <w:sz w:val="28"/>
          <w:szCs w:val="28"/>
          <w:lang w:val="en-US"/>
        </w:rPr>
        <w:t>L</w:t>
      </w:r>
      <w:r>
        <w:rPr>
          <w:color w:val="000000"/>
          <w:spacing w:val="6"/>
          <w:sz w:val="28"/>
          <w:szCs w:val="28"/>
        </w:rPr>
        <w:t xml:space="preserve">, </w:t>
      </w:r>
      <w:proofErr w:type="gramStart"/>
      <w:r>
        <w:rPr>
          <w:color w:val="000000"/>
          <w:spacing w:val="6"/>
          <w:sz w:val="28"/>
          <w:szCs w:val="28"/>
        </w:rPr>
        <w:t>А</w:t>
      </w:r>
      <w:proofErr w:type="gramEnd"/>
      <w:r>
        <w:rPr>
          <w:color w:val="000000"/>
          <w:spacing w:val="6"/>
          <w:sz w:val="28"/>
          <w:szCs w:val="28"/>
        </w:rPr>
        <w:t xml:space="preserve">, В </w:t>
      </w:r>
      <w:r>
        <w:rPr>
          <w:color w:val="000000"/>
          <w:spacing w:val="33"/>
          <w:sz w:val="28"/>
          <w:szCs w:val="28"/>
        </w:rPr>
        <w:t>(2—</w:t>
      </w:r>
      <w:r>
        <w:rPr>
          <w:color w:val="000000"/>
          <w:spacing w:val="6"/>
          <w:sz w:val="28"/>
          <w:szCs w:val="28"/>
        </w:rPr>
        <w:t>12) У 1, 2, 3,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4 —порядковый номер серии; А—вид </w:t>
      </w:r>
      <w:proofErr w:type="gramStart"/>
      <w:r>
        <w:rPr>
          <w:color w:val="000000"/>
          <w:sz w:val="28"/>
          <w:szCs w:val="28"/>
        </w:rPr>
        <w:t>двигателя  (</w:t>
      </w:r>
      <w:proofErr w:type="gramEnd"/>
      <w:r>
        <w:rPr>
          <w:color w:val="000000"/>
          <w:sz w:val="28"/>
          <w:szCs w:val="28"/>
        </w:rPr>
        <w:t>асинхронный);</w:t>
      </w:r>
      <w:r>
        <w:rPr>
          <w:color w:val="000000"/>
          <w:sz w:val="28"/>
          <w:szCs w:val="28"/>
        </w:rPr>
        <w:tab/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>исполнение двигателя по способу защиты от окружающей среды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>(Н—защищенные; при отсутствии данной буквы — закрытые обдуваемые); испо</w:t>
      </w:r>
      <w:r>
        <w:rPr>
          <w:color w:val="000000"/>
          <w:sz w:val="28"/>
          <w:szCs w:val="28"/>
        </w:rPr>
        <w:t>лнение двигателя по материалу станины и щитов (А—станина и щиты алюминиевые; X—любое сочетание чугуна и алюминия в качестве материалов станины и щитов; отсутствие зна</w:t>
      </w:r>
      <w:r>
        <w:rPr>
          <w:color w:val="000000"/>
          <w:sz w:val="28"/>
          <w:szCs w:val="28"/>
        </w:rPr>
        <w:softHyphen/>
        <w:t>ков означает, что станина и щиты чугунные или стальные); высота оси вращения, мм (две или</w:t>
      </w:r>
      <w:r>
        <w:rPr>
          <w:color w:val="000000"/>
          <w:sz w:val="28"/>
          <w:szCs w:val="28"/>
        </w:rPr>
        <w:t xml:space="preserve"> три цифры); установочный размер по длине станины S, M, L (S — станина самая короткая, М — промежуточная, L—длинная); длина сердечника статора (А или В). Отсутствие букв означает наличие только одной длины сердечника; за буквой А или В, а если их нет, то п</w:t>
      </w:r>
      <w:r>
        <w:rPr>
          <w:color w:val="000000"/>
          <w:sz w:val="28"/>
          <w:szCs w:val="28"/>
        </w:rPr>
        <w:t>осле установочного размера стоит одна из цифр (2, 4, 6, 8, 10, 12) —число полюсов; У —климатическое исполнение (для умеренного климата); 1, 2, 3 —категория размещения (1 — на открытом воздухе, 2 — под навесами, 3 — в закрытых не отапливаемых помещениях).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апример, условное обозначение электродвигателя типа 4А280М6УЗ расшифровывается так: двигатель четвертой серии, асинхронный, закрытый </w:t>
      </w:r>
      <w:r>
        <w:rPr>
          <w:color w:val="000000"/>
          <w:sz w:val="28"/>
          <w:szCs w:val="28"/>
        </w:rPr>
        <w:lastRenderedPageBreak/>
        <w:t>обдуваемый (нет буквы Н), станина и щиты чугунные или стальные (нет буквы А или X), высота оси вращения 280 мм, установочны</w:t>
      </w:r>
      <w:r>
        <w:rPr>
          <w:color w:val="000000"/>
          <w:sz w:val="28"/>
          <w:szCs w:val="28"/>
        </w:rPr>
        <w:t xml:space="preserve">й размер по длине станины промежуточный (М); одна длина сердечника (нет буквы А или В), </w:t>
      </w:r>
      <w:proofErr w:type="spellStart"/>
      <w:r>
        <w:rPr>
          <w:color w:val="000000"/>
          <w:sz w:val="28"/>
          <w:szCs w:val="28"/>
        </w:rPr>
        <w:t>шестиполюсный</w:t>
      </w:r>
      <w:proofErr w:type="spellEnd"/>
      <w:r>
        <w:rPr>
          <w:color w:val="000000"/>
          <w:sz w:val="28"/>
          <w:szCs w:val="28"/>
        </w:rPr>
        <w:t xml:space="preserve"> (цифра 6), для умеренного </w:t>
      </w:r>
      <w:proofErr w:type="gramStart"/>
      <w:r>
        <w:rPr>
          <w:color w:val="000000"/>
          <w:sz w:val="28"/>
          <w:szCs w:val="28"/>
        </w:rPr>
        <w:t>климата  (</w:t>
      </w:r>
      <w:proofErr w:type="gramEnd"/>
      <w:r>
        <w:rPr>
          <w:color w:val="000000"/>
          <w:sz w:val="28"/>
          <w:szCs w:val="28"/>
        </w:rPr>
        <w:t>У), третья категория размещения (3).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>По типу двигателя можно легко определить число пар полюсов и синхронную частоту.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Для данного примера число полюсов шесть. Следовательно, число пар полюсов в два раза меньше, т. е. </w:t>
      </w:r>
      <w:r>
        <w:rPr>
          <w:i/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= 3. По формуле для </w:t>
      </w:r>
      <w:r>
        <w:rPr>
          <w:i/>
          <w:color w:val="000000"/>
          <w:sz w:val="28"/>
          <w:szCs w:val="28"/>
        </w:rPr>
        <w:t>n</w:t>
      </w:r>
      <w:r>
        <w:rPr>
          <w:i/>
          <w:color w:val="000000"/>
          <w:sz w:val="28"/>
          <w:szCs w:val="28"/>
          <w:vertAlign w:val="subscript"/>
        </w:rPr>
        <w:t>1</w:t>
      </w:r>
      <w:r>
        <w:rPr>
          <w:color w:val="000000"/>
          <w:sz w:val="28"/>
          <w:szCs w:val="28"/>
        </w:rPr>
        <w:t xml:space="preserve"> найдем ее величину </w:t>
      </w:r>
      <w:r>
        <w:rPr>
          <w:i/>
          <w:color w:val="000000"/>
          <w:sz w:val="28"/>
          <w:szCs w:val="28"/>
        </w:rPr>
        <w:t>n</w:t>
      </w:r>
      <w:r>
        <w:rPr>
          <w:i/>
          <w:color w:val="000000"/>
          <w:sz w:val="28"/>
          <w:szCs w:val="28"/>
          <w:vertAlign w:val="subscript"/>
        </w:rPr>
        <w:t>1</w:t>
      </w:r>
      <w:r>
        <w:rPr>
          <w:color w:val="000000"/>
          <w:sz w:val="28"/>
          <w:szCs w:val="28"/>
        </w:rPr>
        <w:t>=3000/</w:t>
      </w:r>
      <w:r>
        <w:rPr>
          <w:i/>
          <w:color w:val="000000"/>
          <w:sz w:val="28"/>
          <w:szCs w:val="28"/>
        </w:rPr>
        <w:t>p</w:t>
      </w:r>
      <w:r>
        <w:rPr>
          <w:color w:val="000000"/>
          <w:sz w:val="28"/>
          <w:szCs w:val="28"/>
        </w:rPr>
        <w:t xml:space="preserve">, но </w:t>
      </w:r>
      <w:r>
        <w:rPr>
          <w:i/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= 3. Тогда </w:t>
      </w:r>
      <w:r>
        <w:rPr>
          <w:i/>
          <w:color w:val="000000"/>
          <w:sz w:val="28"/>
          <w:szCs w:val="28"/>
        </w:rPr>
        <w:t>n</w:t>
      </w:r>
      <w:r>
        <w:rPr>
          <w:i/>
          <w:color w:val="000000"/>
          <w:sz w:val="28"/>
          <w:szCs w:val="28"/>
          <w:vertAlign w:val="subscript"/>
        </w:rPr>
        <w:t>1</w:t>
      </w:r>
      <w:r>
        <w:rPr>
          <w:color w:val="000000"/>
          <w:sz w:val="28"/>
          <w:szCs w:val="28"/>
        </w:rPr>
        <w:t>=3000/3=1000 об/мин.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>Разберем некоторые формулы, которые нужно применять при решении з</w:t>
      </w:r>
      <w:r>
        <w:rPr>
          <w:color w:val="000000"/>
          <w:sz w:val="28"/>
          <w:szCs w:val="28"/>
        </w:rPr>
        <w:t>адач.</w:t>
      </w:r>
      <w:r>
        <w:rPr>
          <w:color w:val="000000"/>
          <w:sz w:val="28"/>
          <w:szCs w:val="28"/>
        </w:rPr>
        <w:tab/>
        <w:t xml:space="preserve"> Момент вращения Н*м любого двигателя определяется по формуле 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i/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= 9550 </w:t>
      </w:r>
      <w:r>
        <w:rPr>
          <w:i/>
          <w:color w:val="000000"/>
          <w:sz w:val="28"/>
          <w:szCs w:val="28"/>
        </w:rPr>
        <w:t>P</w:t>
      </w:r>
      <w:r>
        <w:rPr>
          <w:i/>
          <w:color w:val="000000"/>
          <w:sz w:val="28"/>
          <w:szCs w:val="28"/>
          <w:vertAlign w:val="subscript"/>
        </w:rPr>
        <w:t>2</w:t>
      </w:r>
      <w:r>
        <w:rPr>
          <w:color w:val="000000"/>
          <w:sz w:val="28"/>
          <w:szCs w:val="28"/>
        </w:rPr>
        <w:t xml:space="preserve">/ </w:t>
      </w:r>
      <w:proofErr w:type="gramStart"/>
      <w:r>
        <w:rPr>
          <w:i/>
          <w:color w:val="000000"/>
          <w:sz w:val="28"/>
          <w:szCs w:val="28"/>
        </w:rPr>
        <w:t>n</w:t>
      </w:r>
      <w:r>
        <w:rPr>
          <w:color w:val="000000"/>
          <w:sz w:val="28"/>
          <w:szCs w:val="28"/>
        </w:rPr>
        <w:t xml:space="preserve"> ,</w:t>
      </w:r>
      <w:proofErr w:type="gramEnd"/>
      <w:r>
        <w:rPr>
          <w:color w:val="000000"/>
          <w:sz w:val="28"/>
          <w:szCs w:val="28"/>
        </w:rPr>
        <w:t xml:space="preserve"> в данном случае она принимает вид: 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i/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=9550 </w:t>
      </w:r>
      <w:r>
        <w:rPr>
          <w:i/>
          <w:color w:val="000000"/>
          <w:sz w:val="28"/>
          <w:szCs w:val="28"/>
        </w:rPr>
        <w:t>P</w:t>
      </w:r>
      <w:r>
        <w:rPr>
          <w:i/>
          <w:color w:val="000000"/>
          <w:sz w:val="28"/>
          <w:szCs w:val="28"/>
          <w:vertAlign w:val="subscript"/>
        </w:rPr>
        <w:t>2</w:t>
      </w:r>
      <w:r>
        <w:rPr>
          <w:i/>
          <w:color w:val="000000"/>
          <w:sz w:val="28"/>
          <w:szCs w:val="28"/>
        </w:rPr>
        <w:t>/n</w:t>
      </w:r>
      <w:r>
        <w:rPr>
          <w:i/>
          <w:color w:val="000000"/>
          <w:sz w:val="28"/>
          <w:szCs w:val="28"/>
          <w:vertAlign w:val="subscript"/>
        </w:rPr>
        <w:t>2</w:t>
      </w:r>
      <w:r>
        <w:rPr>
          <w:color w:val="000000"/>
          <w:sz w:val="28"/>
          <w:szCs w:val="28"/>
        </w:rPr>
        <w:t xml:space="preserve">, где </w:t>
      </w:r>
      <w:r>
        <w:rPr>
          <w:i/>
          <w:color w:val="000000"/>
          <w:sz w:val="28"/>
          <w:szCs w:val="28"/>
        </w:rPr>
        <w:t>P</w:t>
      </w:r>
      <w:r>
        <w:rPr>
          <w:i/>
          <w:color w:val="000000"/>
          <w:sz w:val="28"/>
          <w:szCs w:val="28"/>
          <w:vertAlign w:val="subscript"/>
        </w:rPr>
        <w:t>2</w:t>
      </w:r>
      <w:r>
        <w:rPr>
          <w:color w:val="000000"/>
          <w:sz w:val="28"/>
          <w:szCs w:val="28"/>
        </w:rPr>
        <w:t xml:space="preserve">— полезная мощность на валу двигателя; </w:t>
      </w:r>
      <w:r>
        <w:rPr>
          <w:i/>
          <w:color w:val="000000"/>
          <w:sz w:val="28"/>
          <w:szCs w:val="28"/>
        </w:rPr>
        <w:t>n</w:t>
      </w:r>
      <w:r>
        <w:rPr>
          <w:i/>
          <w:color w:val="000000"/>
          <w:sz w:val="28"/>
          <w:szCs w:val="28"/>
          <w:vertAlign w:val="subscript"/>
        </w:rPr>
        <w:t>2</w:t>
      </w:r>
      <w:r>
        <w:rPr>
          <w:color w:val="000000"/>
          <w:sz w:val="28"/>
          <w:szCs w:val="28"/>
        </w:rPr>
        <w:t xml:space="preserve"> —частота вращения ротора. При номинальном режиме основные параметры обо</w:t>
      </w:r>
      <w:r>
        <w:rPr>
          <w:color w:val="000000"/>
          <w:sz w:val="28"/>
          <w:szCs w:val="28"/>
        </w:rPr>
        <w:t xml:space="preserve">значаются: </w:t>
      </w:r>
      <w:proofErr w:type="spellStart"/>
      <w:r>
        <w:rPr>
          <w:i/>
          <w:color w:val="000000"/>
          <w:sz w:val="28"/>
          <w:szCs w:val="28"/>
        </w:rPr>
        <w:t>M</w:t>
      </w:r>
      <w:r>
        <w:rPr>
          <w:i/>
          <w:color w:val="000000"/>
          <w:sz w:val="28"/>
          <w:szCs w:val="28"/>
          <w:vertAlign w:val="subscript"/>
        </w:rPr>
        <w:t>ном</w:t>
      </w:r>
      <w:proofErr w:type="spellEnd"/>
      <w:r>
        <w:rPr>
          <w:i/>
          <w:color w:val="000000"/>
          <w:sz w:val="28"/>
          <w:szCs w:val="28"/>
        </w:rPr>
        <w:t>, Р</w:t>
      </w:r>
      <w:r>
        <w:rPr>
          <w:i/>
          <w:color w:val="000000"/>
          <w:sz w:val="28"/>
          <w:szCs w:val="28"/>
          <w:vertAlign w:val="subscript"/>
        </w:rPr>
        <w:t>2ном</w:t>
      </w:r>
      <w:r>
        <w:rPr>
          <w:i/>
          <w:color w:val="000000"/>
          <w:sz w:val="28"/>
          <w:szCs w:val="28"/>
        </w:rPr>
        <w:t>, n</w:t>
      </w:r>
      <w:r>
        <w:rPr>
          <w:i/>
          <w:color w:val="000000"/>
          <w:sz w:val="28"/>
          <w:szCs w:val="28"/>
          <w:vertAlign w:val="subscript"/>
        </w:rPr>
        <w:t>2ном</w:t>
      </w:r>
      <w:r>
        <w:rPr>
          <w:color w:val="000000"/>
          <w:sz w:val="28"/>
          <w:szCs w:val="28"/>
        </w:rPr>
        <w:t>.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Полезная мощность на валу двигателя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i/>
          <w:color w:val="000000"/>
          <w:sz w:val="28"/>
          <w:szCs w:val="28"/>
        </w:rPr>
        <w:t>Р</w:t>
      </w:r>
      <w:r>
        <w:rPr>
          <w:i/>
          <w:color w:val="000000"/>
          <w:sz w:val="28"/>
          <w:szCs w:val="28"/>
          <w:vertAlign w:val="subscript"/>
        </w:rPr>
        <w:t>2</w:t>
      </w:r>
      <w:r>
        <w:rPr>
          <w:i/>
          <w:color w:val="000000"/>
          <w:sz w:val="28"/>
          <w:szCs w:val="28"/>
        </w:rPr>
        <w:t xml:space="preserve"> =√ 3Uл </w:t>
      </w:r>
      <w:proofErr w:type="spellStart"/>
      <w:r>
        <w:rPr>
          <w:i/>
          <w:color w:val="000000"/>
          <w:sz w:val="28"/>
          <w:szCs w:val="28"/>
        </w:rPr>
        <w:t>Iл</w:t>
      </w:r>
      <w:proofErr w:type="spellEnd"/>
      <w:r>
        <w:rPr>
          <w:i/>
          <w:color w:val="000000"/>
          <w:sz w:val="28"/>
          <w:szCs w:val="28"/>
        </w:rPr>
        <w:t xml:space="preserve"> η </w:t>
      </w:r>
      <w:proofErr w:type="spellStart"/>
      <w:r>
        <w:rPr>
          <w:i/>
          <w:color w:val="000000"/>
          <w:sz w:val="28"/>
          <w:szCs w:val="28"/>
        </w:rPr>
        <w:t>cosφ</w:t>
      </w:r>
      <w:proofErr w:type="spellEnd"/>
      <w:r>
        <w:rPr>
          <w:color w:val="000000"/>
          <w:sz w:val="28"/>
          <w:szCs w:val="28"/>
        </w:rPr>
        <w:t>,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где </w:t>
      </w:r>
      <w:proofErr w:type="spellStart"/>
      <w:r>
        <w:rPr>
          <w:i/>
          <w:color w:val="000000"/>
          <w:sz w:val="28"/>
          <w:szCs w:val="28"/>
        </w:rPr>
        <w:t>U</w:t>
      </w:r>
      <w:r>
        <w:rPr>
          <w:i/>
          <w:color w:val="000000"/>
          <w:sz w:val="28"/>
          <w:szCs w:val="28"/>
          <w:vertAlign w:val="subscript"/>
        </w:rPr>
        <w:t>л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I</w:t>
      </w:r>
      <w:r>
        <w:rPr>
          <w:i/>
          <w:color w:val="000000"/>
          <w:sz w:val="28"/>
          <w:szCs w:val="28"/>
          <w:vertAlign w:val="subscript"/>
        </w:rPr>
        <w:t>л</w:t>
      </w:r>
      <w:proofErr w:type="spellEnd"/>
      <w:r>
        <w:rPr>
          <w:color w:val="000000"/>
          <w:sz w:val="28"/>
          <w:szCs w:val="28"/>
        </w:rPr>
        <w:t xml:space="preserve"> — линейные значения напряжения и тока; η — к. п. д. двигателя; </w:t>
      </w:r>
      <w:proofErr w:type="spellStart"/>
      <w:r>
        <w:rPr>
          <w:i/>
          <w:color w:val="000000"/>
          <w:sz w:val="28"/>
          <w:szCs w:val="28"/>
        </w:rPr>
        <w:t>cos</w:t>
      </w:r>
      <w:proofErr w:type="spellEnd"/>
      <w:r>
        <w:rPr>
          <w:i/>
          <w:color w:val="000000"/>
          <w:sz w:val="28"/>
          <w:szCs w:val="28"/>
        </w:rPr>
        <w:t xml:space="preserve"> φ</w:t>
      </w:r>
      <w:r>
        <w:rPr>
          <w:color w:val="000000"/>
          <w:sz w:val="28"/>
          <w:szCs w:val="28"/>
        </w:rPr>
        <w:t xml:space="preserve">— коэффициент мощности двигателя. Из этой </w:t>
      </w:r>
      <w:proofErr w:type="gramStart"/>
      <w:r>
        <w:rPr>
          <w:color w:val="000000"/>
          <w:sz w:val="28"/>
          <w:szCs w:val="28"/>
        </w:rPr>
        <w:t xml:space="preserve">формулы  </w:t>
      </w:r>
      <w:proofErr w:type="spellStart"/>
      <w:r>
        <w:rPr>
          <w:color w:val="000000"/>
          <w:sz w:val="28"/>
          <w:szCs w:val="28"/>
        </w:rPr>
        <w:t>I</w:t>
      </w:r>
      <w:proofErr w:type="gramEnd"/>
      <w:r>
        <w:rPr>
          <w:color w:val="000000"/>
          <w:sz w:val="28"/>
          <w:szCs w:val="28"/>
          <w:vertAlign w:val="subscript"/>
        </w:rPr>
        <w:t>л</w:t>
      </w:r>
      <w:proofErr w:type="spellEnd"/>
      <w:r>
        <w:rPr>
          <w:color w:val="000000"/>
          <w:sz w:val="28"/>
          <w:szCs w:val="28"/>
        </w:rPr>
        <w:t xml:space="preserve"> = Р</w:t>
      </w:r>
      <w:r>
        <w:rPr>
          <w:color w:val="000000"/>
          <w:sz w:val="28"/>
          <w:szCs w:val="28"/>
          <w:vertAlign w:val="subscript"/>
        </w:rPr>
        <w:t>2</w:t>
      </w:r>
      <w:r>
        <w:rPr>
          <w:color w:val="000000"/>
          <w:sz w:val="28"/>
          <w:szCs w:val="28"/>
        </w:rPr>
        <w:t>/(√ 3U</w:t>
      </w:r>
      <w:r>
        <w:rPr>
          <w:color w:val="000000"/>
          <w:sz w:val="28"/>
          <w:szCs w:val="28"/>
          <w:vertAlign w:val="subscript"/>
        </w:rPr>
        <w:t>л</w:t>
      </w:r>
      <w:r>
        <w:rPr>
          <w:color w:val="000000"/>
          <w:sz w:val="28"/>
          <w:szCs w:val="28"/>
        </w:rPr>
        <w:t xml:space="preserve"> η </w:t>
      </w:r>
      <w:proofErr w:type="spellStart"/>
      <w:r>
        <w:rPr>
          <w:color w:val="000000"/>
          <w:sz w:val="28"/>
          <w:szCs w:val="28"/>
        </w:rPr>
        <w:t>cosφ</w:t>
      </w:r>
      <w:proofErr w:type="spellEnd"/>
      <w:r>
        <w:rPr>
          <w:color w:val="000000"/>
          <w:sz w:val="28"/>
          <w:szCs w:val="28"/>
        </w:rPr>
        <w:t>).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 xml:space="preserve">К. п. д. </w:t>
      </w:r>
      <w:r>
        <w:rPr>
          <w:color w:val="000000"/>
          <w:sz w:val="28"/>
          <w:szCs w:val="28"/>
        </w:rPr>
        <w:t xml:space="preserve">двигателя </w:t>
      </w:r>
      <w:r>
        <w:rPr>
          <w:i/>
          <w:color w:val="000000"/>
          <w:sz w:val="28"/>
          <w:szCs w:val="28"/>
        </w:rPr>
        <w:t>η = P</w:t>
      </w:r>
      <w:r>
        <w:rPr>
          <w:i/>
          <w:color w:val="000000"/>
          <w:sz w:val="28"/>
          <w:szCs w:val="28"/>
          <w:vertAlign w:val="subscript"/>
        </w:rPr>
        <w:t>2</w:t>
      </w:r>
      <w:r>
        <w:rPr>
          <w:i/>
          <w:color w:val="000000"/>
          <w:sz w:val="28"/>
          <w:szCs w:val="28"/>
        </w:rPr>
        <w:t>/P</w:t>
      </w:r>
      <w:r>
        <w:rPr>
          <w:i/>
          <w:color w:val="000000"/>
          <w:sz w:val="28"/>
          <w:szCs w:val="28"/>
          <w:vertAlign w:val="subscript"/>
        </w:rPr>
        <w:t>1</w:t>
      </w:r>
      <w:r>
        <w:rPr>
          <w:i/>
          <w:color w:val="000000"/>
          <w:sz w:val="28"/>
          <w:szCs w:val="28"/>
        </w:rPr>
        <w:t>→P</w:t>
      </w:r>
      <w:r>
        <w:rPr>
          <w:i/>
          <w:color w:val="000000"/>
          <w:sz w:val="28"/>
          <w:szCs w:val="28"/>
          <w:vertAlign w:val="subscript"/>
        </w:rPr>
        <w:t>1</w:t>
      </w:r>
      <w:r>
        <w:rPr>
          <w:i/>
          <w:color w:val="000000"/>
          <w:sz w:val="28"/>
          <w:szCs w:val="28"/>
        </w:rPr>
        <w:t xml:space="preserve"> = P</w:t>
      </w:r>
      <w:r>
        <w:rPr>
          <w:i/>
          <w:color w:val="000000"/>
          <w:sz w:val="28"/>
          <w:szCs w:val="28"/>
          <w:vertAlign w:val="subscript"/>
        </w:rPr>
        <w:t>2</w:t>
      </w:r>
      <w:r>
        <w:rPr>
          <w:i/>
          <w:color w:val="000000"/>
          <w:sz w:val="28"/>
          <w:szCs w:val="28"/>
        </w:rPr>
        <w:t>/ η</w:t>
      </w:r>
      <w:r>
        <w:rPr>
          <w:color w:val="000000"/>
          <w:sz w:val="28"/>
          <w:szCs w:val="28"/>
        </w:rPr>
        <w:t xml:space="preserve"> где </w:t>
      </w:r>
      <w:r>
        <w:rPr>
          <w:color w:val="000000"/>
          <w:sz w:val="28"/>
          <w:szCs w:val="28"/>
          <w:vertAlign w:val="subscript"/>
        </w:rPr>
        <w:t>P1</w:t>
      </w:r>
      <w:r>
        <w:rPr>
          <w:color w:val="000000"/>
          <w:sz w:val="28"/>
          <w:szCs w:val="28"/>
        </w:rPr>
        <w:t xml:space="preserve">— активная мощность, потребляемая двигателем из сети, которую можно также определить по формуле </w:t>
      </w:r>
      <w:r>
        <w:rPr>
          <w:i/>
          <w:color w:val="000000"/>
          <w:sz w:val="28"/>
          <w:szCs w:val="28"/>
        </w:rPr>
        <w:t xml:space="preserve">P1=√3Uл </w:t>
      </w:r>
      <w:proofErr w:type="spellStart"/>
      <w:r>
        <w:rPr>
          <w:i/>
          <w:color w:val="000000"/>
          <w:sz w:val="28"/>
          <w:szCs w:val="28"/>
        </w:rPr>
        <w:t>Iлcosφ</w:t>
      </w:r>
      <w:proofErr w:type="spellEnd"/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>Перед решением задачи следует ознакомиться с решением типового примера.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b/>
          <w:color w:val="000000"/>
          <w:sz w:val="28"/>
          <w:szCs w:val="28"/>
        </w:rPr>
        <w:t>Пример 8</w:t>
      </w:r>
      <w:r>
        <w:rPr>
          <w:color w:val="000000"/>
          <w:sz w:val="28"/>
          <w:szCs w:val="28"/>
        </w:rPr>
        <w:t>. Асинхронный двигатель типа</w:t>
      </w:r>
      <w:r>
        <w:rPr>
          <w:color w:val="000000"/>
          <w:sz w:val="28"/>
          <w:szCs w:val="28"/>
        </w:rPr>
        <w:t xml:space="preserve"> 4А90</w:t>
      </w:r>
      <w:r>
        <w:rPr>
          <w:color w:val="000000"/>
          <w:sz w:val="28"/>
          <w:szCs w:val="28"/>
          <w:lang w:val="en-US"/>
        </w:rPr>
        <w:t>L</w:t>
      </w:r>
      <w:r>
        <w:rPr>
          <w:color w:val="000000"/>
          <w:sz w:val="28"/>
          <w:szCs w:val="28"/>
        </w:rPr>
        <w:t>2УЗ имеет сле</w:t>
      </w:r>
      <w:r>
        <w:rPr>
          <w:color w:val="000000"/>
          <w:spacing w:val="3"/>
          <w:sz w:val="28"/>
          <w:szCs w:val="28"/>
        </w:rPr>
        <w:t>дующие технические данные для работы в номинальном режиме:</w:t>
      </w:r>
    </w:p>
    <w:p w:rsidR="00000000" w:rsidRDefault="00784E22">
      <w:pPr>
        <w:shd w:val="clear" w:color="auto" w:fill="FFFFFF"/>
        <w:tabs>
          <w:tab w:val="left" w:leader="dot" w:pos="3806"/>
          <w:tab w:val="right" w:pos="4978"/>
        </w:tabs>
        <w:spacing w:line="360" w:lineRule="auto"/>
        <w:ind w:firstLine="709"/>
        <w:jc w:val="both"/>
      </w:pPr>
      <w:r>
        <w:rPr>
          <w:color w:val="000000"/>
          <w:spacing w:val="4"/>
          <w:sz w:val="28"/>
          <w:szCs w:val="28"/>
        </w:rPr>
        <w:t>Тип двигателя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pacing w:val="-5"/>
          <w:sz w:val="28"/>
          <w:szCs w:val="28"/>
        </w:rPr>
        <w:t>4А90</w:t>
      </w:r>
      <w:r>
        <w:rPr>
          <w:color w:val="000000"/>
          <w:sz w:val="28"/>
          <w:szCs w:val="28"/>
          <w:lang w:val="en-US"/>
        </w:rPr>
        <w:t>L</w:t>
      </w:r>
      <w:r>
        <w:rPr>
          <w:color w:val="000000"/>
          <w:spacing w:val="-5"/>
          <w:sz w:val="28"/>
          <w:szCs w:val="28"/>
        </w:rPr>
        <w:t>2УЗ</w:t>
      </w:r>
    </w:p>
    <w:p w:rsidR="00000000" w:rsidRDefault="00784E22">
      <w:pPr>
        <w:shd w:val="clear" w:color="auto" w:fill="FFFFFF"/>
        <w:tabs>
          <w:tab w:val="left" w:leader="dot" w:pos="3806"/>
          <w:tab w:val="right" w:pos="4978"/>
        </w:tabs>
        <w:spacing w:line="360" w:lineRule="auto"/>
        <w:ind w:firstLine="709"/>
        <w:jc w:val="both"/>
      </w:pPr>
      <w:proofErr w:type="spellStart"/>
      <w:r>
        <w:rPr>
          <w:color w:val="000000"/>
          <w:spacing w:val="-3"/>
          <w:sz w:val="28"/>
          <w:szCs w:val="28"/>
        </w:rPr>
        <w:t>Р</w:t>
      </w:r>
      <w:r>
        <w:rPr>
          <w:color w:val="000000"/>
          <w:spacing w:val="-3"/>
          <w:sz w:val="28"/>
          <w:szCs w:val="28"/>
          <w:vertAlign w:val="subscript"/>
        </w:rPr>
        <w:t>ном</w:t>
      </w:r>
      <w:proofErr w:type="spellEnd"/>
      <w:r>
        <w:rPr>
          <w:color w:val="000000"/>
          <w:spacing w:val="-3"/>
          <w:sz w:val="28"/>
          <w:szCs w:val="28"/>
        </w:rPr>
        <w:t>, кВт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3</w:t>
      </w:r>
    </w:p>
    <w:p w:rsidR="00000000" w:rsidRDefault="00784E22">
      <w:pPr>
        <w:shd w:val="clear" w:color="auto" w:fill="FFFFFF"/>
        <w:tabs>
          <w:tab w:val="left" w:leader="dot" w:pos="3806"/>
          <w:tab w:val="right" w:pos="4978"/>
        </w:tabs>
        <w:spacing w:line="360" w:lineRule="auto"/>
        <w:ind w:firstLine="709"/>
        <w:jc w:val="both"/>
      </w:pPr>
      <w:r>
        <w:rPr>
          <w:iCs/>
          <w:color w:val="000000"/>
          <w:spacing w:val="13"/>
          <w:sz w:val="28"/>
          <w:szCs w:val="28"/>
          <w:lang w:val="en-US"/>
        </w:rPr>
        <w:t>U</w:t>
      </w:r>
      <w:r>
        <w:rPr>
          <w:iCs/>
          <w:color w:val="000000"/>
          <w:spacing w:val="13"/>
          <w:sz w:val="28"/>
          <w:szCs w:val="28"/>
          <w:vertAlign w:val="subscript"/>
        </w:rPr>
        <w:t>л</w:t>
      </w:r>
      <w:r>
        <w:rPr>
          <w:iCs/>
          <w:color w:val="000000"/>
          <w:spacing w:val="1"/>
          <w:w w:val="103"/>
          <w:sz w:val="28"/>
          <w:szCs w:val="28"/>
        </w:rPr>
        <w:t xml:space="preserve"> </w:t>
      </w:r>
      <w:r>
        <w:rPr>
          <w:color w:val="000000"/>
          <w:spacing w:val="1"/>
          <w:w w:val="103"/>
          <w:sz w:val="28"/>
          <w:szCs w:val="28"/>
        </w:rPr>
        <w:t>В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pacing w:val="-5"/>
          <w:w w:val="103"/>
          <w:sz w:val="28"/>
          <w:szCs w:val="28"/>
        </w:rPr>
        <w:t>380</w:t>
      </w:r>
    </w:p>
    <w:p w:rsidR="00000000" w:rsidRDefault="00784E22">
      <w:pPr>
        <w:shd w:val="clear" w:color="auto" w:fill="FFFFFF"/>
        <w:tabs>
          <w:tab w:val="left" w:leader="dot" w:pos="3797"/>
          <w:tab w:val="right" w:pos="4978"/>
        </w:tabs>
        <w:spacing w:line="360" w:lineRule="auto"/>
        <w:ind w:firstLine="709"/>
        <w:jc w:val="both"/>
      </w:pPr>
      <w:r>
        <w:rPr>
          <w:color w:val="000000"/>
          <w:spacing w:val="5"/>
          <w:sz w:val="28"/>
          <w:szCs w:val="28"/>
          <w:lang w:val="en-US"/>
        </w:rPr>
        <w:t>n</w:t>
      </w:r>
      <w:proofErr w:type="spellStart"/>
      <w:r>
        <w:rPr>
          <w:color w:val="000000"/>
          <w:spacing w:val="5"/>
          <w:sz w:val="28"/>
          <w:szCs w:val="28"/>
          <w:vertAlign w:val="subscript"/>
        </w:rPr>
        <w:t>ном</w:t>
      </w:r>
      <w:r>
        <w:rPr>
          <w:color w:val="000000"/>
          <w:spacing w:val="2"/>
          <w:w w:val="103"/>
          <w:sz w:val="28"/>
          <w:szCs w:val="28"/>
        </w:rPr>
        <w:t>об</w:t>
      </w:r>
      <w:proofErr w:type="spellEnd"/>
      <w:r>
        <w:rPr>
          <w:color w:val="000000"/>
          <w:spacing w:val="2"/>
          <w:w w:val="103"/>
          <w:sz w:val="28"/>
          <w:szCs w:val="28"/>
        </w:rPr>
        <w:t>/мин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w w:val="103"/>
          <w:sz w:val="28"/>
          <w:szCs w:val="28"/>
        </w:rPr>
        <w:t>2880</w:t>
      </w:r>
    </w:p>
    <w:p w:rsidR="00000000" w:rsidRDefault="00784E22">
      <w:pPr>
        <w:shd w:val="clear" w:color="auto" w:fill="FFFFFF"/>
        <w:tabs>
          <w:tab w:val="left" w:leader="dot" w:pos="3797"/>
          <w:tab w:val="right" w:pos="4978"/>
        </w:tabs>
        <w:spacing w:line="360" w:lineRule="auto"/>
        <w:ind w:firstLine="709"/>
        <w:jc w:val="both"/>
      </w:pPr>
      <w:r>
        <w:rPr>
          <w:color w:val="000000"/>
          <w:spacing w:val="13"/>
          <w:sz w:val="28"/>
          <w:szCs w:val="28"/>
        </w:rPr>
        <w:t>η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22"/>
          <w:w w:val="103"/>
          <w:sz w:val="28"/>
          <w:szCs w:val="28"/>
        </w:rPr>
        <w:t xml:space="preserve">ном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pacing w:val="10"/>
          <w:w w:val="103"/>
          <w:sz w:val="28"/>
          <w:szCs w:val="28"/>
        </w:rPr>
        <w:t>0,85</w:t>
      </w:r>
    </w:p>
    <w:p w:rsidR="00000000" w:rsidRDefault="00784E22">
      <w:pPr>
        <w:shd w:val="clear" w:color="auto" w:fill="FFFFFF"/>
        <w:tabs>
          <w:tab w:val="left" w:leader="dot" w:pos="3806"/>
          <w:tab w:val="right" w:pos="4978"/>
        </w:tabs>
        <w:spacing w:line="360" w:lineRule="auto"/>
        <w:ind w:firstLine="709"/>
        <w:jc w:val="both"/>
      </w:pPr>
      <w:r>
        <w:rPr>
          <w:color w:val="000000"/>
          <w:spacing w:val="-12"/>
          <w:sz w:val="28"/>
          <w:szCs w:val="28"/>
          <w:lang w:val="en-US"/>
        </w:rPr>
        <w:lastRenderedPageBreak/>
        <w:t>cos</w:t>
      </w:r>
      <w:r>
        <w:rPr>
          <w:color w:val="000000"/>
          <w:spacing w:val="-12"/>
          <w:sz w:val="28"/>
          <w:szCs w:val="28"/>
        </w:rPr>
        <w:t xml:space="preserve"> </w:t>
      </w:r>
      <w:r>
        <w:rPr>
          <w:color w:val="000000"/>
          <w:spacing w:val="-6"/>
          <w:sz w:val="28"/>
          <w:szCs w:val="28"/>
          <w:lang w:val="en-US"/>
        </w:rPr>
        <w:t>φ</w:t>
      </w:r>
      <w:r>
        <w:rPr>
          <w:smallCaps/>
          <w:color w:val="000000"/>
          <w:spacing w:val="13"/>
          <w:sz w:val="28"/>
          <w:szCs w:val="28"/>
          <w:vertAlign w:val="subscript"/>
        </w:rPr>
        <w:t>ном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pacing w:val="5"/>
          <w:sz w:val="28"/>
          <w:szCs w:val="28"/>
        </w:rPr>
        <w:t>0,88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pacing w:val="-3"/>
          <w:sz w:val="28"/>
          <w:szCs w:val="28"/>
        </w:rPr>
        <w:t xml:space="preserve">Требуется определить: 1) номинальное скольжение </w:t>
      </w:r>
      <w:r>
        <w:rPr>
          <w:i/>
          <w:smallCaps/>
          <w:color w:val="000000"/>
          <w:spacing w:val="-3"/>
          <w:sz w:val="28"/>
          <w:szCs w:val="28"/>
          <w:lang w:val="en-US"/>
        </w:rPr>
        <w:t>S</w:t>
      </w:r>
      <w:r>
        <w:rPr>
          <w:i/>
          <w:smallCaps/>
          <w:color w:val="000000"/>
          <w:spacing w:val="-3"/>
          <w:sz w:val="28"/>
          <w:szCs w:val="28"/>
          <w:vertAlign w:val="subscript"/>
        </w:rPr>
        <w:t>н</w:t>
      </w:r>
      <w:r>
        <w:rPr>
          <w:i/>
          <w:smallCaps/>
          <w:color w:val="000000"/>
          <w:spacing w:val="-3"/>
          <w:sz w:val="28"/>
          <w:szCs w:val="28"/>
          <w:vertAlign w:val="subscript"/>
          <w:lang w:val="en-US"/>
        </w:rPr>
        <w:t>om</w:t>
      </w:r>
      <w:r>
        <w:rPr>
          <w:smallCaps/>
          <w:color w:val="000000"/>
          <w:spacing w:val="-3"/>
          <w:sz w:val="28"/>
          <w:szCs w:val="28"/>
        </w:rPr>
        <w:t xml:space="preserve">; </w:t>
      </w:r>
      <w:r>
        <w:rPr>
          <w:color w:val="000000"/>
          <w:spacing w:val="-3"/>
          <w:sz w:val="28"/>
          <w:szCs w:val="28"/>
        </w:rPr>
        <w:t>2) мощ</w:t>
      </w:r>
      <w:r>
        <w:rPr>
          <w:color w:val="000000"/>
          <w:sz w:val="28"/>
          <w:szCs w:val="28"/>
        </w:rPr>
        <w:t xml:space="preserve">ность </w:t>
      </w:r>
      <w:r>
        <w:rPr>
          <w:i/>
          <w:smallCaps/>
          <w:color w:val="000000"/>
          <w:sz w:val="28"/>
          <w:szCs w:val="28"/>
          <w:lang w:val="en-US"/>
        </w:rPr>
        <w:t>P</w:t>
      </w:r>
      <w:r>
        <w:rPr>
          <w:i/>
          <w:smallCaps/>
          <w:color w:val="000000"/>
          <w:sz w:val="28"/>
          <w:szCs w:val="28"/>
          <w:vertAlign w:val="subscript"/>
        </w:rPr>
        <w:t>1</w:t>
      </w:r>
      <w:proofErr w:type="spellStart"/>
      <w:r>
        <w:rPr>
          <w:i/>
          <w:smallCaps/>
          <w:color w:val="000000"/>
          <w:sz w:val="28"/>
          <w:szCs w:val="28"/>
          <w:vertAlign w:val="subscript"/>
          <w:lang w:val="en-US"/>
        </w:rPr>
        <w:t>hom</w:t>
      </w:r>
      <w:proofErr w:type="spellEnd"/>
      <w:r>
        <w:rPr>
          <w:smallCaps/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потребл</w:t>
      </w:r>
      <w:r>
        <w:rPr>
          <w:color w:val="000000"/>
          <w:sz w:val="28"/>
          <w:szCs w:val="28"/>
        </w:rPr>
        <w:t xml:space="preserve">яемую двигателем из сети; 3) номинальный ток </w:t>
      </w:r>
      <w:r>
        <w:rPr>
          <w:i/>
          <w:color w:val="000000"/>
          <w:spacing w:val="1"/>
          <w:sz w:val="28"/>
          <w:szCs w:val="28"/>
          <w:lang w:val="en-US"/>
        </w:rPr>
        <w:t>I</w:t>
      </w:r>
      <w:r>
        <w:rPr>
          <w:i/>
          <w:color w:val="000000"/>
          <w:spacing w:val="15"/>
          <w:sz w:val="28"/>
          <w:szCs w:val="28"/>
          <w:vertAlign w:val="subscript"/>
        </w:rPr>
        <w:t>ном</w:t>
      </w:r>
      <w:r>
        <w:rPr>
          <w:color w:val="000000"/>
          <w:spacing w:val="1"/>
          <w:sz w:val="28"/>
          <w:szCs w:val="28"/>
        </w:rPr>
        <w:t xml:space="preserve">; 4) номинальный момент вращения </w:t>
      </w:r>
      <w:proofErr w:type="spellStart"/>
      <w:r>
        <w:rPr>
          <w:i/>
          <w:iCs/>
          <w:color w:val="000000"/>
          <w:spacing w:val="1"/>
          <w:sz w:val="28"/>
          <w:szCs w:val="28"/>
        </w:rPr>
        <w:t>М</w:t>
      </w:r>
      <w:r>
        <w:rPr>
          <w:i/>
          <w:iCs/>
          <w:color w:val="000000"/>
          <w:spacing w:val="1"/>
          <w:sz w:val="28"/>
          <w:szCs w:val="28"/>
          <w:vertAlign w:val="subscript"/>
        </w:rPr>
        <w:t>ном</w:t>
      </w:r>
      <w:proofErr w:type="spellEnd"/>
      <w:r>
        <w:rPr>
          <w:i/>
          <w:iCs/>
          <w:color w:val="000000"/>
          <w:spacing w:val="1"/>
          <w:sz w:val="28"/>
          <w:szCs w:val="28"/>
        </w:rPr>
        <w:t>.</w:t>
      </w:r>
    </w:p>
    <w:p w:rsidR="00000000" w:rsidRDefault="00784E22">
      <w:pPr>
        <w:shd w:val="clear" w:color="auto" w:fill="FFFFFF"/>
        <w:spacing w:line="360" w:lineRule="auto"/>
        <w:ind w:firstLine="709"/>
      </w:pPr>
      <w:r>
        <w:rPr>
          <w:color w:val="000000"/>
          <w:spacing w:val="15"/>
          <w:sz w:val="28"/>
          <w:szCs w:val="28"/>
        </w:rPr>
        <w:t xml:space="preserve">Дано: </w:t>
      </w:r>
      <w:r>
        <w:rPr>
          <w:i/>
          <w:color w:val="000000"/>
          <w:spacing w:val="15"/>
          <w:sz w:val="28"/>
          <w:szCs w:val="28"/>
          <w:lang w:val="en-US"/>
        </w:rPr>
        <w:t>P</w:t>
      </w:r>
      <w:r>
        <w:rPr>
          <w:i/>
          <w:color w:val="000000"/>
          <w:spacing w:val="15"/>
          <w:sz w:val="28"/>
          <w:szCs w:val="28"/>
          <w:vertAlign w:val="subscript"/>
        </w:rPr>
        <w:t>ном</w:t>
      </w:r>
      <w:r>
        <w:rPr>
          <w:i/>
          <w:color w:val="000000"/>
          <w:spacing w:val="15"/>
          <w:sz w:val="28"/>
          <w:szCs w:val="28"/>
        </w:rPr>
        <w:t xml:space="preserve"> = </w:t>
      </w:r>
      <w:r>
        <w:rPr>
          <w:i/>
          <w:color w:val="000000"/>
          <w:spacing w:val="15"/>
          <w:sz w:val="28"/>
          <w:szCs w:val="28"/>
          <w:lang w:val="en-US"/>
        </w:rPr>
        <w:t>P</w:t>
      </w:r>
      <w:r>
        <w:rPr>
          <w:i/>
          <w:color w:val="000000"/>
          <w:spacing w:val="15"/>
          <w:sz w:val="28"/>
          <w:szCs w:val="28"/>
          <w:vertAlign w:val="subscript"/>
        </w:rPr>
        <w:t>2ном</w:t>
      </w:r>
      <w:r>
        <w:rPr>
          <w:color w:val="000000"/>
          <w:spacing w:val="15"/>
          <w:sz w:val="28"/>
          <w:szCs w:val="28"/>
        </w:rPr>
        <w:t xml:space="preserve"> = 3 кВт, </w:t>
      </w:r>
      <w:r>
        <w:rPr>
          <w:i/>
          <w:color w:val="000000"/>
          <w:spacing w:val="15"/>
          <w:sz w:val="28"/>
          <w:szCs w:val="28"/>
          <w:lang w:val="en-US"/>
        </w:rPr>
        <w:t>U</w:t>
      </w:r>
      <w:r>
        <w:rPr>
          <w:i/>
          <w:color w:val="000000"/>
          <w:spacing w:val="15"/>
          <w:sz w:val="28"/>
          <w:szCs w:val="28"/>
          <w:vertAlign w:val="subscript"/>
        </w:rPr>
        <w:t>л</w:t>
      </w:r>
      <w:r>
        <w:rPr>
          <w:color w:val="000000"/>
          <w:spacing w:val="15"/>
          <w:sz w:val="28"/>
          <w:szCs w:val="28"/>
        </w:rPr>
        <w:t xml:space="preserve">= 380 В, </w:t>
      </w:r>
      <w:r>
        <w:rPr>
          <w:color w:val="000000"/>
          <w:spacing w:val="15"/>
          <w:sz w:val="28"/>
          <w:szCs w:val="28"/>
          <w:lang w:val="en-US"/>
        </w:rPr>
        <w:t>n</w:t>
      </w:r>
      <w:r>
        <w:rPr>
          <w:color w:val="000000"/>
          <w:spacing w:val="15"/>
          <w:sz w:val="28"/>
          <w:szCs w:val="28"/>
          <w:vertAlign w:val="subscript"/>
        </w:rPr>
        <w:t>ном</w:t>
      </w:r>
      <w:r>
        <w:rPr>
          <w:color w:val="000000"/>
          <w:spacing w:val="15"/>
          <w:sz w:val="28"/>
          <w:szCs w:val="28"/>
        </w:rPr>
        <w:t xml:space="preserve">= </w:t>
      </w:r>
      <w:r>
        <w:rPr>
          <w:i/>
          <w:color w:val="000000"/>
          <w:spacing w:val="15"/>
          <w:sz w:val="28"/>
          <w:szCs w:val="28"/>
          <w:lang w:val="en-US"/>
        </w:rPr>
        <w:t>n</w:t>
      </w:r>
      <w:r>
        <w:rPr>
          <w:i/>
          <w:color w:val="000000"/>
          <w:spacing w:val="15"/>
          <w:sz w:val="28"/>
          <w:szCs w:val="28"/>
          <w:vertAlign w:val="subscript"/>
        </w:rPr>
        <w:t>2ном</w:t>
      </w:r>
      <w:r>
        <w:rPr>
          <w:color w:val="000000"/>
          <w:spacing w:val="15"/>
          <w:sz w:val="28"/>
          <w:szCs w:val="28"/>
        </w:rPr>
        <w:t>=</w:t>
      </w:r>
      <w:r>
        <w:rPr>
          <w:color w:val="000000"/>
          <w:spacing w:val="-6"/>
          <w:sz w:val="28"/>
          <w:szCs w:val="28"/>
        </w:rPr>
        <w:t xml:space="preserve"> 2880об/мин, </w:t>
      </w:r>
      <w:proofErr w:type="spellStart"/>
      <w:r>
        <w:rPr>
          <w:i/>
          <w:color w:val="000000"/>
          <w:spacing w:val="-6"/>
          <w:sz w:val="28"/>
          <w:szCs w:val="28"/>
          <w:lang w:val="en-US"/>
        </w:rPr>
        <w:t>cosφ</w:t>
      </w:r>
      <w:proofErr w:type="spellEnd"/>
      <w:r>
        <w:rPr>
          <w:color w:val="000000"/>
          <w:spacing w:val="15"/>
          <w:sz w:val="28"/>
          <w:szCs w:val="28"/>
          <w:vertAlign w:val="subscript"/>
        </w:rPr>
        <w:t>ном</w:t>
      </w:r>
      <w:r>
        <w:rPr>
          <w:color w:val="000000"/>
          <w:spacing w:val="-6"/>
          <w:sz w:val="28"/>
          <w:szCs w:val="28"/>
        </w:rPr>
        <w:t xml:space="preserve">=0,88; </w:t>
      </w:r>
      <w:r>
        <w:rPr>
          <w:i/>
          <w:color w:val="000000"/>
          <w:spacing w:val="-6"/>
          <w:sz w:val="28"/>
          <w:szCs w:val="28"/>
        </w:rPr>
        <w:t>η</w:t>
      </w:r>
      <w:r>
        <w:rPr>
          <w:i/>
          <w:color w:val="000000"/>
          <w:spacing w:val="15"/>
          <w:sz w:val="28"/>
          <w:szCs w:val="28"/>
          <w:vertAlign w:val="subscript"/>
        </w:rPr>
        <w:t xml:space="preserve"> ном</w:t>
      </w:r>
      <w:r>
        <w:rPr>
          <w:color w:val="000000"/>
          <w:spacing w:val="-6"/>
          <w:sz w:val="28"/>
          <w:szCs w:val="28"/>
        </w:rPr>
        <w:t xml:space="preserve"> =0,85.</w:t>
      </w:r>
    </w:p>
    <w:p w:rsidR="00000000" w:rsidRDefault="00784E22">
      <w:pPr>
        <w:shd w:val="clear" w:color="auto" w:fill="FFFFFF"/>
        <w:spacing w:line="360" w:lineRule="auto"/>
        <w:ind w:firstLine="709"/>
      </w:pPr>
      <w:r>
        <w:rPr>
          <w:color w:val="000000"/>
          <w:spacing w:val="35"/>
          <w:sz w:val="28"/>
          <w:szCs w:val="28"/>
        </w:rPr>
        <w:t>Определить: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  <w:spacing w:val="-7"/>
          <w:sz w:val="28"/>
          <w:szCs w:val="28"/>
          <w:lang w:val="en-US"/>
        </w:rPr>
        <w:t>S</w:t>
      </w:r>
      <w:r>
        <w:rPr>
          <w:i/>
          <w:color w:val="000000"/>
          <w:spacing w:val="-7"/>
          <w:sz w:val="28"/>
          <w:szCs w:val="28"/>
          <w:vertAlign w:val="subscript"/>
        </w:rPr>
        <w:t>ном</w:t>
      </w:r>
      <w:r>
        <w:rPr>
          <w:i/>
          <w:color w:val="000000"/>
          <w:spacing w:val="-7"/>
          <w:sz w:val="28"/>
          <w:szCs w:val="28"/>
        </w:rPr>
        <w:t xml:space="preserve">; </w:t>
      </w:r>
      <w:r>
        <w:rPr>
          <w:i/>
          <w:color w:val="000000"/>
          <w:spacing w:val="-7"/>
          <w:sz w:val="28"/>
          <w:szCs w:val="28"/>
          <w:lang w:val="en-US"/>
        </w:rPr>
        <w:t>P</w:t>
      </w:r>
      <w:r>
        <w:rPr>
          <w:i/>
          <w:color w:val="000000"/>
          <w:spacing w:val="15"/>
          <w:sz w:val="28"/>
          <w:szCs w:val="28"/>
          <w:vertAlign w:val="subscript"/>
        </w:rPr>
        <w:t xml:space="preserve"> ном</w:t>
      </w:r>
      <w:r>
        <w:rPr>
          <w:i/>
          <w:color w:val="000000"/>
          <w:spacing w:val="-7"/>
          <w:sz w:val="28"/>
          <w:szCs w:val="28"/>
        </w:rPr>
        <w:t xml:space="preserve">; </w:t>
      </w:r>
      <w:r>
        <w:rPr>
          <w:i/>
          <w:color w:val="000000"/>
          <w:spacing w:val="1"/>
          <w:sz w:val="28"/>
          <w:szCs w:val="28"/>
          <w:lang w:val="en-US"/>
        </w:rPr>
        <w:t>I</w:t>
      </w:r>
      <w:r>
        <w:rPr>
          <w:i/>
          <w:color w:val="000000"/>
          <w:spacing w:val="15"/>
          <w:sz w:val="28"/>
          <w:szCs w:val="28"/>
          <w:vertAlign w:val="subscript"/>
        </w:rPr>
        <w:t>ном</w:t>
      </w:r>
      <w:r>
        <w:rPr>
          <w:i/>
          <w:color w:val="000000"/>
          <w:spacing w:val="-7"/>
          <w:sz w:val="28"/>
          <w:szCs w:val="28"/>
        </w:rPr>
        <w:t>, М</w:t>
      </w:r>
      <w:r>
        <w:rPr>
          <w:i/>
          <w:color w:val="000000"/>
          <w:spacing w:val="1"/>
          <w:sz w:val="28"/>
          <w:szCs w:val="28"/>
        </w:rPr>
        <w:t xml:space="preserve"> </w:t>
      </w:r>
      <w:r>
        <w:rPr>
          <w:i/>
          <w:color w:val="000000"/>
          <w:spacing w:val="15"/>
          <w:sz w:val="28"/>
          <w:szCs w:val="28"/>
          <w:vertAlign w:val="subscript"/>
        </w:rPr>
        <w:t>ном</w:t>
      </w:r>
    </w:p>
    <w:p w:rsidR="00000000" w:rsidRDefault="00784E22">
      <w:pPr>
        <w:shd w:val="clear" w:color="auto" w:fill="FFFFFF"/>
        <w:spacing w:line="360" w:lineRule="auto"/>
        <w:ind w:firstLine="709"/>
      </w:pPr>
      <w:r>
        <w:rPr>
          <w:color w:val="000000"/>
          <w:spacing w:val="38"/>
          <w:sz w:val="28"/>
          <w:szCs w:val="28"/>
        </w:rPr>
        <w:t>Решение.</w:t>
      </w:r>
      <w:r>
        <w:rPr>
          <w:color w:val="000000"/>
          <w:sz w:val="28"/>
          <w:szCs w:val="28"/>
        </w:rPr>
        <w:t xml:space="preserve"> 1. Чтобы найти </w:t>
      </w:r>
      <w:r>
        <w:rPr>
          <w:i/>
          <w:smallCaps/>
          <w:color w:val="000000"/>
          <w:sz w:val="28"/>
          <w:szCs w:val="28"/>
          <w:lang w:val="en-US"/>
        </w:rPr>
        <w:t>S</w:t>
      </w:r>
      <w:r>
        <w:rPr>
          <w:i/>
          <w:color w:val="000000"/>
          <w:spacing w:val="15"/>
          <w:sz w:val="28"/>
          <w:szCs w:val="28"/>
          <w:vertAlign w:val="subscript"/>
        </w:rPr>
        <w:t>ном</w:t>
      </w:r>
      <w:r>
        <w:rPr>
          <w:smallCaps/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нужно знат</w:t>
      </w:r>
      <w:r>
        <w:rPr>
          <w:color w:val="000000"/>
          <w:sz w:val="28"/>
          <w:szCs w:val="28"/>
        </w:rPr>
        <w:t xml:space="preserve">ь </w:t>
      </w:r>
      <w:r>
        <w:rPr>
          <w:i/>
          <w:color w:val="000000"/>
          <w:spacing w:val="15"/>
          <w:sz w:val="28"/>
          <w:szCs w:val="28"/>
          <w:lang w:val="en-US"/>
        </w:rPr>
        <w:t>n</w:t>
      </w:r>
      <w:r>
        <w:rPr>
          <w:i/>
          <w:color w:val="000000"/>
          <w:spacing w:val="15"/>
          <w:sz w:val="28"/>
          <w:szCs w:val="28"/>
          <w:vertAlign w:val="subscript"/>
        </w:rPr>
        <w:t>1</w:t>
      </w:r>
      <w:r>
        <w:rPr>
          <w:color w:val="000000"/>
          <w:sz w:val="28"/>
          <w:szCs w:val="28"/>
        </w:rPr>
        <w:t xml:space="preserve"> и</w:t>
      </w:r>
      <w:r>
        <w:rPr>
          <w:color w:val="000000"/>
          <w:spacing w:val="15"/>
          <w:sz w:val="28"/>
          <w:szCs w:val="28"/>
        </w:rPr>
        <w:t xml:space="preserve"> </w:t>
      </w:r>
      <w:r>
        <w:rPr>
          <w:i/>
          <w:color w:val="000000"/>
          <w:spacing w:val="15"/>
          <w:sz w:val="28"/>
          <w:szCs w:val="28"/>
          <w:lang w:val="en-US"/>
        </w:rPr>
        <w:t>n</w:t>
      </w:r>
      <w:r>
        <w:rPr>
          <w:i/>
          <w:color w:val="000000"/>
          <w:spacing w:val="15"/>
          <w:sz w:val="28"/>
          <w:szCs w:val="28"/>
          <w:vertAlign w:val="subscript"/>
        </w:rPr>
        <w:t>2ном</w:t>
      </w:r>
      <w:r>
        <w:rPr>
          <w:color w:val="000000"/>
          <w:sz w:val="28"/>
          <w:szCs w:val="28"/>
        </w:rPr>
        <w:t>, по</w:t>
      </w:r>
      <w:r>
        <w:rPr>
          <w:color w:val="000000"/>
          <w:spacing w:val="-1"/>
          <w:sz w:val="28"/>
          <w:szCs w:val="28"/>
        </w:rPr>
        <w:t>этому предварительно определим синхронную частоту</w:t>
      </w:r>
      <w:r>
        <w:rPr>
          <w:color w:val="000000"/>
          <w:spacing w:val="15"/>
          <w:sz w:val="28"/>
          <w:szCs w:val="28"/>
        </w:rPr>
        <w:t xml:space="preserve"> </w:t>
      </w:r>
      <w:r>
        <w:rPr>
          <w:i/>
          <w:color w:val="000000"/>
          <w:spacing w:val="15"/>
          <w:sz w:val="28"/>
          <w:szCs w:val="28"/>
          <w:lang w:val="en-US"/>
        </w:rPr>
        <w:t>n</w:t>
      </w:r>
      <w:proofErr w:type="gramStart"/>
      <w:r>
        <w:rPr>
          <w:i/>
          <w:color w:val="000000"/>
          <w:spacing w:val="15"/>
          <w:sz w:val="28"/>
          <w:szCs w:val="28"/>
          <w:vertAlign w:val="subscript"/>
        </w:rPr>
        <w:t>1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при</w:t>
      </w:r>
      <w:proofErr w:type="gramEnd"/>
      <w:r>
        <w:rPr>
          <w:color w:val="000000"/>
          <w:spacing w:val="15"/>
          <w:sz w:val="28"/>
          <w:szCs w:val="28"/>
        </w:rPr>
        <w:t xml:space="preserve"> </w:t>
      </w:r>
      <w:r>
        <w:rPr>
          <w:i/>
          <w:color w:val="000000"/>
          <w:spacing w:val="15"/>
          <w:sz w:val="28"/>
          <w:szCs w:val="28"/>
          <w:lang w:val="en-US"/>
        </w:rPr>
        <w:t>n</w:t>
      </w:r>
      <w:r>
        <w:rPr>
          <w:i/>
          <w:color w:val="000000"/>
          <w:spacing w:val="15"/>
          <w:sz w:val="28"/>
          <w:szCs w:val="28"/>
          <w:vertAlign w:val="subscript"/>
        </w:rPr>
        <w:t>2ном</w:t>
      </w:r>
      <w:r>
        <w:rPr>
          <w:color w:val="000000"/>
          <w:spacing w:val="-1"/>
          <w:sz w:val="28"/>
          <w:szCs w:val="28"/>
        </w:rPr>
        <w:t>=</w:t>
      </w:r>
      <w:r>
        <w:rPr>
          <w:color w:val="000000"/>
          <w:spacing w:val="4"/>
          <w:sz w:val="28"/>
          <w:szCs w:val="28"/>
        </w:rPr>
        <w:t xml:space="preserve">2880 об/мин. Ближайшая синхронная частота </w:t>
      </w:r>
      <w:r>
        <w:rPr>
          <w:i/>
          <w:color w:val="000000"/>
          <w:spacing w:val="15"/>
          <w:sz w:val="28"/>
          <w:szCs w:val="28"/>
          <w:lang w:val="en-US"/>
        </w:rPr>
        <w:t>n</w:t>
      </w:r>
      <w:r>
        <w:rPr>
          <w:i/>
          <w:color w:val="000000"/>
          <w:spacing w:val="15"/>
          <w:sz w:val="28"/>
          <w:szCs w:val="28"/>
          <w:vertAlign w:val="subscript"/>
        </w:rPr>
        <w:t>1</w:t>
      </w:r>
      <w:r>
        <w:rPr>
          <w:color w:val="000000"/>
          <w:spacing w:val="4"/>
          <w:sz w:val="28"/>
          <w:szCs w:val="28"/>
        </w:rPr>
        <w:t xml:space="preserve">= 3000 об/мин. </w:t>
      </w:r>
      <w:r>
        <w:rPr>
          <w:color w:val="000000"/>
          <w:sz w:val="28"/>
          <w:szCs w:val="28"/>
        </w:rPr>
        <w:t>Такой же результат получим, если воспользуемся маркировкой дви</w:t>
      </w:r>
      <w:r>
        <w:rPr>
          <w:color w:val="000000"/>
          <w:spacing w:val="6"/>
          <w:sz w:val="28"/>
          <w:szCs w:val="28"/>
        </w:rPr>
        <w:t>гателя. Число полюсов 2. Следовательно, число пар полюс</w:t>
      </w:r>
      <w:r>
        <w:rPr>
          <w:color w:val="000000"/>
          <w:spacing w:val="6"/>
          <w:sz w:val="28"/>
          <w:szCs w:val="28"/>
        </w:rPr>
        <w:t xml:space="preserve">ов </w:t>
      </w:r>
      <w:r>
        <w:rPr>
          <w:i/>
          <w:color w:val="000000"/>
          <w:spacing w:val="6"/>
          <w:sz w:val="28"/>
          <w:szCs w:val="28"/>
        </w:rPr>
        <w:t>р</w:t>
      </w:r>
      <w:r>
        <w:rPr>
          <w:color w:val="000000"/>
          <w:spacing w:val="6"/>
          <w:sz w:val="28"/>
          <w:szCs w:val="28"/>
        </w:rPr>
        <w:t>=1.</w:t>
      </w:r>
    </w:p>
    <w:p w:rsidR="00000000" w:rsidRDefault="00784E22">
      <w:pPr>
        <w:shd w:val="clear" w:color="auto" w:fill="FFFFFF"/>
        <w:spacing w:line="360" w:lineRule="auto"/>
        <w:ind w:firstLine="709"/>
      </w:pPr>
      <w:r>
        <w:rPr>
          <w:color w:val="000000"/>
          <w:spacing w:val="2"/>
          <w:sz w:val="28"/>
          <w:szCs w:val="28"/>
        </w:rPr>
        <w:t xml:space="preserve">Тогда </w:t>
      </w:r>
      <w:r>
        <w:rPr>
          <w:i/>
          <w:color w:val="000000"/>
          <w:spacing w:val="15"/>
          <w:sz w:val="28"/>
          <w:szCs w:val="28"/>
          <w:lang w:val="en-US"/>
        </w:rPr>
        <w:t>n</w:t>
      </w:r>
      <w:r>
        <w:rPr>
          <w:i/>
          <w:color w:val="000000"/>
          <w:spacing w:val="15"/>
          <w:sz w:val="28"/>
          <w:szCs w:val="28"/>
          <w:vertAlign w:val="subscript"/>
        </w:rPr>
        <w:t>1</w:t>
      </w:r>
      <w:r>
        <w:rPr>
          <w:color w:val="000000"/>
          <w:spacing w:val="2"/>
          <w:sz w:val="28"/>
          <w:szCs w:val="28"/>
        </w:rPr>
        <w:t>= 3000/</w:t>
      </w:r>
      <w:r>
        <w:rPr>
          <w:i/>
          <w:color w:val="000000"/>
          <w:spacing w:val="2"/>
          <w:sz w:val="28"/>
          <w:szCs w:val="28"/>
        </w:rPr>
        <w:t>р</w:t>
      </w:r>
      <w:r>
        <w:rPr>
          <w:color w:val="000000"/>
          <w:spacing w:val="2"/>
          <w:sz w:val="28"/>
          <w:szCs w:val="28"/>
        </w:rPr>
        <w:t xml:space="preserve"> = 3000/1 =3000 об/мин.</w:t>
      </w:r>
    </w:p>
    <w:p w:rsidR="00000000" w:rsidRDefault="00784E22">
      <w:pPr>
        <w:shd w:val="clear" w:color="auto" w:fill="FFFFFF"/>
        <w:tabs>
          <w:tab w:val="left" w:pos="1190"/>
        </w:tabs>
        <w:spacing w:line="360" w:lineRule="auto"/>
        <w:ind w:firstLine="709"/>
      </w:pPr>
      <w:r>
        <w:rPr>
          <w:color w:val="000000"/>
          <w:spacing w:val="-13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>Вычислим значение номинального скольжения</w:t>
      </w:r>
    </w:p>
    <w:p w:rsidR="00000000" w:rsidRDefault="00784E22">
      <w:pPr>
        <w:shd w:val="clear" w:color="auto" w:fill="FFFFFF"/>
        <w:spacing w:line="360" w:lineRule="auto"/>
        <w:ind w:firstLine="709"/>
      </w:pPr>
      <w:r>
        <w:rPr>
          <w:i/>
          <w:color w:val="000000"/>
          <w:spacing w:val="4"/>
          <w:sz w:val="28"/>
          <w:szCs w:val="28"/>
          <w:lang w:val="en-US"/>
        </w:rPr>
        <w:t>S</w:t>
      </w:r>
      <w:r>
        <w:rPr>
          <w:i/>
          <w:color w:val="000000"/>
          <w:spacing w:val="4"/>
          <w:sz w:val="28"/>
          <w:szCs w:val="28"/>
          <w:vertAlign w:val="subscript"/>
          <w:lang w:val="en-US"/>
        </w:rPr>
        <w:t>H</w:t>
      </w:r>
      <w:r>
        <w:rPr>
          <w:i/>
          <w:color w:val="000000"/>
          <w:spacing w:val="4"/>
          <w:sz w:val="28"/>
          <w:szCs w:val="28"/>
          <w:vertAlign w:val="subscript"/>
        </w:rPr>
        <w:t>0</w:t>
      </w:r>
      <w:r>
        <w:rPr>
          <w:i/>
          <w:color w:val="000000"/>
          <w:spacing w:val="4"/>
          <w:sz w:val="28"/>
          <w:szCs w:val="28"/>
          <w:vertAlign w:val="subscript"/>
          <w:lang w:val="en-US"/>
        </w:rPr>
        <w:t>M</w:t>
      </w:r>
      <w:r>
        <w:rPr>
          <w:i/>
          <w:color w:val="000000"/>
          <w:spacing w:val="4"/>
          <w:sz w:val="28"/>
          <w:szCs w:val="28"/>
        </w:rPr>
        <w:t xml:space="preserve"> = (</w:t>
      </w:r>
      <w:r>
        <w:rPr>
          <w:i/>
          <w:color w:val="000000"/>
          <w:spacing w:val="15"/>
          <w:sz w:val="28"/>
          <w:szCs w:val="28"/>
          <w:lang w:val="en-US"/>
        </w:rPr>
        <w:t>n</w:t>
      </w:r>
      <w:r>
        <w:rPr>
          <w:i/>
          <w:color w:val="000000"/>
          <w:spacing w:val="15"/>
          <w:sz w:val="28"/>
          <w:szCs w:val="28"/>
          <w:vertAlign w:val="subscript"/>
        </w:rPr>
        <w:t>1</w:t>
      </w:r>
      <w:r>
        <w:rPr>
          <w:i/>
          <w:color w:val="000000"/>
          <w:spacing w:val="4"/>
          <w:sz w:val="28"/>
          <w:szCs w:val="28"/>
        </w:rPr>
        <w:t xml:space="preserve">- </w:t>
      </w:r>
      <w:r>
        <w:rPr>
          <w:i/>
          <w:color w:val="000000"/>
          <w:spacing w:val="4"/>
          <w:sz w:val="28"/>
          <w:szCs w:val="28"/>
          <w:lang w:val="en-US"/>
        </w:rPr>
        <w:t>n</w:t>
      </w:r>
      <w:r>
        <w:rPr>
          <w:i/>
          <w:color w:val="000000"/>
          <w:spacing w:val="4"/>
          <w:sz w:val="28"/>
          <w:szCs w:val="28"/>
          <w:vertAlign w:val="subscript"/>
        </w:rPr>
        <w:t>2</w:t>
      </w:r>
      <w:r>
        <w:rPr>
          <w:i/>
          <w:color w:val="000000"/>
          <w:spacing w:val="4"/>
          <w:sz w:val="28"/>
          <w:szCs w:val="28"/>
          <w:vertAlign w:val="subscript"/>
          <w:lang w:val="en-US"/>
        </w:rPr>
        <w:t>H</w:t>
      </w:r>
      <w:r>
        <w:rPr>
          <w:i/>
          <w:color w:val="000000"/>
          <w:spacing w:val="4"/>
          <w:sz w:val="28"/>
          <w:szCs w:val="28"/>
          <w:vertAlign w:val="subscript"/>
        </w:rPr>
        <w:t>0</w:t>
      </w:r>
      <w:proofErr w:type="gramStart"/>
      <w:r>
        <w:rPr>
          <w:i/>
          <w:color w:val="000000"/>
          <w:spacing w:val="4"/>
          <w:sz w:val="28"/>
          <w:szCs w:val="28"/>
          <w:vertAlign w:val="subscript"/>
          <w:lang w:val="en-US"/>
        </w:rPr>
        <w:t>M</w:t>
      </w:r>
      <w:r>
        <w:rPr>
          <w:i/>
          <w:color w:val="000000"/>
          <w:spacing w:val="4"/>
          <w:sz w:val="28"/>
          <w:szCs w:val="28"/>
          <w:vertAlign w:val="subscript"/>
        </w:rPr>
        <w:t xml:space="preserve"> </w:t>
      </w:r>
      <w:r>
        <w:rPr>
          <w:i/>
          <w:color w:val="000000"/>
          <w:spacing w:val="4"/>
          <w:sz w:val="28"/>
          <w:szCs w:val="28"/>
        </w:rPr>
        <w:t>)</w:t>
      </w:r>
      <w:proofErr w:type="gramEnd"/>
      <w:r>
        <w:rPr>
          <w:i/>
          <w:color w:val="000000"/>
          <w:spacing w:val="4"/>
          <w:sz w:val="28"/>
          <w:szCs w:val="28"/>
        </w:rPr>
        <w:t>/</w:t>
      </w:r>
      <w:r>
        <w:rPr>
          <w:i/>
          <w:color w:val="000000"/>
          <w:spacing w:val="15"/>
          <w:sz w:val="28"/>
          <w:szCs w:val="28"/>
        </w:rPr>
        <w:t xml:space="preserve"> </w:t>
      </w:r>
      <w:r>
        <w:rPr>
          <w:i/>
          <w:color w:val="000000"/>
          <w:spacing w:val="15"/>
          <w:sz w:val="28"/>
          <w:szCs w:val="28"/>
          <w:lang w:val="en-US"/>
        </w:rPr>
        <w:t>n</w:t>
      </w:r>
      <w:r>
        <w:rPr>
          <w:i/>
          <w:color w:val="000000"/>
          <w:spacing w:val="15"/>
          <w:sz w:val="28"/>
          <w:szCs w:val="28"/>
          <w:vertAlign w:val="subscript"/>
        </w:rPr>
        <w:t>1</w:t>
      </w:r>
      <w:r>
        <w:rPr>
          <w:color w:val="000000"/>
          <w:spacing w:val="4"/>
          <w:sz w:val="28"/>
          <w:szCs w:val="28"/>
        </w:rPr>
        <w:t>= (3000 - 2880)/3000 = 120/3000 = 0,04,</w:t>
      </w:r>
    </w:p>
    <w:p w:rsidR="00000000" w:rsidRDefault="00784E22">
      <w:pPr>
        <w:shd w:val="clear" w:color="auto" w:fill="FFFFFF"/>
        <w:spacing w:line="360" w:lineRule="auto"/>
        <w:ind w:firstLine="709"/>
      </w:pPr>
      <w:r>
        <w:rPr>
          <w:color w:val="000000"/>
          <w:spacing w:val="-8"/>
          <w:sz w:val="28"/>
          <w:szCs w:val="28"/>
        </w:rPr>
        <w:t xml:space="preserve">или </w:t>
      </w:r>
      <w:r>
        <w:rPr>
          <w:i/>
          <w:color w:val="000000"/>
          <w:spacing w:val="-8"/>
          <w:sz w:val="28"/>
          <w:szCs w:val="28"/>
          <w:lang w:val="en-US"/>
        </w:rPr>
        <w:t>S</w:t>
      </w:r>
      <w:r>
        <w:rPr>
          <w:i/>
          <w:color w:val="000000"/>
          <w:spacing w:val="-8"/>
          <w:sz w:val="28"/>
          <w:szCs w:val="28"/>
        </w:rPr>
        <w:t xml:space="preserve"> </w:t>
      </w:r>
      <w:r>
        <w:rPr>
          <w:i/>
          <w:color w:val="000000"/>
          <w:spacing w:val="15"/>
          <w:sz w:val="28"/>
          <w:szCs w:val="28"/>
          <w:vertAlign w:val="subscript"/>
        </w:rPr>
        <w:t>ном</w:t>
      </w:r>
      <w:r>
        <w:rPr>
          <w:color w:val="000000"/>
          <w:spacing w:val="-8"/>
          <w:sz w:val="28"/>
          <w:szCs w:val="28"/>
        </w:rPr>
        <w:t xml:space="preserve"> = 4 %.</w:t>
      </w:r>
    </w:p>
    <w:p w:rsidR="00000000" w:rsidRDefault="00784E22">
      <w:pPr>
        <w:shd w:val="clear" w:color="auto" w:fill="FFFFFF"/>
        <w:tabs>
          <w:tab w:val="left" w:pos="1190"/>
        </w:tabs>
        <w:spacing w:line="360" w:lineRule="auto"/>
        <w:ind w:firstLine="709"/>
      </w:pPr>
      <w:r>
        <w:rPr>
          <w:color w:val="000000"/>
          <w:spacing w:val="-15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4"/>
          <w:sz w:val="28"/>
          <w:szCs w:val="28"/>
        </w:rPr>
        <w:t xml:space="preserve">Зная мощность на валу </w:t>
      </w:r>
      <w:r>
        <w:rPr>
          <w:i/>
          <w:color w:val="000000"/>
          <w:spacing w:val="4"/>
          <w:sz w:val="28"/>
          <w:szCs w:val="28"/>
          <w:lang w:val="en-US"/>
        </w:rPr>
        <w:t>P</w:t>
      </w:r>
      <w:r>
        <w:rPr>
          <w:i/>
          <w:color w:val="000000"/>
          <w:spacing w:val="15"/>
          <w:sz w:val="28"/>
          <w:szCs w:val="28"/>
          <w:vertAlign w:val="subscript"/>
        </w:rPr>
        <w:t>2ном</w:t>
      </w:r>
      <w:r>
        <w:rPr>
          <w:color w:val="000000"/>
          <w:spacing w:val="4"/>
          <w:sz w:val="28"/>
          <w:szCs w:val="28"/>
        </w:rPr>
        <w:t xml:space="preserve"> и к. п. д. двигателя </w:t>
      </w:r>
      <w:r>
        <w:rPr>
          <w:i/>
          <w:color w:val="000000"/>
          <w:spacing w:val="4"/>
          <w:sz w:val="28"/>
          <w:szCs w:val="28"/>
        </w:rPr>
        <w:t>η</w:t>
      </w:r>
      <w:r>
        <w:rPr>
          <w:i/>
          <w:color w:val="000000"/>
          <w:spacing w:val="15"/>
          <w:sz w:val="28"/>
          <w:szCs w:val="28"/>
          <w:vertAlign w:val="subscript"/>
        </w:rPr>
        <w:t xml:space="preserve"> ном</w:t>
      </w:r>
      <w:r>
        <w:rPr>
          <w:color w:val="000000"/>
          <w:spacing w:val="4"/>
          <w:sz w:val="28"/>
          <w:szCs w:val="28"/>
        </w:rPr>
        <w:t>, най</w:t>
      </w:r>
      <w:r>
        <w:rPr>
          <w:color w:val="000000"/>
          <w:spacing w:val="3"/>
          <w:sz w:val="28"/>
          <w:szCs w:val="28"/>
        </w:rPr>
        <w:t xml:space="preserve">дем мощность </w:t>
      </w:r>
      <w:r>
        <w:rPr>
          <w:i/>
          <w:iCs/>
          <w:color w:val="000000"/>
          <w:spacing w:val="3"/>
          <w:sz w:val="28"/>
          <w:szCs w:val="28"/>
        </w:rPr>
        <w:t>Р</w:t>
      </w:r>
      <w:r>
        <w:rPr>
          <w:i/>
          <w:iCs/>
          <w:color w:val="000000"/>
          <w:spacing w:val="3"/>
          <w:sz w:val="28"/>
          <w:szCs w:val="28"/>
          <w:vertAlign w:val="subscript"/>
        </w:rPr>
        <w:t>1</w:t>
      </w:r>
      <w:r>
        <w:rPr>
          <w:color w:val="000000"/>
          <w:spacing w:val="15"/>
          <w:sz w:val="28"/>
          <w:szCs w:val="28"/>
          <w:vertAlign w:val="subscript"/>
        </w:rPr>
        <w:t xml:space="preserve"> ном</w:t>
      </w:r>
      <w:r>
        <w:rPr>
          <w:i/>
          <w:iCs/>
          <w:color w:val="000000"/>
          <w:spacing w:val="3"/>
          <w:sz w:val="28"/>
          <w:szCs w:val="28"/>
        </w:rPr>
        <w:t xml:space="preserve">, </w:t>
      </w:r>
      <w:r>
        <w:rPr>
          <w:color w:val="000000"/>
          <w:spacing w:val="3"/>
          <w:sz w:val="28"/>
          <w:szCs w:val="28"/>
        </w:rPr>
        <w:t>которую потребляет двигатель из сети при но</w:t>
      </w:r>
      <w:r>
        <w:rPr>
          <w:color w:val="000000"/>
          <w:spacing w:val="-8"/>
          <w:sz w:val="28"/>
          <w:szCs w:val="28"/>
        </w:rPr>
        <w:t xml:space="preserve">минальной нагрузке: </w:t>
      </w:r>
      <w:r>
        <w:rPr>
          <w:i/>
          <w:color w:val="000000"/>
          <w:spacing w:val="4"/>
          <w:sz w:val="28"/>
          <w:szCs w:val="28"/>
        </w:rPr>
        <w:t>η</w:t>
      </w:r>
      <w:r>
        <w:rPr>
          <w:i/>
          <w:color w:val="000000"/>
          <w:spacing w:val="15"/>
          <w:sz w:val="28"/>
          <w:szCs w:val="28"/>
          <w:vertAlign w:val="subscript"/>
        </w:rPr>
        <w:t xml:space="preserve"> ном</w:t>
      </w:r>
      <w:r>
        <w:rPr>
          <w:i/>
          <w:iCs/>
          <w:color w:val="000000"/>
          <w:spacing w:val="-8"/>
          <w:sz w:val="28"/>
          <w:szCs w:val="28"/>
        </w:rPr>
        <w:t xml:space="preserve"> =Р</w:t>
      </w:r>
      <w:r>
        <w:rPr>
          <w:i/>
          <w:iCs/>
          <w:color w:val="000000"/>
          <w:spacing w:val="-8"/>
          <w:sz w:val="28"/>
          <w:szCs w:val="28"/>
          <w:vertAlign w:val="subscript"/>
        </w:rPr>
        <w:t xml:space="preserve">2ном </w:t>
      </w:r>
      <w:r>
        <w:rPr>
          <w:i/>
          <w:iCs/>
          <w:color w:val="000000"/>
          <w:spacing w:val="-8"/>
          <w:sz w:val="28"/>
          <w:szCs w:val="28"/>
        </w:rPr>
        <w:t>/Р</w:t>
      </w:r>
      <w:r>
        <w:rPr>
          <w:i/>
          <w:iCs/>
          <w:color w:val="000000"/>
          <w:spacing w:val="-8"/>
          <w:sz w:val="28"/>
          <w:szCs w:val="28"/>
          <w:vertAlign w:val="subscript"/>
        </w:rPr>
        <w:t>1ном</w:t>
      </w:r>
      <w:r>
        <w:rPr>
          <w:i/>
          <w:iCs/>
          <w:color w:val="000000"/>
          <w:spacing w:val="-8"/>
          <w:sz w:val="28"/>
          <w:szCs w:val="28"/>
        </w:rPr>
        <w:t xml:space="preserve">, </w:t>
      </w:r>
      <w:proofErr w:type="spellStart"/>
      <w:r>
        <w:rPr>
          <w:color w:val="000000"/>
          <w:spacing w:val="-8"/>
          <w:sz w:val="28"/>
          <w:szCs w:val="28"/>
        </w:rPr>
        <w:t>откудауда</w:t>
      </w:r>
      <w:proofErr w:type="spellEnd"/>
      <w:r>
        <w:rPr>
          <w:color w:val="000000"/>
          <w:spacing w:val="-8"/>
          <w:sz w:val="28"/>
          <w:szCs w:val="28"/>
        </w:rPr>
        <w:t xml:space="preserve"> </w:t>
      </w:r>
      <w:r>
        <w:rPr>
          <w:i/>
          <w:iCs/>
          <w:color w:val="000000"/>
          <w:spacing w:val="-8"/>
          <w:sz w:val="28"/>
          <w:szCs w:val="28"/>
        </w:rPr>
        <w:t>Р</w:t>
      </w:r>
      <w:r>
        <w:rPr>
          <w:i/>
          <w:iCs/>
          <w:color w:val="000000"/>
          <w:spacing w:val="-8"/>
          <w:sz w:val="28"/>
          <w:szCs w:val="28"/>
          <w:vertAlign w:val="subscript"/>
        </w:rPr>
        <w:t>1ном</w:t>
      </w:r>
      <w:r>
        <w:rPr>
          <w:i/>
          <w:iCs/>
          <w:color w:val="000000"/>
          <w:spacing w:val="-8"/>
          <w:sz w:val="28"/>
          <w:szCs w:val="28"/>
        </w:rPr>
        <w:t xml:space="preserve"> = Р</w:t>
      </w:r>
      <w:r>
        <w:rPr>
          <w:i/>
          <w:iCs/>
          <w:color w:val="000000"/>
          <w:spacing w:val="-8"/>
          <w:sz w:val="28"/>
          <w:szCs w:val="28"/>
          <w:vertAlign w:val="subscript"/>
        </w:rPr>
        <w:t xml:space="preserve">2ном </w:t>
      </w:r>
      <w:r>
        <w:rPr>
          <w:i/>
          <w:iCs/>
          <w:color w:val="000000"/>
          <w:spacing w:val="-8"/>
          <w:sz w:val="28"/>
          <w:szCs w:val="28"/>
        </w:rPr>
        <w:t>/</w:t>
      </w:r>
      <w:r>
        <w:rPr>
          <w:color w:val="000000"/>
          <w:spacing w:val="4"/>
          <w:sz w:val="28"/>
          <w:szCs w:val="28"/>
        </w:rPr>
        <w:t xml:space="preserve"> </w:t>
      </w:r>
      <w:r>
        <w:rPr>
          <w:i/>
          <w:color w:val="000000"/>
          <w:spacing w:val="4"/>
          <w:sz w:val="28"/>
          <w:szCs w:val="28"/>
        </w:rPr>
        <w:t>η</w:t>
      </w:r>
      <w:r>
        <w:rPr>
          <w:i/>
          <w:color w:val="000000"/>
          <w:spacing w:val="15"/>
          <w:sz w:val="28"/>
          <w:szCs w:val="28"/>
          <w:vertAlign w:val="subscript"/>
        </w:rPr>
        <w:t xml:space="preserve"> ном</w:t>
      </w:r>
      <w:r>
        <w:rPr>
          <w:i/>
          <w:iCs/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= 3/0,85 = 3,52 кВт.</w:t>
      </w:r>
    </w:p>
    <w:p w:rsidR="00000000" w:rsidRDefault="00784E22">
      <w:pPr>
        <w:shd w:val="clear" w:color="auto" w:fill="FFFFFF"/>
        <w:tabs>
          <w:tab w:val="left" w:pos="1190"/>
        </w:tabs>
        <w:spacing w:line="360" w:lineRule="auto"/>
        <w:ind w:firstLine="709"/>
      </w:pPr>
      <w:r>
        <w:rPr>
          <w:color w:val="000000"/>
          <w:spacing w:val="-12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 xml:space="preserve">Номинальный ток </w:t>
      </w:r>
      <w:r>
        <w:rPr>
          <w:i/>
          <w:color w:val="000000"/>
          <w:spacing w:val="1"/>
          <w:sz w:val="28"/>
          <w:szCs w:val="28"/>
          <w:lang w:val="en-US"/>
        </w:rPr>
        <w:t>I</w:t>
      </w:r>
      <w:r>
        <w:rPr>
          <w:i/>
          <w:color w:val="000000"/>
          <w:spacing w:val="1"/>
          <w:sz w:val="28"/>
          <w:szCs w:val="28"/>
          <w:vertAlign w:val="subscript"/>
        </w:rPr>
        <w:t>1</w:t>
      </w:r>
      <w:proofErr w:type="gramStart"/>
      <w:r>
        <w:rPr>
          <w:i/>
          <w:color w:val="000000"/>
          <w:spacing w:val="15"/>
          <w:sz w:val="28"/>
          <w:szCs w:val="28"/>
          <w:vertAlign w:val="subscript"/>
        </w:rPr>
        <w:t>ном</w:t>
      </w:r>
      <w:r>
        <w:rPr>
          <w:color w:val="000000"/>
          <w:spacing w:val="-1"/>
          <w:sz w:val="28"/>
          <w:szCs w:val="28"/>
        </w:rPr>
        <w:t xml:space="preserve"> ,потребляемый</w:t>
      </w:r>
      <w:proofErr w:type="gramEnd"/>
      <w:r>
        <w:rPr>
          <w:color w:val="000000"/>
          <w:spacing w:val="-1"/>
          <w:sz w:val="28"/>
          <w:szCs w:val="28"/>
        </w:rPr>
        <w:t xml:space="preserve"> двигателем из сети, </w:t>
      </w:r>
      <w:r>
        <w:rPr>
          <w:color w:val="000000"/>
          <w:spacing w:val="2"/>
          <w:sz w:val="28"/>
          <w:szCs w:val="28"/>
        </w:rPr>
        <w:t>определим, используя формулу для тока .</w:t>
      </w:r>
    </w:p>
    <w:p w:rsidR="00000000" w:rsidRDefault="00784E22">
      <w:pPr>
        <w:shd w:val="clear" w:color="auto" w:fill="FFFFFF"/>
        <w:spacing w:line="360" w:lineRule="auto"/>
        <w:ind w:firstLine="709"/>
      </w:pPr>
      <w:r>
        <w:rPr>
          <w:i/>
          <w:color w:val="000000"/>
          <w:sz w:val="28"/>
          <w:szCs w:val="28"/>
          <w:lang w:val="en-US"/>
        </w:rPr>
        <w:t>I</w:t>
      </w:r>
      <w:r>
        <w:rPr>
          <w:i/>
          <w:color w:val="000000"/>
          <w:sz w:val="28"/>
          <w:szCs w:val="28"/>
          <w:vertAlign w:val="subscript"/>
        </w:rPr>
        <w:t>л</w:t>
      </w:r>
      <w:r>
        <w:rPr>
          <w:i/>
          <w:color w:val="000000"/>
          <w:sz w:val="28"/>
          <w:szCs w:val="28"/>
        </w:rPr>
        <w:t>=</w:t>
      </w:r>
      <w:r>
        <w:rPr>
          <w:i/>
          <w:color w:val="000000"/>
          <w:sz w:val="28"/>
          <w:szCs w:val="28"/>
          <w:lang w:val="en-US"/>
        </w:rPr>
        <w:t>I</w:t>
      </w:r>
      <w:r>
        <w:rPr>
          <w:i/>
          <w:color w:val="000000"/>
          <w:sz w:val="28"/>
          <w:szCs w:val="28"/>
          <w:vertAlign w:val="subscript"/>
        </w:rPr>
        <w:t xml:space="preserve">1ном </w:t>
      </w:r>
      <w:r>
        <w:rPr>
          <w:i/>
          <w:color w:val="000000"/>
          <w:sz w:val="28"/>
          <w:szCs w:val="28"/>
        </w:rPr>
        <w:t xml:space="preserve">= </w:t>
      </w:r>
      <w:r>
        <w:rPr>
          <w:i/>
          <w:color w:val="000000"/>
          <w:sz w:val="28"/>
          <w:szCs w:val="28"/>
          <w:lang w:val="en-US"/>
        </w:rPr>
        <w:t>P</w:t>
      </w:r>
      <w:r>
        <w:rPr>
          <w:i/>
          <w:color w:val="000000"/>
          <w:sz w:val="28"/>
          <w:szCs w:val="28"/>
          <w:vertAlign w:val="subscript"/>
        </w:rPr>
        <w:t xml:space="preserve">2 </w:t>
      </w:r>
      <w:proofErr w:type="gramStart"/>
      <w:r>
        <w:rPr>
          <w:i/>
          <w:color w:val="000000"/>
          <w:sz w:val="28"/>
          <w:szCs w:val="28"/>
        </w:rPr>
        <w:t>/(</w:t>
      </w:r>
      <w:proofErr w:type="gramEnd"/>
      <w:r>
        <w:rPr>
          <w:i/>
          <w:color w:val="000000"/>
          <w:sz w:val="28"/>
          <w:szCs w:val="28"/>
        </w:rPr>
        <w:t>√3</w:t>
      </w:r>
      <w:r>
        <w:rPr>
          <w:i/>
          <w:color w:val="000000"/>
          <w:spacing w:val="15"/>
          <w:sz w:val="28"/>
          <w:szCs w:val="28"/>
        </w:rPr>
        <w:t xml:space="preserve"> </w:t>
      </w:r>
      <w:r>
        <w:rPr>
          <w:i/>
          <w:color w:val="000000"/>
          <w:spacing w:val="15"/>
          <w:sz w:val="28"/>
          <w:szCs w:val="28"/>
          <w:lang w:val="en-US"/>
        </w:rPr>
        <w:t>U</w:t>
      </w:r>
      <w:r>
        <w:rPr>
          <w:i/>
          <w:color w:val="000000"/>
          <w:spacing w:val="15"/>
          <w:sz w:val="28"/>
          <w:szCs w:val="28"/>
          <w:vertAlign w:val="subscript"/>
        </w:rPr>
        <w:t>л</w:t>
      </w:r>
      <w:r>
        <w:rPr>
          <w:i/>
          <w:color w:val="000000"/>
          <w:spacing w:val="-6"/>
          <w:sz w:val="28"/>
          <w:szCs w:val="28"/>
        </w:rPr>
        <w:t xml:space="preserve"> η</w:t>
      </w:r>
      <w:r>
        <w:rPr>
          <w:i/>
          <w:color w:val="000000"/>
          <w:spacing w:val="15"/>
          <w:sz w:val="28"/>
          <w:szCs w:val="28"/>
          <w:vertAlign w:val="subscript"/>
        </w:rPr>
        <w:t xml:space="preserve"> ном</w:t>
      </w:r>
      <w:r>
        <w:rPr>
          <w:i/>
          <w:color w:val="000000"/>
          <w:spacing w:val="-6"/>
          <w:sz w:val="28"/>
          <w:szCs w:val="28"/>
        </w:rPr>
        <w:t xml:space="preserve"> </w:t>
      </w:r>
      <w:proofErr w:type="spellStart"/>
      <w:r>
        <w:rPr>
          <w:i/>
          <w:color w:val="000000"/>
          <w:spacing w:val="-6"/>
          <w:sz w:val="28"/>
          <w:szCs w:val="28"/>
          <w:lang w:val="en-US"/>
        </w:rPr>
        <w:t>cosφ</w:t>
      </w:r>
      <w:proofErr w:type="spellEnd"/>
      <w:r>
        <w:rPr>
          <w:i/>
          <w:color w:val="000000"/>
          <w:spacing w:val="-6"/>
          <w:sz w:val="28"/>
          <w:szCs w:val="28"/>
        </w:rPr>
        <w:t xml:space="preserve"> </w:t>
      </w:r>
      <w:r>
        <w:rPr>
          <w:i/>
          <w:color w:val="000000"/>
          <w:spacing w:val="15"/>
          <w:sz w:val="28"/>
          <w:szCs w:val="28"/>
          <w:vertAlign w:val="subscript"/>
        </w:rPr>
        <w:t>ном</w:t>
      </w:r>
      <w:r>
        <w:rPr>
          <w:i/>
          <w:color w:val="000000"/>
          <w:spacing w:val="15"/>
          <w:sz w:val="28"/>
          <w:szCs w:val="28"/>
        </w:rPr>
        <w:t>)</w:t>
      </w:r>
      <w:r>
        <w:rPr>
          <w:color w:val="000000"/>
          <w:sz w:val="28"/>
          <w:szCs w:val="28"/>
        </w:rPr>
        <w:t>=3*10</w:t>
      </w:r>
      <w:r>
        <w:rPr>
          <w:color w:val="000000"/>
          <w:sz w:val="28"/>
          <w:szCs w:val="28"/>
          <w:vertAlign w:val="superscript"/>
        </w:rPr>
        <w:t xml:space="preserve">3 </w:t>
      </w:r>
      <w:r>
        <w:rPr>
          <w:color w:val="000000"/>
          <w:sz w:val="28"/>
          <w:szCs w:val="28"/>
        </w:rPr>
        <w:t xml:space="preserve">/(1,73*380*0,85*0,85*0,88)=6,09 </w:t>
      </w:r>
      <w:r>
        <w:rPr>
          <w:color w:val="000000"/>
          <w:sz w:val="28"/>
          <w:szCs w:val="28"/>
          <w:lang w:val="en-US"/>
        </w:rPr>
        <w:t>A</w:t>
      </w:r>
    </w:p>
    <w:p w:rsidR="00000000" w:rsidRDefault="00784E22">
      <w:pPr>
        <w:shd w:val="clear" w:color="auto" w:fill="FFFFFF"/>
        <w:spacing w:line="360" w:lineRule="auto"/>
        <w:ind w:firstLine="709"/>
      </w:pPr>
      <w:r>
        <w:rPr>
          <w:color w:val="000000"/>
          <w:spacing w:val="1"/>
          <w:sz w:val="28"/>
          <w:szCs w:val="28"/>
        </w:rPr>
        <w:t xml:space="preserve">5. Найдем значение номинального момента </w:t>
      </w:r>
      <w:r>
        <w:rPr>
          <w:i/>
          <w:color w:val="000000"/>
          <w:spacing w:val="1"/>
          <w:sz w:val="28"/>
          <w:szCs w:val="28"/>
          <w:lang w:val="en-US"/>
        </w:rPr>
        <w:t>M</w:t>
      </w:r>
      <w:r>
        <w:rPr>
          <w:i/>
          <w:color w:val="000000"/>
          <w:spacing w:val="1"/>
          <w:sz w:val="28"/>
          <w:szCs w:val="28"/>
          <w:vertAlign w:val="subscript"/>
        </w:rPr>
        <w:t>ном</w:t>
      </w:r>
      <w:r>
        <w:rPr>
          <w:color w:val="000000"/>
          <w:spacing w:val="1"/>
          <w:sz w:val="28"/>
          <w:szCs w:val="28"/>
        </w:rPr>
        <w:t>, который раз</w:t>
      </w:r>
      <w:r>
        <w:rPr>
          <w:color w:val="000000"/>
          <w:spacing w:val="2"/>
          <w:sz w:val="28"/>
          <w:szCs w:val="28"/>
        </w:rPr>
        <w:t>вивает двигатель при своей работе:</w:t>
      </w:r>
    </w:p>
    <w:p w:rsidR="00000000" w:rsidRDefault="00784E22">
      <w:pPr>
        <w:spacing w:line="360" w:lineRule="auto"/>
        <w:ind w:firstLine="709"/>
      </w:pPr>
      <w:r>
        <w:rPr>
          <w:i/>
          <w:color w:val="000000"/>
          <w:spacing w:val="1"/>
          <w:sz w:val="28"/>
          <w:szCs w:val="28"/>
          <w:lang w:val="en-US"/>
        </w:rPr>
        <w:t>M</w:t>
      </w:r>
      <w:r>
        <w:rPr>
          <w:i/>
          <w:color w:val="000000"/>
          <w:spacing w:val="1"/>
          <w:sz w:val="28"/>
          <w:szCs w:val="28"/>
          <w:vertAlign w:val="subscript"/>
        </w:rPr>
        <w:t>ном</w:t>
      </w:r>
      <w:r>
        <w:rPr>
          <w:sz w:val="28"/>
          <w:szCs w:val="28"/>
        </w:rPr>
        <w:t xml:space="preserve"> =</w:t>
      </w:r>
      <w:r>
        <w:rPr>
          <w:i/>
          <w:iCs/>
          <w:color w:val="000000"/>
          <w:spacing w:val="-8"/>
          <w:sz w:val="28"/>
          <w:szCs w:val="28"/>
        </w:rPr>
        <w:t>Р</w:t>
      </w:r>
      <w:r>
        <w:rPr>
          <w:i/>
          <w:iCs/>
          <w:color w:val="000000"/>
          <w:spacing w:val="-8"/>
          <w:sz w:val="28"/>
          <w:szCs w:val="28"/>
          <w:vertAlign w:val="subscript"/>
        </w:rPr>
        <w:t xml:space="preserve">2ном   </w:t>
      </w:r>
      <w:r>
        <w:rPr>
          <w:sz w:val="28"/>
          <w:szCs w:val="28"/>
        </w:rPr>
        <w:t>/</w:t>
      </w:r>
      <w:r>
        <w:rPr>
          <w:color w:val="000000"/>
          <w:spacing w:val="4"/>
          <w:sz w:val="28"/>
          <w:szCs w:val="28"/>
        </w:rPr>
        <w:t xml:space="preserve"> </w:t>
      </w:r>
      <w:r>
        <w:rPr>
          <w:i/>
          <w:color w:val="000000"/>
          <w:spacing w:val="4"/>
          <w:sz w:val="28"/>
          <w:szCs w:val="28"/>
          <w:lang w:val="en-US"/>
        </w:rPr>
        <w:t>n</w:t>
      </w:r>
      <w:r>
        <w:rPr>
          <w:i/>
          <w:color w:val="000000"/>
          <w:spacing w:val="4"/>
          <w:sz w:val="28"/>
          <w:szCs w:val="28"/>
          <w:vertAlign w:val="subscript"/>
        </w:rPr>
        <w:t>2</w:t>
      </w:r>
      <w:r>
        <w:rPr>
          <w:i/>
          <w:color w:val="000000"/>
          <w:spacing w:val="4"/>
          <w:sz w:val="28"/>
          <w:szCs w:val="28"/>
          <w:vertAlign w:val="subscript"/>
          <w:lang w:val="en-US"/>
        </w:rPr>
        <w:t>H</w:t>
      </w:r>
      <w:r>
        <w:rPr>
          <w:i/>
          <w:color w:val="000000"/>
          <w:spacing w:val="4"/>
          <w:sz w:val="28"/>
          <w:szCs w:val="28"/>
          <w:vertAlign w:val="subscript"/>
        </w:rPr>
        <w:t>0</w:t>
      </w:r>
      <w:r>
        <w:rPr>
          <w:i/>
          <w:color w:val="000000"/>
          <w:spacing w:val="4"/>
          <w:sz w:val="28"/>
          <w:szCs w:val="28"/>
          <w:vertAlign w:val="subscript"/>
          <w:lang w:val="en-US"/>
        </w:rPr>
        <w:t>M</w:t>
      </w:r>
      <w:proofErr w:type="gramStart"/>
      <w:r>
        <w:rPr>
          <w:color w:val="000000"/>
          <w:sz w:val="28"/>
          <w:szCs w:val="28"/>
        </w:rPr>
        <w:t>=</w:t>
      </w:r>
      <w:r>
        <w:rPr>
          <w:color w:val="000000"/>
          <w:spacing w:val="4"/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 9550</w:t>
      </w:r>
      <w:proofErr w:type="gramEnd"/>
      <w:r>
        <w:rPr>
          <w:sz w:val="28"/>
          <w:szCs w:val="28"/>
        </w:rPr>
        <w:t>*3/2880= 9,93Н*м.</w:t>
      </w:r>
      <w:r>
        <w:rPr>
          <w:sz w:val="28"/>
          <w:szCs w:val="28"/>
        </w:rPr>
        <w:tab/>
      </w:r>
    </w:p>
    <w:p w:rsidR="00000000" w:rsidRDefault="00784E22">
      <w:pPr>
        <w:spacing w:line="360" w:lineRule="auto"/>
        <w:ind w:firstLine="709"/>
        <w:rPr>
          <w:b/>
          <w:sz w:val="28"/>
          <w:szCs w:val="28"/>
        </w:rPr>
      </w:pPr>
    </w:p>
    <w:p w:rsidR="00000000" w:rsidRDefault="00784E22">
      <w:pPr>
        <w:spacing w:line="360" w:lineRule="auto"/>
        <w:ind w:firstLine="709"/>
        <w:jc w:val="center"/>
      </w:pPr>
      <w:r>
        <w:rPr>
          <w:b/>
          <w:i/>
          <w:sz w:val="28"/>
          <w:szCs w:val="28"/>
        </w:rPr>
        <w:t>Указание к решению задачи 5</w:t>
      </w:r>
    </w:p>
    <w:p w:rsidR="00000000" w:rsidRDefault="00784E22">
      <w:pPr>
        <w:spacing w:line="360" w:lineRule="auto"/>
        <w:ind w:firstLine="709"/>
      </w:pPr>
      <w:r>
        <w:rPr>
          <w:sz w:val="28"/>
          <w:szCs w:val="28"/>
        </w:rPr>
        <w:t>Для решения задач необходимо з</w:t>
      </w:r>
      <w:r>
        <w:rPr>
          <w:sz w:val="28"/>
          <w:szCs w:val="28"/>
        </w:rPr>
        <w:t>нать устройство, принцип работы генераторов и двигателей постоянного тока с параллельным возбуждением, формулы, определяющие параметры таких машин.</w:t>
      </w:r>
    </w:p>
    <w:p w:rsidR="00000000" w:rsidRDefault="00784E22">
      <w:pPr>
        <w:spacing w:line="360" w:lineRule="auto"/>
        <w:ind w:firstLine="709"/>
      </w:pPr>
      <w:r>
        <w:rPr>
          <w:b/>
          <w:i/>
          <w:sz w:val="28"/>
          <w:szCs w:val="28"/>
        </w:rPr>
        <w:lastRenderedPageBreak/>
        <w:t>Генератор с параллельным возбуждением</w:t>
      </w:r>
      <w:r>
        <w:rPr>
          <w:b/>
          <w:bCs/>
          <w:w w:val="80"/>
          <w:sz w:val="28"/>
          <w:szCs w:val="28"/>
        </w:rPr>
        <w:t xml:space="preserve"> </w:t>
      </w:r>
      <w:r>
        <w:rPr>
          <w:sz w:val="28"/>
          <w:szCs w:val="28"/>
        </w:rPr>
        <w:t xml:space="preserve">(рисунок 17). </w:t>
      </w:r>
    </w:p>
    <w:p w:rsidR="00000000" w:rsidRDefault="00784E22">
      <w:pPr>
        <w:spacing w:line="360" w:lineRule="auto"/>
        <w:ind w:firstLine="709"/>
      </w:pPr>
      <w:r>
        <w:rPr>
          <w:sz w:val="28"/>
          <w:szCs w:val="28"/>
        </w:rPr>
        <w:t xml:space="preserve">1. Э.Д.С, наводимая в обмотке якоря, </w:t>
      </w:r>
      <w:r>
        <w:rPr>
          <w:i/>
          <w:sz w:val="28"/>
          <w:szCs w:val="28"/>
        </w:rPr>
        <w:t>E = U +</w:t>
      </w:r>
      <w:r>
        <w:rPr>
          <w:i/>
          <w:color w:val="000000"/>
          <w:spacing w:val="-1"/>
          <w:sz w:val="28"/>
          <w:szCs w:val="28"/>
        </w:rPr>
        <w:t xml:space="preserve"> </w:t>
      </w:r>
      <w:r>
        <w:rPr>
          <w:i/>
          <w:color w:val="000000"/>
          <w:spacing w:val="-1"/>
          <w:sz w:val="28"/>
          <w:szCs w:val="28"/>
          <w:lang w:val="en-US"/>
        </w:rPr>
        <w:t>I</w:t>
      </w:r>
      <w:r>
        <w:rPr>
          <w:i/>
          <w:color w:val="000000"/>
          <w:spacing w:val="-1"/>
          <w:sz w:val="28"/>
          <w:szCs w:val="28"/>
          <w:vertAlign w:val="subscript"/>
        </w:rPr>
        <w:t>я</w:t>
      </w:r>
      <w:r>
        <w:rPr>
          <w:i/>
          <w:color w:val="000000"/>
          <w:spacing w:val="-1"/>
          <w:sz w:val="28"/>
          <w:szCs w:val="28"/>
          <w:lang w:val="en-US"/>
        </w:rPr>
        <w:t>R</w:t>
      </w:r>
      <w:r>
        <w:rPr>
          <w:i/>
          <w:color w:val="000000"/>
          <w:spacing w:val="-1"/>
          <w:sz w:val="28"/>
          <w:szCs w:val="28"/>
          <w:vertAlign w:val="subscript"/>
        </w:rPr>
        <w:t>я</w:t>
      </w:r>
      <w:r>
        <w:rPr>
          <w:i/>
          <w:iCs/>
          <w:spacing w:val="-2"/>
          <w:sz w:val="28"/>
          <w:szCs w:val="28"/>
        </w:rPr>
        <w:t>→</w:t>
      </w:r>
      <w:r>
        <w:rPr>
          <w:i/>
          <w:sz w:val="28"/>
          <w:szCs w:val="28"/>
        </w:rPr>
        <w:t xml:space="preserve"> U = </w:t>
      </w:r>
      <w:r>
        <w:rPr>
          <w:i/>
          <w:sz w:val="28"/>
          <w:szCs w:val="28"/>
        </w:rPr>
        <w:t>E—</w:t>
      </w:r>
      <w:r>
        <w:rPr>
          <w:i/>
          <w:color w:val="000000"/>
          <w:spacing w:val="-1"/>
          <w:sz w:val="28"/>
          <w:szCs w:val="28"/>
        </w:rPr>
        <w:t xml:space="preserve"> </w:t>
      </w:r>
      <w:r>
        <w:rPr>
          <w:i/>
          <w:color w:val="000000"/>
          <w:spacing w:val="-1"/>
          <w:sz w:val="28"/>
          <w:szCs w:val="28"/>
          <w:lang w:val="en-US"/>
        </w:rPr>
        <w:t>I</w:t>
      </w:r>
      <w:r>
        <w:rPr>
          <w:i/>
          <w:color w:val="000000"/>
          <w:spacing w:val="-1"/>
          <w:sz w:val="28"/>
          <w:szCs w:val="28"/>
          <w:vertAlign w:val="subscript"/>
        </w:rPr>
        <w:t>я</w:t>
      </w:r>
      <w:r>
        <w:rPr>
          <w:i/>
          <w:color w:val="000000"/>
          <w:spacing w:val="-1"/>
          <w:sz w:val="28"/>
          <w:szCs w:val="28"/>
          <w:lang w:val="en-US"/>
        </w:rPr>
        <w:t>R</w:t>
      </w:r>
      <w:r>
        <w:rPr>
          <w:i/>
          <w:color w:val="000000"/>
          <w:spacing w:val="-1"/>
          <w:sz w:val="28"/>
          <w:szCs w:val="28"/>
          <w:vertAlign w:val="subscript"/>
        </w:rPr>
        <w:t>я</w:t>
      </w:r>
      <w:r>
        <w:rPr>
          <w:sz w:val="28"/>
          <w:szCs w:val="28"/>
        </w:rPr>
        <w:t xml:space="preserve"> где: </w:t>
      </w:r>
    </w:p>
    <w:p w:rsidR="00000000" w:rsidRDefault="00784E22">
      <w:pPr>
        <w:spacing w:line="360" w:lineRule="auto"/>
        <w:ind w:firstLine="709"/>
      </w:pPr>
      <w:r>
        <w:rPr>
          <w:i/>
          <w:sz w:val="28"/>
          <w:szCs w:val="28"/>
        </w:rPr>
        <w:t>U</w:t>
      </w:r>
      <w:r>
        <w:rPr>
          <w:sz w:val="28"/>
          <w:szCs w:val="28"/>
        </w:rPr>
        <w:t xml:space="preserve">–напряжение на зажимах; </w:t>
      </w:r>
      <w:r>
        <w:rPr>
          <w:i/>
          <w:color w:val="000000"/>
          <w:spacing w:val="-1"/>
          <w:sz w:val="28"/>
          <w:szCs w:val="28"/>
          <w:lang w:val="en-US"/>
        </w:rPr>
        <w:t>I</w:t>
      </w:r>
      <w:r>
        <w:rPr>
          <w:i/>
          <w:color w:val="000000"/>
          <w:spacing w:val="-1"/>
          <w:sz w:val="28"/>
          <w:szCs w:val="28"/>
          <w:vertAlign w:val="subscript"/>
        </w:rPr>
        <w:t>я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— ток якоря; </w:t>
      </w:r>
      <w:r>
        <w:rPr>
          <w:i/>
          <w:color w:val="000000"/>
          <w:spacing w:val="-1"/>
          <w:sz w:val="28"/>
          <w:szCs w:val="28"/>
          <w:lang w:val="en-US"/>
        </w:rPr>
        <w:t>R</w:t>
      </w:r>
      <w:r>
        <w:rPr>
          <w:i/>
          <w:color w:val="000000"/>
          <w:spacing w:val="-1"/>
          <w:sz w:val="28"/>
          <w:szCs w:val="28"/>
          <w:vertAlign w:val="subscript"/>
        </w:rPr>
        <w:t>я</w:t>
      </w:r>
      <w:r>
        <w:rPr>
          <w:sz w:val="28"/>
          <w:szCs w:val="28"/>
        </w:rPr>
        <w:t>—сопротивление обмотки якоря.</w:t>
      </w:r>
    </w:p>
    <w:p w:rsidR="00000000" w:rsidRDefault="00784E22">
      <w:pPr>
        <w:spacing w:line="360" w:lineRule="auto"/>
        <w:ind w:firstLine="709"/>
      </w:pPr>
      <w:r>
        <w:rPr>
          <w:sz w:val="28"/>
          <w:szCs w:val="28"/>
        </w:rPr>
        <w:t>2.  Токи:</w:t>
      </w:r>
    </w:p>
    <w:p w:rsidR="00000000" w:rsidRDefault="00784E22">
      <w:pPr>
        <w:spacing w:line="360" w:lineRule="auto"/>
        <w:ind w:firstLine="709"/>
      </w:pPr>
      <w:r>
        <w:rPr>
          <w:sz w:val="28"/>
          <w:szCs w:val="28"/>
        </w:rPr>
        <w:t xml:space="preserve">якоря </w:t>
      </w:r>
      <w:r>
        <w:rPr>
          <w:i/>
          <w:color w:val="000000"/>
          <w:spacing w:val="-1"/>
          <w:sz w:val="28"/>
          <w:szCs w:val="28"/>
          <w:lang w:val="en-US"/>
        </w:rPr>
        <w:t>I</w:t>
      </w:r>
      <w:r>
        <w:rPr>
          <w:i/>
          <w:color w:val="000000"/>
          <w:spacing w:val="-1"/>
          <w:sz w:val="28"/>
          <w:szCs w:val="28"/>
          <w:vertAlign w:val="subscript"/>
        </w:rPr>
        <w:t>я</w:t>
      </w:r>
      <w:r>
        <w:rPr>
          <w:i/>
          <w:sz w:val="28"/>
          <w:szCs w:val="28"/>
        </w:rPr>
        <w:t xml:space="preserve"> = (E—U)/</w:t>
      </w:r>
      <w:r>
        <w:rPr>
          <w:i/>
          <w:color w:val="000000"/>
          <w:spacing w:val="-1"/>
          <w:sz w:val="28"/>
          <w:szCs w:val="28"/>
        </w:rPr>
        <w:t xml:space="preserve"> </w:t>
      </w:r>
      <w:r>
        <w:rPr>
          <w:i/>
          <w:color w:val="000000"/>
          <w:spacing w:val="-1"/>
          <w:sz w:val="28"/>
          <w:szCs w:val="28"/>
          <w:lang w:val="en-US"/>
        </w:rPr>
        <w:t>R</w:t>
      </w:r>
      <w:r>
        <w:rPr>
          <w:i/>
          <w:color w:val="000000"/>
          <w:spacing w:val="-1"/>
          <w:sz w:val="28"/>
          <w:szCs w:val="28"/>
          <w:vertAlign w:val="subscript"/>
        </w:rPr>
        <w:t>я</w:t>
      </w:r>
      <w:r>
        <w:rPr>
          <w:sz w:val="28"/>
          <w:szCs w:val="28"/>
        </w:rPr>
        <w:t>;</w:t>
      </w:r>
    </w:p>
    <w:p w:rsidR="00000000" w:rsidRDefault="00784E22">
      <w:pPr>
        <w:spacing w:line="360" w:lineRule="auto"/>
        <w:ind w:firstLine="709"/>
      </w:pPr>
      <w:r>
        <w:rPr>
          <w:sz w:val="28"/>
          <w:szCs w:val="28"/>
        </w:rPr>
        <w:t xml:space="preserve">возбуждения </w:t>
      </w:r>
      <w:r>
        <w:rPr>
          <w:i/>
          <w:sz w:val="28"/>
          <w:szCs w:val="28"/>
          <w:lang w:val="en-US"/>
        </w:rPr>
        <w:t>I</w:t>
      </w:r>
      <w:r>
        <w:rPr>
          <w:i/>
          <w:sz w:val="28"/>
          <w:szCs w:val="28"/>
          <w:vertAlign w:val="subscript"/>
        </w:rPr>
        <w:t xml:space="preserve">В </w:t>
      </w:r>
      <w:r>
        <w:rPr>
          <w:i/>
          <w:sz w:val="28"/>
          <w:szCs w:val="28"/>
        </w:rPr>
        <w:t>= U/R</w:t>
      </w:r>
      <w:r>
        <w:rPr>
          <w:i/>
          <w:sz w:val="28"/>
          <w:szCs w:val="28"/>
          <w:vertAlign w:val="subscript"/>
        </w:rPr>
        <w:t>B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(</w:t>
      </w:r>
      <w:r>
        <w:rPr>
          <w:i/>
          <w:sz w:val="28"/>
          <w:szCs w:val="28"/>
        </w:rPr>
        <w:t>R</w:t>
      </w:r>
      <w:r>
        <w:rPr>
          <w:i/>
          <w:sz w:val="28"/>
          <w:szCs w:val="28"/>
          <w:vertAlign w:val="subscript"/>
        </w:rPr>
        <w:t xml:space="preserve">B </w:t>
      </w:r>
      <w:r>
        <w:rPr>
          <w:sz w:val="28"/>
          <w:szCs w:val="28"/>
        </w:rPr>
        <w:t>—сопротивление обмотки возбуждения);</w:t>
      </w:r>
    </w:p>
    <w:p w:rsidR="00000000" w:rsidRDefault="00784E22">
      <w:pPr>
        <w:shd w:val="clear" w:color="auto" w:fill="FFFFFF"/>
        <w:spacing w:line="360" w:lineRule="auto"/>
        <w:ind w:firstLine="709"/>
      </w:pPr>
      <w:r>
        <w:rPr>
          <w:sz w:val="28"/>
          <w:szCs w:val="28"/>
        </w:rPr>
        <w:t xml:space="preserve">нагрузки </w:t>
      </w:r>
      <w:r>
        <w:rPr>
          <w:i/>
          <w:sz w:val="28"/>
          <w:szCs w:val="28"/>
          <w:lang w:val="en-US"/>
        </w:rPr>
        <w:t>I</w:t>
      </w:r>
      <w:r>
        <w:rPr>
          <w:i/>
          <w:sz w:val="28"/>
          <w:szCs w:val="28"/>
        </w:rPr>
        <w:t xml:space="preserve"> = </w:t>
      </w:r>
      <w:r>
        <w:rPr>
          <w:i/>
          <w:sz w:val="28"/>
          <w:szCs w:val="28"/>
          <w:lang w:val="en-US"/>
        </w:rPr>
        <w:t>I</w:t>
      </w:r>
      <w:r>
        <w:rPr>
          <w:i/>
        </w:rPr>
        <w:t>я</w:t>
      </w:r>
      <w:r>
        <w:rPr>
          <w:i/>
          <w:sz w:val="28"/>
          <w:szCs w:val="28"/>
        </w:rPr>
        <w:t>—</w:t>
      </w:r>
      <w:r>
        <w:rPr>
          <w:i/>
          <w:sz w:val="28"/>
          <w:szCs w:val="28"/>
          <w:lang w:val="en-US"/>
        </w:rPr>
        <w:t>I</w:t>
      </w:r>
      <w:r>
        <w:rPr>
          <w:i/>
          <w:sz w:val="28"/>
          <w:szCs w:val="28"/>
        </w:rPr>
        <w:t>в</w:t>
      </w:r>
    </w:p>
    <w:p w:rsidR="00000000" w:rsidRDefault="00784E22">
      <w:pPr>
        <w:shd w:val="clear" w:color="auto" w:fill="FFFFFF"/>
        <w:spacing w:line="360" w:lineRule="auto"/>
        <w:ind w:firstLine="709"/>
        <w:jc w:val="center"/>
        <w:rPr>
          <w:color w:val="000000"/>
          <w:spacing w:val="-2"/>
          <w:sz w:val="20"/>
          <w:szCs w:val="20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484630" cy="185229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30" cy="18522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84E22">
      <w:pPr>
        <w:shd w:val="clear" w:color="auto" w:fill="FFFFFF"/>
        <w:spacing w:line="360" w:lineRule="auto"/>
        <w:ind w:firstLine="709"/>
        <w:jc w:val="center"/>
      </w:pPr>
      <w:r>
        <w:rPr>
          <w:color w:val="000000"/>
          <w:spacing w:val="-2"/>
          <w:sz w:val="20"/>
          <w:szCs w:val="20"/>
        </w:rPr>
        <w:t>Рисунок 17</w:t>
      </w:r>
    </w:p>
    <w:p w:rsidR="00000000" w:rsidRDefault="00784E22">
      <w:pPr>
        <w:shd w:val="clear" w:color="auto" w:fill="FFFFFF"/>
        <w:spacing w:line="360" w:lineRule="auto"/>
        <w:ind w:firstLine="709"/>
      </w:pPr>
      <w:r>
        <w:rPr>
          <w:color w:val="000000"/>
          <w:spacing w:val="2"/>
          <w:sz w:val="28"/>
          <w:szCs w:val="28"/>
        </w:rPr>
        <w:t>Мощности: полезная мощность, отдаваемая ге</w:t>
      </w:r>
      <w:r>
        <w:rPr>
          <w:color w:val="000000"/>
          <w:spacing w:val="2"/>
          <w:sz w:val="28"/>
          <w:szCs w:val="28"/>
        </w:rPr>
        <w:t xml:space="preserve">нератором: </w:t>
      </w:r>
      <w:r>
        <w:rPr>
          <w:i/>
          <w:color w:val="000000"/>
          <w:spacing w:val="2"/>
          <w:sz w:val="28"/>
          <w:szCs w:val="28"/>
        </w:rPr>
        <w:t>Р</w:t>
      </w:r>
      <w:r>
        <w:rPr>
          <w:i/>
          <w:color w:val="000000"/>
          <w:spacing w:val="2"/>
          <w:sz w:val="28"/>
          <w:szCs w:val="28"/>
          <w:vertAlign w:val="subscript"/>
        </w:rPr>
        <w:t>2</w:t>
      </w:r>
      <w:r>
        <w:rPr>
          <w:i/>
          <w:color w:val="000000"/>
          <w:spacing w:val="2"/>
          <w:sz w:val="28"/>
          <w:szCs w:val="28"/>
        </w:rPr>
        <w:t xml:space="preserve"> = </w:t>
      </w:r>
      <w:r>
        <w:rPr>
          <w:i/>
          <w:color w:val="000000"/>
          <w:spacing w:val="1"/>
          <w:sz w:val="28"/>
          <w:szCs w:val="28"/>
          <w:lang w:val="en-US"/>
        </w:rPr>
        <w:t>UI</w:t>
      </w:r>
      <w:r>
        <w:rPr>
          <w:i/>
          <w:color w:val="000000"/>
          <w:spacing w:val="1"/>
          <w:sz w:val="28"/>
          <w:szCs w:val="28"/>
        </w:rPr>
        <w:t>.</w:t>
      </w:r>
    </w:p>
    <w:p w:rsidR="00000000" w:rsidRDefault="00784E22">
      <w:pPr>
        <w:shd w:val="clear" w:color="auto" w:fill="FFFFFF"/>
        <w:spacing w:line="360" w:lineRule="auto"/>
        <w:ind w:firstLine="709"/>
      </w:pPr>
      <w:r>
        <w:rPr>
          <w:color w:val="000000"/>
          <w:spacing w:val="2"/>
          <w:sz w:val="28"/>
          <w:szCs w:val="28"/>
        </w:rPr>
        <w:t xml:space="preserve">Мощность </w:t>
      </w:r>
      <w:r>
        <w:rPr>
          <w:i/>
          <w:color w:val="000000"/>
          <w:spacing w:val="2"/>
          <w:sz w:val="28"/>
          <w:szCs w:val="28"/>
        </w:rPr>
        <w:t>Р</w:t>
      </w:r>
      <w:r>
        <w:rPr>
          <w:i/>
          <w:color w:val="000000"/>
          <w:spacing w:val="2"/>
          <w:sz w:val="28"/>
          <w:szCs w:val="28"/>
          <w:vertAlign w:val="subscript"/>
        </w:rPr>
        <w:t>1</w:t>
      </w:r>
      <w:r>
        <w:rPr>
          <w:color w:val="000000"/>
          <w:spacing w:val="2"/>
          <w:sz w:val="28"/>
          <w:szCs w:val="28"/>
        </w:rPr>
        <w:t xml:space="preserve">, затраченная первичным двигателем на вращение </w:t>
      </w:r>
      <w:r>
        <w:rPr>
          <w:color w:val="000000"/>
          <w:spacing w:val="3"/>
          <w:sz w:val="28"/>
          <w:szCs w:val="28"/>
        </w:rPr>
        <w:t xml:space="preserve">якоря генератора (потребляемая мощность генератором), определяется из формулы </w:t>
      </w:r>
      <w:proofErr w:type="spellStart"/>
      <w:r>
        <w:rPr>
          <w:color w:val="000000"/>
          <w:spacing w:val="3"/>
          <w:sz w:val="28"/>
          <w:szCs w:val="28"/>
        </w:rPr>
        <w:t>к.п.д</w:t>
      </w:r>
      <w:proofErr w:type="spellEnd"/>
      <w:r>
        <w:rPr>
          <w:color w:val="000000"/>
          <w:spacing w:val="3"/>
          <w:sz w:val="28"/>
          <w:szCs w:val="28"/>
        </w:rPr>
        <w:t xml:space="preserve">. </w:t>
      </w:r>
      <w:proofErr w:type="spellStart"/>
      <w:proofErr w:type="gramStart"/>
      <w:r>
        <w:rPr>
          <w:color w:val="000000"/>
          <w:spacing w:val="3"/>
          <w:sz w:val="28"/>
          <w:szCs w:val="28"/>
        </w:rPr>
        <w:t>генератора.</w:t>
      </w:r>
      <w:r>
        <w:rPr>
          <w:i/>
          <w:color w:val="000000"/>
          <w:spacing w:val="3"/>
          <w:sz w:val="28"/>
          <w:szCs w:val="28"/>
        </w:rPr>
        <w:t>η</w:t>
      </w:r>
      <w:proofErr w:type="spellEnd"/>
      <w:proofErr w:type="gramEnd"/>
      <w:r>
        <w:rPr>
          <w:i/>
          <w:color w:val="000000"/>
          <w:spacing w:val="3"/>
          <w:sz w:val="28"/>
          <w:szCs w:val="28"/>
        </w:rPr>
        <w:t>=</w:t>
      </w:r>
      <w:r>
        <w:rPr>
          <w:i/>
          <w:color w:val="000000"/>
          <w:spacing w:val="3"/>
          <w:sz w:val="28"/>
          <w:szCs w:val="28"/>
          <w:lang w:val="en-US"/>
        </w:rPr>
        <w:t>P</w:t>
      </w:r>
      <w:r>
        <w:rPr>
          <w:i/>
          <w:color w:val="000000"/>
          <w:spacing w:val="3"/>
          <w:sz w:val="28"/>
          <w:szCs w:val="28"/>
          <w:vertAlign w:val="subscript"/>
        </w:rPr>
        <w:t>2</w:t>
      </w:r>
      <w:r>
        <w:rPr>
          <w:i/>
          <w:color w:val="000000"/>
          <w:spacing w:val="3"/>
          <w:sz w:val="28"/>
          <w:szCs w:val="28"/>
        </w:rPr>
        <w:t xml:space="preserve">/ </w:t>
      </w:r>
      <w:r>
        <w:rPr>
          <w:i/>
          <w:color w:val="000000"/>
          <w:spacing w:val="3"/>
          <w:sz w:val="28"/>
          <w:szCs w:val="28"/>
          <w:lang w:val="en-US"/>
        </w:rPr>
        <w:t>P</w:t>
      </w:r>
      <w:r>
        <w:rPr>
          <w:i/>
          <w:color w:val="000000"/>
          <w:spacing w:val="3"/>
          <w:sz w:val="28"/>
          <w:szCs w:val="28"/>
          <w:vertAlign w:val="subscript"/>
        </w:rPr>
        <w:t>1</w:t>
      </w:r>
      <w:r>
        <w:rPr>
          <w:i/>
          <w:iCs/>
          <w:spacing w:val="-2"/>
          <w:sz w:val="28"/>
          <w:szCs w:val="28"/>
        </w:rPr>
        <w:t>→</w:t>
      </w:r>
      <w:r>
        <w:rPr>
          <w:i/>
          <w:color w:val="000000"/>
          <w:spacing w:val="3"/>
          <w:sz w:val="28"/>
          <w:szCs w:val="28"/>
        </w:rPr>
        <w:t xml:space="preserve"> </w:t>
      </w:r>
      <w:r>
        <w:rPr>
          <w:i/>
          <w:color w:val="000000"/>
          <w:spacing w:val="3"/>
          <w:sz w:val="28"/>
          <w:szCs w:val="28"/>
          <w:lang w:val="en-US"/>
        </w:rPr>
        <w:t>P</w:t>
      </w:r>
      <w:r>
        <w:rPr>
          <w:i/>
          <w:color w:val="000000"/>
          <w:spacing w:val="3"/>
          <w:sz w:val="28"/>
          <w:szCs w:val="28"/>
          <w:vertAlign w:val="subscript"/>
        </w:rPr>
        <w:t xml:space="preserve">1 </w:t>
      </w:r>
      <w:r>
        <w:rPr>
          <w:i/>
          <w:color w:val="000000"/>
          <w:spacing w:val="3"/>
          <w:sz w:val="28"/>
          <w:szCs w:val="28"/>
        </w:rPr>
        <w:t xml:space="preserve">= </w:t>
      </w:r>
      <w:r>
        <w:rPr>
          <w:i/>
          <w:color w:val="000000"/>
          <w:spacing w:val="3"/>
          <w:sz w:val="28"/>
          <w:szCs w:val="28"/>
          <w:lang w:val="en-US"/>
        </w:rPr>
        <w:t>P</w:t>
      </w:r>
      <w:r>
        <w:rPr>
          <w:i/>
          <w:color w:val="000000"/>
          <w:spacing w:val="3"/>
          <w:sz w:val="28"/>
          <w:szCs w:val="28"/>
          <w:vertAlign w:val="subscript"/>
        </w:rPr>
        <w:t>2</w:t>
      </w:r>
      <w:r>
        <w:rPr>
          <w:i/>
          <w:color w:val="000000"/>
          <w:spacing w:val="3"/>
          <w:sz w:val="28"/>
          <w:szCs w:val="28"/>
        </w:rPr>
        <w:t>/ η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b/>
          <w:color w:val="000000"/>
          <w:spacing w:val="1"/>
          <w:sz w:val="28"/>
          <w:szCs w:val="28"/>
        </w:rPr>
        <w:t>Пример 9.</w:t>
      </w:r>
      <w:r>
        <w:rPr>
          <w:color w:val="000000"/>
          <w:spacing w:val="1"/>
          <w:sz w:val="28"/>
          <w:szCs w:val="28"/>
        </w:rPr>
        <w:t xml:space="preserve"> Генератор постоянного тока с параллельным воз</w:t>
      </w:r>
      <w:r>
        <w:rPr>
          <w:color w:val="000000"/>
          <w:spacing w:val="6"/>
          <w:sz w:val="28"/>
          <w:szCs w:val="28"/>
        </w:rPr>
        <w:t>бужден</w:t>
      </w:r>
      <w:r>
        <w:rPr>
          <w:color w:val="000000"/>
          <w:spacing w:val="6"/>
          <w:sz w:val="28"/>
          <w:szCs w:val="28"/>
        </w:rPr>
        <w:t xml:space="preserve">ием, имеющий сопротивление обмотки якоря </w:t>
      </w:r>
      <w:r>
        <w:rPr>
          <w:i/>
          <w:iCs/>
          <w:color w:val="000000"/>
          <w:spacing w:val="4"/>
          <w:sz w:val="28"/>
          <w:szCs w:val="28"/>
          <w:lang w:val="en-US"/>
        </w:rPr>
        <w:t>R</w:t>
      </w:r>
      <w:r>
        <w:rPr>
          <w:color w:val="000000"/>
          <w:spacing w:val="-1"/>
          <w:sz w:val="28"/>
          <w:szCs w:val="28"/>
          <w:vertAlign w:val="subscript"/>
        </w:rPr>
        <w:t>я</w:t>
      </w:r>
      <w:r>
        <w:rPr>
          <w:color w:val="000000"/>
          <w:spacing w:val="2"/>
          <w:sz w:val="28"/>
          <w:szCs w:val="28"/>
        </w:rPr>
        <w:t xml:space="preserve"> = 0,1 Ом и сопротивление обмотки возбуждения </w:t>
      </w:r>
      <w:r>
        <w:rPr>
          <w:i/>
          <w:iCs/>
          <w:color w:val="000000"/>
          <w:spacing w:val="4"/>
          <w:sz w:val="28"/>
          <w:szCs w:val="28"/>
          <w:lang w:val="en-US"/>
        </w:rPr>
        <w:t>R</w:t>
      </w:r>
      <w:r>
        <w:rPr>
          <w:color w:val="000000"/>
          <w:spacing w:val="2"/>
          <w:sz w:val="28"/>
          <w:szCs w:val="28"/>
          <w:vertAlign w:val="subscript"/>
        </w:rPr>
        <w:t>в</w:t>
      </w:r>
      <w:r>
        <w:rPr>
          <w:color w:val="000000"/>
          <w:spacing w:val="2"/>
          <w:sz w:val="28"/>
          <w:szCs w:val="28"/>
        </w:rPr>
        <w:t>=60 Ом, на</w:t>
      </w:r>
      <w:r>
        <w:rPr>
          <w:color w:val="000000"/>
          <w:spacing w:val="-1"/>
          <w:sz w:val="28"/>
          <w:szCs w:val="28"/>
        </w:rPr>
        <w:t xml:space="preserve">гружен внешним сопротивлением </w:t>
      </w:r>
      <w:r>
        <w:rPr>
          <w:i/>
          <w:iCs/>
          <w:color w:val="000000"/>
          <w:spacing w:val="4"/>
          <w:sz w:val="28"/>
          <w:szCs w:val="28"/>
          <w:lang w:val="en-US"/>
        </w:rPr>
        <w:t>R</w:t>
      </w:r>
      <w:proofErr w:type="spellStart"/>
      <w:r>
        <w:rPr>
          <w:color w:val="000000"/>
          <w:spacing w:val="-1"/>
          <w:sz w:val="28"/>
          <w:szCs w:val="28"/>
          <w:vertAlign w:val="subscript"/>
        </w:rPr>
        <w:t>нагр</w:t>
      </w:r>
      <w:proofErr w:type="spellEnd"/>
      <w:r>
        <w:rPr>
          <w:color w:val="000000"/>
          <w:spacing w:val="-1"/>
          <w:sz w:val="28"/>
          <w:szCs w:val="28"/>
        </w:rPr>
        <w:t xml:space="preserve"> = 4 Ом. Напряжение на зажи</w:t>
      </w:r>
      <w:r>
        <w:rPr>
          <w:color w:val="000000"/>
          <w:spacing w:val="7"/>
          <w:sz w:val="28"/>
          <w:szCs w:val="28"/>
        </w:rPr>
        <w:t xml:space="preserve">мах машины </w:t>
      </w:r>
      <w:r>
        <w:rPr>
          <w:i/>
          <w:iCs/>
          <w:color w:val="000000"/>
          <w:spacing w:val="7"/>
          <w:sz w:val="28"/>
          <w:szCs w:val="28"/>
          <w:lang w:val="en-US"/>
        </w:rPr>
        <w:t>U</w:t>
      </w:r>
      <w:r>
        <w:rPr>
          <w:i/>
          <w:iCs/>
          <w:color w:val="000000"/>
          <w:spacing w:val="7"/>
          <w:sz w:val="28"/>
          <w:szCs w:val="28"/>
        </w:rPr>
        <w:t xml:space="preserve">=220 </w:t>
      </w:r>
      <w:r>
        <w:rPr>
          <w:color w:val="000000"/>
          <w:spacing w:val="7"/>
          <w:sz w:val="28"/>
          <w:szCs w:val="28"/>
        </w:rPr>
        <w:t>В.</w:t>
      </w:r>
    </w:p>
    <w:p w:rsidR="00000000" w:rsidRDefault="00784E22">
      <w:pPr>
        <w:shd w:val="clear" w:color="auto" w:fill="FFFFFF"/>
        <w:spacing w:line="360" w:lineRule="auto"/>
        <w:ind w:firstLine="709"/>
        <w:jc w:val="both"/>
      </w:pPr>
      <w:r>
        <w:rPr>
          <w:color w:val="000000"/>
          <w:spacing w:val="48"/>
          <w:sz w:val="28"/>
          <w:szCs w:val="28"/>
        </w:rPr>
        <w:t>Определить: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 xml:space="preserve">1) токи нагрузки </w:t>
      </w:r>
      <w:r>
        <w:rPr>
          <w:i/>
          <w:color w:val="000000"/>
          <w:spacing w:val="7"/>
          <w:sz w:val="28"/>
          <w:szCs w:val="28"/>
        </w:rPr>
        <w:t>I</w:t>
      </w:r>
      <w:r>
        <w:rPr>
          <w:color w:val="000000"/>
          <w:spacing w:val="7"/>
          <w:sz w:val="28"/>
          <w:szCs w:val="28"/>
        </w:rPr>
        <w:t xml:space="preserve">, в обмотке возбуждения </w:t>
      </w:r>
      <w:r>
        <w:rPr>
          <w:i/>
          <w:color w:val="000000"/>
          <w:spacing w:val="4"/>
          <w:sz w:val="28"/>
          <w:szCs w:val="28"/>
          <w:lang w:val="en-US"/>
        </w:rPr>
        <w:t>I</w:t>
      </w:r>
      <w:r>
        <w:rPr>
          <w:i/>
          <w:color w:val="000000"/>
          <w:spacing w:val="4"/>
          <w:sz w:val="28"/>
          <w:szCs w:val="28"/>
          <w:vertAlign w:val="subscript"/>
        </w:rPr>
        <w:t>в</w:t>
      </w:r>
      <w:r>
        <w:rPr>
          <w:color w:val="000000"/>
          <w:spacing w:val="4"/>
          <w:sz w:val="28"/>
          <w:szCs w:val="28"/>
        </w:rPr>
        <w:t xml:space="preserve"> и в обмотке якор</w:t>
      </w:r>
      <w:r>
        <w:rPr>
          <w:color w:val="000000"/>
          <w:spacing w:val="4"/>
          <w:sz w:val="28"/>
          <w:szCs w:val="28"/>
        </w:rPr>
        <w:t xml:space="preserve">я </w:t>
      </w:r>
      <w:r>
        <w:rPr>
          <w:i/>
          <w:color w:val="000000"/>
          <w:spacing w:val="-1"/>
          <w:sz w:val="28"/>
          <w:szCs w:val="28"/>
          <w:lang w:val="en-US"/>
        </w:rPr>
        <w:t>I</w:t>
      </w:r>
      <w:r>
        <w:rPr>
          <w:i/>
          <w:color w:val="000000"/>
          <w:spacing w:val="-1"/>
          <w:sz w:val="28"/>
          <w:szCs w:val="28"/>
          <w:vertAlign w:val="subscript"/>
        </w:rPr>
        <w:t>я</w:t>
      </w:r>
      <w:r>
        <w:rPr>
          <w:color w:val="000000"/>
          <w:spacing w:val="-1"/>
          <w:sz w:val="28"/>
          <w:szCs w:val="28"/>
          <w:vertAlign w:val="subscript"/>
        </w:rPr>
        <w:t xml:space="preserve"> </w:t>
      </w:r>
      <w:r>
        <w:rPr>
          <w:color w:val="000000"/>
          <w:spacing w:val="4"/>
          <w:sz w:val="28"/>
          <w:szCs w:val="28"/>
        </w:rPr>
        <w:t xml:space="preserve">2) </w:t>
      </w:r>
      <w:proofErr w:type="spellStart"/>
      <w:r>
        <w:rPr>
          <w:color w:val="000000"/>
          <w:spacing w:val="4"/>
          <w:sz w:val="28"/>
          <w:szCs w:val="28"/>
        </w:rPr>
        <w:t>э.д.с</w:t>
      </w:r>
      <w:proofErr w:type="spellEnd"/>
      <w:r>
        <w:rPr>
          <w:color w:val="000000"/>
          <w:spacing w:val="4"/>
          <w:sz w:val="28"/>
          <w:szCs w:val="28"/>
        </w:rPr>
        <w:t xml:space="preserve">. генератора </w:t>
      </w:r>
      <w:r>
        <w:rPr>
          <w:i/>
          <w:iCs/>
          <w:color w:val="000000"/>
          <w:spacing w:val="4"/>
          <w:sz w:val="28"/>
          <w:szCs w:val="28"/>
        </w:rPr>
        <w:t xml:space="preserve">Е; </w:t>
      </w:r>
      <w:r>
        <w:rPr>
          <w:color w:val="000000"/>
          <w:spacing w:val="4"/>
          <w:sz w:val="28"/>
          <w:szCs w:val="28"/>
        </w:rPr>
        <w:t>3) полезную мощ</w:t>
      </w:r>
      <w:r>
        <w:rPr>
          <w:color w:val="000000"/>
          <w:spacing w:val="2"/>
          <w:sz w:val="28"/>
          <w:szCs w:val="28"/>
        </w:rPr>
        <w:t xml:space="preserve">ность </w:t>
      </w:r>
      <w:r>
        <w:rPr>
          <w:i/>
          <w:color w:val="000000"/>
          <w:spacing w:val="2"/>
          <w:sz w:val="28"/>
          <w:szCs w:val="28"/>
        </w:rPr>
        <w:t>Р</w:t>
      </w:r>
      <w:r>
        <w:rPr>
          <w:i/>
          <w:color w:val="000000"/>
          <w:spacing w:val="2"/>
          <w:sz w:val="28"/>
          <w:szCs w:val="28"/>
          <w:vertAlign w:val="subscript"/>
        </w:rPr>
        <w:t>2</w:t>
      </w:r>
      <w:r>
        <w:rPr>
          <w:color w:val="000000"/>
          <w:spacing w:val="2"/>
          <w:sz w:val="28"/>
          <w:szCs w:val="28"/>
        </w:rPr>
        <w:t>, расходуемую на нагрузке.</w:t>
      </w:r>
    </w:p>
    <w:p w:rsidR="00000000" w:rsidRDefault="00784E22">
      <w:pPr>
        <w:shd w:val="clear" w:color="auto" w:fill="FFFFFF"/>
        <w:spacing w:line="360" w:lineRule="auto"/>
        <w:ind w:firstLine="709"/>
      </w:pPr>
      <w:r>
        <w:rPr>
          <w:b/>
          <w:i/>
          <w:color w:val="000000"/>
          <w:spacing w:val="41"/>
          <w:sz w:val="28"/>
          <w:szCs w:val="28"/>
        </w:rPr>
        <w:t>Дано: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  <w:spacing w:val="2"/>
          <w:sz w:val="28"/>
          <w:szCs w:val="28"/>
          <w:lang w:val="en-US"/>
        </w:rPr>
        <w:t>U</w:t>
      </w:r>
      <w:r>
        <w:rPr>
          <w:color w:val="000000"/>
          <w:spacing w:val="2"/>
          <w:sz w:val="28"/>
          <w:szCs w:val="28"/>
        </w:rPr>
        <w:t>= 220 В,</w:t>
      </w:r>
      <w:r>
        <w:rPr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i/>
          <w:iCs/>
          <w:color w:val="000000"/>
          <w:spacing w:val="4"/>
          <w:sz w:val="28"/>
          <w:szCs w:val="28"/>
          <w:lang w:val="en-US"/>
        </w:rPr>
        <w:t>R</w:t>
      </w:r>
      <w:r>
        <w:rPr>
          <w:color w:val="000000"/>
          <w:spacing w:val="-1"/>
          <w:sz w:val="28"/>
          <w:szCs w:val="28"/>
          <w:vertAlign w:val="subscript"/>
        </w:rPr>
        <w:t>я</w:t>
      </w:r>
      <w:r>
        <w:rPr>
          <w:color w:val="000000"/>
          <w:spacing w:val="2"/>
          <w:sz w:val="28"/>
          <w:szCs w:val="28"/>
        </w:rPr>
        <w:t xml:space="preserve"> =0,1 Ом, </w:t>
      </w:r>
      <w:r>
        <w:rPr>
          <w:i/>
          <w:iCs/>
          <w:color w:val="000000"/>
          <w:spacing w:val="4"/>
          <w:sz w:val="28"/>
          <w:szCs w:val="28"/>
          <w:lang w:val="en-US"/>
        </w:rPr>
        <w:t>R</w:t>
      </w:r>
      <w:r>
        <w:rPr>
          <w:color w:val="000000"/>
          <w:spacing w:val="2"/>
          <w:sz w:val="28"/>
          <w:szCs w:val="28"/>
          <w:vertAlign w:val="subscript"/>
        </w:rPr>
        <w:t>в</w:t>
      </w:r>
      <w:r>
        <w:rPr>
          <w:color w:val="000000"/>
          <w:spacing w:val="2"/>
          <w:sz w:val="28"/>
          <w:szCs w:val="28"/>
        </w:rPr>
        <w:t xml:space="preserve"> = 65 Ом, </w:t>
      </w:r>
      <w:r>
        <w:rPr>
          <w:i/>
          <w:iCs/>
          <w:color w:val="000000"/>
          <w:spacing w:val="4"/>
          <w:sz w:val="28"/>
          <w:szCs w:val="28"/>
          <w:lang w:val="en-US"/>
        </w:rPr>
        <w:t>R</w:t>
      </w:r>
      <w:proofErr w:type="spellStart"/>
      <w:r>
        <w:rPr>
          <w:color w:val="000000"/>
          <w:spacing w:val="-1"/>
          <w:sz w:val="28"/>
          <w:szCs w:val="28"/>
          <w:vertAlign w:val="subscript"/>
        </w:rPr>
        <w:t>нагр</w:t>
      </w:r>
      <w:proofErr w:type="spellEnd"/>
      <w:r>
        <w:rPr>
          <w:color w:val="000000"/>
          <w:spacing w:val="2"/>
          <w:sz w:val="28"/>
          <w:szCs w:val="28"/>
        </w:rPr>
        <w:t xml:space="preserve"> = 4 Ом.</w:t>
      </w:r>
    </w:p>
    <w:p w:rsidR="00000000" w:rsidRDefault="00784E22">
      <w:pPr>
        <w:shd w:val="clear" w:color="auto" w:fill="FFFFFF"/>
        <w:spacing w:line="360" w:lineRule="auto"/>
        <w:ind w:firstLine="709"/>
      </w:pPr>
      <w:r>
        <w:rPr>
          <w:b/>
          <w:i/>
          <w:color w:val="000000"/>
          <w:spacing w:val="42"/>
          <w:sz w:val="28"/>
          <w:szCs w:val="28"/>
        </w:rPr>
        <w:t>Определить</w:t>
      </w:r>
      <w:r>
        <w:rPr>
          <w:color w:val="000000"/>
          <w:spacing w:val="42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  <w:lang w:val="en-US"/>
        </w:rPr>
        <w:t>I</w:t>
      </w:r>
      <w:r>
        <w:rPr>
          <w:i/>
          <w:color w:val="000000"/>
          <w:sz w:val="28"/>
          <w:szCs w:val="28"/>
        </w:rPr>
        <w:t>,</w:t>
      </w:r>
      <w:r>
        <w:rPr>
          <w:i/>
          <w:color w:val="000000"/>
          <w:spacing w:val="4"/>
          <w:sz w:val="28"/>
          <w:szCs w:val="28"/>
        </w:rPr>
        <w:t xml:space="preserve"> </w:t>
      </w:r>
      <w:r>
        <w:rPr>
          <w:i/>
          <w:color w:val="000000"/>
          <w:spacing w:val="4"/>
          <w:sz w:val="28"/>
          <w:szCs w:val="28"/>
          <w:lang w:val="en-US"/>
        </w:rPr>
        <w:t>I</w:t>
      </w:r>
      <w:r>
        <w:rPr>
          <w:i/>
          <w:color w:val="000000"/>
          <w:spacing w:val="4"/>
          <w:sz w:val="28"/>
          <w:szCs w:val="28"/>
          <w:vertAlign w:val="subscript"/>
        </w:rPr>
        <w:t>в,</w:t>
      </w:r>
      <w:r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pacing w:val="-1"/>
          <w:sz w:val="28"/>
          <w:szCs w:val="28"/>
          <w:lang w:val="en-US"/>
        </w:rPr>
        <w:t>I</w:t>
      </w:r>
      <w:r>
        <w:rPr>
          <w:i/>
          <w:color w:val="000000"/>
          <w:spacing w:val="-1"/>
          <w:sz w:val="28"/>
          <w:szCs w:val="28"/>
          <w:vertAlign w:val="subscript"/>
        </w:rPr>
        <w:t>я</w:t>
      </w:r>
      <w:r>
        <w:rPr>
          <w:i/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pacing w:val="4"/>
          <w:sz w:val="28"/>
          <w:szCs w:val="28"/>
        </w:rPr>
        <w:t>Е</w:t>
      </w:r>
      <w:r>
        <w:rPr>
          <w:i/>
          <w:color w:val="000000"/>
          <w:sz w:val="28"/>
          <w:szCs w:val="28"/>
        </w:rPr>
        <w:t xml:space="preserve"> Р</w:t>
      </w:r>
      <w:r>
        <w:rPr>
          <w:i/>
          <w:color w:val="000000"/>
          <w:sz w:val="28"/>
          <w:szCs w:val="28"/>
          <w:vertAlign w:val="subscript"/>
        </w:rPr>
        <w:t>2</w:t>
      </w:r>
      <w:r>
        <w:rPr>
          <w:i/>
          <w:color w:val="000000"/>
          <w:sz w:val="28"/>
          <w:szCs w:val="28"/>
        </w:rPr>
        <w:t>.</w:t>
      </w:r>
    </w:p>
    <w:p w:rsidR="00000000" w:rsidRDefault="00784E22">
      <w:pPr>
        <w:shd w:val="clear" w:color="auto" w:fill="FFFFFF"/>
        <w:spacing w:line="360" w:lineRule="auto"/>
        <w:ind w:firstLine="709"/>
      </w:pPr>
      <w:r>
        <w:rPr>
          <w:b/>
          <w:i/>
          <w:color w:val="000000"/>
          <w:spacing w:val="39"/>
          <w:sz w:val="28"/>
          <w:szCs w:val="28"/>
        </w:rPr>
        <w:t>Решение</w:t>
      </w:r>
      <w:r>
        <w:rPr>
          <w:color w:val="000000"/>
          <w:spacing w:val="39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 xml:space="preserve">1. Ток по внешней цепи </w:t>
      </w:r>
      <w:r>
        <w:rPr>
          <w:i/>
          <w:color w:val="000000"/>
          <w:spacing w:val="-3"/>
          <w:sz w:val="28"/>
          <w:szCs w:val="28"/>
          <w:lang w:val="en-US"/>
        </w:rPr>
        <w:t>I</w:t>
      </w:r>
      <w:r>
        <w:rPr>
          <w:i/>
          <w:color w:val="000000"/>
          <w:spacing w:val="-3"/>
          <w:sz w:val="28"/>
          <w:szCs w:val="28"/>
        </w:rPr>
        <w:t>=</w:t>
      </w:r>
      <w:r>
        <w:rPr>
          <w:i/>
          <w:color w:val="000000"/>
          <w:spacing w:val="-3"/>
          <w:sz w:val="28"/>
          <w:szCs w:val="28"/>
          <w:lang w:val="en-US"/>
        </w:rPr>
        <w:t>U</w:t>
      </w:r>
      <w:r>
        <w:rPr>
          <w:i/>
          <w:color w:val="000000"/>
          <w:spacing w:val="-3"/>
          <w:sz w:val="28"/>
          <w:szCs w:val="28"/>
        </w:rPr>
        <w:t>/</w:t>
      </w:r>
      <w:r>
        <w:rPr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i/>
          <w:iCs/>
          <w:color w:val="000000"/>
          <w:spacing w:val="4"/>
          <w:sz w:val="28"/>
          <w:szCs w:val="28"/>
          <w:lang w:val="en-US"/>
        </w:rPr>
        <w:t>R</w:t>
      </w:r>
      <w:proofErr w:type="spellStart"/>
      <w:r>
        <w:rPr>
          <w:i/>
          <w:color w:val="000000"/>
          <w:spacing w:val="-1"/>
          <w:sz w:val="28"/>
          <w:szCs w:val="28"/>
          <w:vertAlign w:val="subscript"/>
        </w:rPr>
        <w:t>нагр</w:t>
      </w:r>
      <w:proofErr w:type="spellEnd"/>
      <w:r>
        <w:rPr>
          <w:color w:val="000000"/>
          <w:spacing w:val="-1"/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=220/4=55</w:t>
      </w:r>
      <w:r>
        <w:rPr>
          <w:sz w:val="28"/>
          <w:szCs w:val="28"/>
          <w:lang w:val="en-US"/>
        </w:rPr>
        <w:t>A</w:t>
      </w:r>
    </w:p>
    <w:p w:rsidR="00000000" w:rsidRDefault="00784E22">
      <w:pPr>
        <w:shd w:val="clear" w:color="auto" w:fill="FFFFFF"/>
        <w:tabs>
          <w:tab w:val="left" w:pos="1985"/>
        </w:tabs>
        <w:spacing w:line="360" w:lineRule="auto"/>
        <w:ind w:firstLine="709"/>
      </w:pPr>
      <w:r>
        <w:rPr>
          <w:color w:val="000000"/>
          <w:sz w:val="28"/>
          <w:szCs w:val="28"/>
        </w:rPr>
        <w:t>2. Токи:</w:t>
      </w:r>
    </w:p>
    <w:p w:rsidR="00000000" w:rsidRDefault="00784E22">
      <w:pPr>
        <w:shd w:val="clear" w:color="auto" w:fill="FFFFFF"/>
        <w:spacing w:line="360" w:lineRule="auto"/>
        <w:ind w:firstLine="709"/>
      </w:pPr>
      <w:r>
        <w:rPr>
          <w:color w:val="000000"/>
          <w:spacing w:val="1"/>
          <w:sz w:val="28"/>
          <w:szCs w:val="28"/>
        </w:rPr>
        <w:lastRenderedPageBreak/>
        <w:t>в обмотке возбуждения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i/>
          <w:color w:val="000000"/>
          <w:spacing w:val="32"/>
          <w:sz w:val="28"/>
          <w:szCs w:val="28"/>
          <w:lang w:val="en-US"/>
        </w:rPr>
        <w:t>I</w:t>
      </w:r>
      <w:r>
        <w:rPr>
          <w:i/>
          <w:color w:val="000000"/>
          <w:spacing w:val="32"/>
          <w:sz w:val="28"/>
          <w:szCs w:val="28"/>
          <w:vertAlign w:val="subscript"/>
        </w:rPr>
        <w:t>в</w:t>
      </w:r>
      <w:r>
        <w:rPr>
          <w:i/>
          <w:color w:val="000000"/>
          <w:spacing w:val="32"/>
          <w:sz w:val="28"/>
          <w:szCs w:val="28"/>
        </w:rPr>
        <w:t>=</w:t>
      </w:r>
      <w:r>
        <w:rPr>
          <w:i/>
          <w:color w:val="000000"/>
          <w:spacing w:val="-3"/>
          <w:sz w:val="28"/>
          <w:szCs w:val="28"/>
        </w:rPr>
        <w:t xml:space="preserve"> </w:t>
      </w:r>
      <w:r>
        <w:rPr>
          <w:i/>
          <w:color w:val="000000"/>
          <w:spacing w:val="-3"/>
          <w:sz w:val="28"/>
          <w:szCs w:val="28"/>
          <w:lang w:val="en-US"/>
        </w:rPr>
        <w:t>U</w:t>
      </w:r>
      <w:r>
        <w:rPr>
          <w:i/>
          <w:color w:val="000000"/>
          <w:spacing w:val="-3"/>
          <w:sz w:val="28"/>
          <w:szCs w:val="28"/>
        </w:rPr>
        <w:t>/</w:t>
      </w:r>
      <w:r>
        <w:rPr>
          <w:i/>
          <w:iCs/>
          <w:color w:val="000000"/>
          <w:spacing w:val="4"/>
          <w:sz w:val="28"/>
          <w:szCs w:val="28"/>
          <w:lang w:val="en-US"/>
        </w:rPr>
        <w:t>R</w:t>
      </w:r>
      <w:proofErr w:type="spellStart"/>
      <w:r>
        <w:rPr>
          <w:i/>
          <w:color w:val="000000"/>
          <w:spacing w:val="-1"/>
          <w:sz w:val="28"/>
          <w:szCs w:val="28"/>
          <w:vertAlign w:val="subscript"/>
        </w:rPr>
        <w:t>наг</w:t>
      </w:r>
      <w:r>
        <w:rPr>
          <w:i/>
          <w:color w:val="000000"/>
          <w:spacing w:val="-1"/>
          <w:sz w:val="28"/>
          <w:szCs w:val="28"/>
          <w:vertAlign w:val="subscript"/>
        </w:rPr>
        <w:t>р</w:t>
      </w:r>
      <w:proofErr w:type="spellEnd"/>
      <w:r>
        <w:rPr>
          <w:color w:val="000000"/>
          <w:spacing w:val="9"/>
          <w:sz w:val="28"/>
          <w:szCs w:val="28"/>
        </w:rPr>
        <w:t>= 220/65 =3,38А</w:t>
      </w:r>
    </w:p>
    <w:p w:rsidR="00000000" w:rsidRDefault="00784E22">
      <w:pPr>
        <w:shd w:val="clear" w:color="auto" w:fill="FFFFFF"/>
        <w:spacing w:line="360" w:lineRule="auto"/>
        <w:ind w:firstLine="709"/>
      </w:pPr>
      <w:r>
        <w:rPr>
          <w:color w:val="000000"/>
          <w:spacing w:val="4"/>
          <w:sz w:val="28"/>
          <w:szCs w:val="28"/>
        </w:rPr>
        <w:t>в обмотке якоря</w:t>
      </w:r>
    </w:p>
    <w:p w:rsidR="00000000" w:rsidRDefault="00784E22">
      <w:pPr>
        <w:shd w:val="clear" w:color="auto" w:fill="FFFFFF"/>
        <w:spacing w:line="360" w:lineRule="auto"/>
        <w:ind w:firstLine="709"/>
      </w:pPr>
      <w:r>
        <w:rPr>
          <w:i/>
          <w:color w:val="000000"/>
          <w:spacing w:val="9"/>
          <w:sz w:val="28"/>
          <w:szCs w:val="28"/>
          <w:lang w:val="en-US"/>
        </w:rPr>
        <w:t>I</w:t>
      </w:r>
      <w:r>
        <w:rPr>
          <w:i/>
          <w:color w:val="000000"/>
          <w:spacing w:val="9"/>
          <w:sz w:val="28"/>
          <w:szCs w:val="28"/>
          <w:vertAlign w:val="subscript"/>
        </w:rPr>
        <w:t>я</w:t>
      </w:r>
      <w:r>
        <w:rPr>
          <w:i/>
          <w:color w:val="000000"/>
          <w:spacing w:val="9"/>
          <w:sz w:val="28"/>
          <w:szCs w:val="28"/>
        </w:rPr>
        <w:t xml:space="preserve"> = </w:t>
      </w:r>
      <w:r>
        <w:rPr>
          <w:i/>
          <w:color w:val="000000"/>
          <w:spacing w:val="9"/>
          <w:sz w:val="28"/>
          <w:szCs w:val="28"/>
          <w:lang w:val="en-US"/>
        </w:rPr>
        <w:t>I</w:t>
      </w:r>
      <w:r>
        <w:rPr>
          <w:i/>
          <w:color w:val="000000"/>
          <w:spacing w:val="9"/>
          <w:sz w:val="28"/>
          <w:szCs w:val="28"/>
        </w:rPr>
        <w:t>+</w:t>
      </w:r>
      <w:r>
        <w:rPr>
          <w:i/>
          <w:color w:val="000000"/>
          <w:spacing w:val="9"/>
          <w:sz w:val="28"/>
          <w:szCs w:val="28"/>
          <w:lang w:val="en-US"/>
        </w:rPr>
        <w:t>I</w:t>
      </w:r>
      <w:r>
        <w:rPr>
          <w:i/>
          <w:color w:val="000000"/>
          <w:spacing w:val="9"/>
          <w:sz w:val="28"/>
          <w:szCs w:val="28"/>
          <w:vertAlign w:val="subscript"/>
        </w:rPr>
        <w:t>в</w:t>
      </w:r>
      <w:r>
        <w:rPr>
          <w:color w:val="000000"/>
          <w:spacing w:val="9"/>
          <w:sz w:val="28"/>
          <w:szCs w:val="28"/>
        </w:rPr>
        <w:t xml:space="preserve"> = 55+3,38 = 58,38 А.</w:t>
      </w:r>
    </w:p>
    <w:p w:rsidR="00000000" w:rsidRDefault="00784E22">
      <w:pPr>
        <w:shd w:val="clear" w:color="auto" w:fill="FFFFFF"/>
        <w:tabs>
          <w:tab w:val="left" w:pos="221"/>
        </w:tabs>
        <w:spacing w:line="360" w:lineRule="auto"/>
        <w:ind w:firstLine="709"/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Э.д.с</w:t>
      </w:r>
      <w:proofErr w:type="spellEnd"/>
      <w:r>
        <w:rPr>
          <w:sz w:val="28"/>
          <w:szCs w:val="28"/>
        </w:rPr>
        <w:t>. генератора</w:t>
      </w:r>
    </w:p>
    <w:p w:rsidR="00000000" w:rsidRDefault="00784E22">
      <w:pPr>
        <w:spacing w:line="360" w:lineRule="auto"/>
        <w:ind w:firstLine="709"/>
      </w:pPr>
      <w:r>
        <w:rPr>
          <w:i/>
          <w:sz w:val="28"/>
          <w:szCs w:val="28"/>
        </w:rPr>
        <w:t xml:space="preserve">E=U+ </w:t>
      </w:r>
      <w:r>
        <w:rPr>
          <w:i/>
          <w:sz w:val="28"/>
          <w:szCs w:val="28"/>
          <w:lang w:val="en-US"/>
        </w:rPr>
        <w:t>I</w:t>
      </w:r>
      <w:r>
        <w:rPr>
          <w:i/>
          <w:sz w:val="28"/>
          <w:szCs w:val="28"/>
          <w:vertAlign w:val="subscript"/>
        </w:rPr>
        <w:t>я</w:t>
      </w:r>
      <w:r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R</w:t>
      </w:r>
      <w:r>
        <w:rPr>
          <w:i/>
          <w:sz w:val="28"/>
          <w:szCs w:val="28"/>
          <w:vertAlign w:val="subscript"/>
        </w:rPr>
        <w:t>я</w:t>
      </w:r>
      <w:r>
        <w:rPr>
          <w:sz w:val="28"/>
          <w:szCs w:val="28"/>
        </w:rPr>
        <w:t xml:space="preserve"> = 220 + 58,38*0,1 = 220 + 5,838= 225,838 = 225,84 В.</w:t>
      </w:r>
    </w:p>
    <w:p w:rsidR="00000000" w:rsidRDefault="00784E22">
      <w:pPr>
        <w:shd w:val="clear" w:color="auto" w:fill="FFFFFF"/>
        <w:tabs>
          <w:tab w:val="left" w:pos="221"/>
        </w:tabs>
        <w:spacing w:line="360" w:lineRule="auto"/>
        <w:ind w:firstLine="709"/>
      </w:pPr>
      <w:r>
        <w:rPr>
          <w:color w:val="000000"/>
          <w:spacing w:val="-12"/>
          <w:sz w:val="28"/>
          <w:szCs w:val="28"/>
        </w:rPr>
        <w:t xml:space="preserve">4. </w:t>
      </w:r>
      <w:r>
        <w:rPr>
          <w:color w:val="000000"/>
          <w:spacing w:val="1"/>
          <w:sz w:val="28"/>
          <w:szCs w:val="28"/>
        </w:rPr>
        <w:t>Полезная мощность</w:t>
      </w:r>
    </w:p>
    <w:p w:rsidR="00000000" w:rsidRDefault="00784E22">
      <w:pPr>
        <w:shd w:val="clear" w:color="auto" w:fill="FFFFFF"/>
        <w:spacing w:line="360" w:lineRule="auto"/>
        <w:ind w:firstLine="709"/>
      </w:pPr>
      <w:r>
        <w:rPr>
          <w:i/>
          <w:iCs/>
          <w:color w:val="000000"/>
          <w:spacing w:val="7"/>
          <w:sz w:val="28"/>
          <w:szCs w:val="28"/>
        </w:rPr>
        <w:t>Р</w:t>
      </w:r>
      <w:r>
        <w:rPr>
          <w:i/>
          <w:iCs/>
          <w:color w:val="000000"/>
          <w:spacing w:val="7"/>
          <w:sz w:val="28"/>
          <w:szCs w:val="28"/>
          <w:vertAlign w:val="subscript"/>
        </w:rPr>
        <w:t>2</w:t>
      </w:r>
      <w:r>
        <w:rPr>
          <w:i/>
          <w:iCs/>
          <w:color w:val="000000"/>
          <w:spacing w:val="7"/>
          <w:sz w:val="28"/>
          <w:szCs w:val="28"/>
        </w:rPr>
        <w:t xml:space="preserve">= </w:t>
      </w:r>
      <w:r>
        <w:rPr>
          <w:i/>
          <w:iCs/>
          <w:color w:val="000000"/>
          <w:spacing w:val="7"/>
          <w:sz w:val="28"/>
          <w:szCs w:val="28"/>
          <w:lang w:val="en-US"/>
        </w:rPr>
        <w:t>UI</w:t>
      </w:r>
      <w:r>
        <w:rPr>
          <w:i/>
          <w:iCs/>
          <w:color w:val="000000"/>
          <w:spacing w:val="7"/>
          <w:sz w:val="28"/>
          <w:szCs w:val="28"/>
        </w:rPr>
        <w:t xml:space="preserve"> = </w:t>
      </w:r>
      <w:r>
        <w:rPr>
          <w:color w:val="000000"/>
          <w:spacing w:val="7"/>
          <w:sz w:val="28"/>
          <w:szCs w:val="28"/>
        </w:rPr>
        <w:t>220*55 = 12 100 Вт = 12,1 кВт</w:t>
      </w:r>
    </w:p>
    <w:p w:rsidR="00000000" w:rsidRDefault="00784E22">
      <w:pPr>
        <w:shd w:val="clear" w:color="auto" w:fill="FFFFFF"/>
        <w:spacing w:line="360" w:lineRule="auto"/>
        <w:ind w:firstLine="720"/>
        <w:rPr>
          <w:color w:val="000000"/>
          <w:spacing w:val="-2"/>
          <w:sz w:val="28"/>
          <w:szCs w:val="28"/>
        </w:rPr>
      </w:pPr>
    </w:p>
    <w:p w:rsidR="00000000" w:rsidRDefault="00784E22">
      <w:pPr>
        <w:sectPr w:rsidR="00000000" w:rsidSect="00784E22">
          <w:footerReference w:type="default" r:id="rId23"/>
          <w:pgSz w:w="11906" w:h="16838"/>
          <w:pgMar w:top="993" w:right="852" w:bottom="993" w:left="1134" w:header="720" w:footer="720" w:gutter="0"/>
          <w:cols w:space="720"/>
          <w:titlePg/>
          <w:docGrid w:linePitch="360"/>
        </w:sectPr>
      </w:pPr>
    </w:p>
    <w:p w:rsidR="00000000" w:rsidRDefault="00784E22">
      <w:pPr>
        <w:pStyle w:val="Style1"/>
        <w:widowControl/>
        <w:tabs>
          <w:tab w:val="left" w:pos="709"/>
        </w:tabs>
        <w:spacing w:before="38" w:line="360" w:lineRule="auto"/>
        <w:ind w:right="-1" w:firstLine="567"/>
        <w:jc w:val="center"/>
      </w:pPr>
      <w:r>
        <w:rPr>
          <w:rStyle w:val="FontStyle16"/>
          <w:b/>
          <w:sz w:val="28"/>
          <w:szCs w:val="28"/>
        </w:rPr>
        <w:lastRenderedPageBreak/>
        <w:t>Контрольная работа №1</w:t>
      </w:r>
    </w:p>
    <w:p w:rsidR="00000000" w:rsidRDefault="00784E22">
      <w:pPr>
        <w:pStyle w:val="Style1"/>
        <w:widowControl/>
        <w:spacing w:before="38" w:line="360" w:lineRule="auto"/>
        <w:ind w:right="-1" w:firstLine="567"/>
      </w:pPr>
    </w:p>
    <w:p w:rsidR="00000000" w:rsidRDefault="00784E22">
      <w:pPr>
        <w:pStyle w:val="Style1"/>
        <w:widowControl/>
        <w:spacing w:before="38" w:line="360" w:lineRule="auto"/>
        <w:ind w:right="-1" w:firstLine="567"/>
      </w:pPr>
      <w:r>
        <w:rPr>
          <w:rStyle w:val="FontStyle16"/>
          <w:sz w:val="28"/>
          <w:szCs w:val="28"/>
        </w:rPr>
        <w:t xml:space="preserve">Задача </w:t>
      </w:r>
      <w:r>
        <w:rPr>
          <w:rStyle w:val="FontStyle22"/>
          <w:sz w:val="28"/>
          <w:szCs w:val="28"/>
        </w:rPr>
        <w:t xml:space="preserve">1, </w:t>
      </w:r>
      <w:r>
        <w:rPr>
          <w:rStyle w:val="FontStyle16"/>
          <w:sz w:val="28"/>
          <w:szCs w:val="28"/>
        </w:rPr>
        <w:t xml:space="preserve">варианты </w:t>
      </w:r>
      <w:r>
        <w:rPr>
          <w:rStyle w:val="FontStyle22"/>
          <w:sz w:val="28"/>
          <w:szCs w:val="28"/>
        </w:rPr>
        <w:t>1-1</w:t>
      </w:r>
      <w:r>
        <w:rPr>
          <w:rStyle w:val="FontStyle22"/>
          <w:sz w:val="28"/>
          <w:szCs w:val="28"/>
        </w:rPr>
        <w:t xml:space="preserve">0. </w:t>
      </w:r>
    </w:p>
    <w:p w:rsidR="00000000" w:rsidRDefault="00784E22">
      <w:pPr>
        <w:pStyle w:val="Style1"/>
        <w:widowControl/>
        <w:spacing w:before="38" w:line="360" w:lineRule="auto"/>
        <w:ind w:right="-1" w:firstLine="567"/>
      </w:pPr>
      <w:r>
        <w:rPr>
          <w:rStyle w:val="FontStyle16"/>
          <w:sz w:val="28"/>
          <w:szCs w:val="28"/>
        </w:rPr>
        <w:t xml:space="preserve">Цепь постоянного тока со смешанным соединением состоит из четырех резисторов. В зависимости от варианта заданы: схема цепи (по номеру рисунка), величины сопротивлений резисторов </w:t>
      </w:r>
      <w:r>
        <w:rPr>
          <w:rStyle w:val="FontStyle15"/>
          <w:b w:val="0"/>
          <w:i w:val="0"/>
          <w:sz w:val="28"/>
          <w:szCs w:val="28"/>
          <w:lang w:val="en-US"/>
        </w:rPr>
        <w:t>R</w:t>
      </w:r>
      <w:r>
        <w:rPr>
          <w:rStyle w:val="FontStyle15"/>
          <w:b w:val="0"/>
          <w:i w:val="0"/>
          <w:sz w:val="28"/>
          <w:szCs w:val="28"/>
          <w:vertAlign w:val="subscript"/>
        </w:rPr>
        <w:t>1</w:t>
      </w:r>
      <w:r>
        <w:rPr>
          <w:rStyle w:val="FontStyle15"/>
          <w:b w:val="0"/>
          <w:i w:val="0"/>
          <w:sz w:val="28"/>
          <w:szCs w:val="28"/>
        </w:rPr>
        <w:t xml:space="preserve">, </w:t>
      </w:r>
      <w:r>
        <w:rPr>
          <w:rStyle w:val="FontStyle15"/>
          <w:b w:val="0"/>
          <w:i w:val="0"/>
          <w:sz w:val="28"/>
          <w:szCs w:val="28"/>
          <w:lang w:val="en-US"/>
        </w:rPr>
        <w:t>R</w:t>
      </w:r>
      <w:r>
        <w:rPr>
          <w:rStyle w:val="FontStyle15"/>
          <w:b w:val="0"/>
          <w:i w:val="0"/>
          <w:sz w:val="28"/>
          <w:szCs w:val="28"/>
          <w:vertAlign w:val="subscript"/>
        </w:rPr>
        <w:t>2</w:t>
      </w:r>
      <w:r>
        <w:rPr>
          <w:rStyle w:val="FontStyle15"/>
          <w:b w:val="0"/>
          <w:i w:val="0"/>
          <w:sz w:val="28"/>
          <w:szCs w:val="28"/>
        </w:rPr>
        <w:t xml:space="preserve">, </w:t>
      </w:r>
      <w:r>
        <w:rPr>
          <w:rStyle w:val="FontStyle15"/>
          <w:b w:val="0"/>
          <w:i w:val="0"/>
          <w:sz w:val="28"/>
          <w:szCs w:val="28"/>
          <w:lang w:val="en-US"/>
        </w:rPr>
        <w:t>R</w:t>
      </w:r>
      <w:r>
        <w:rPr>
          <w:rStyle w:val="FontStyle15"/>
          <w:b w:val="0"/>
          <w:i w:val="0"/>
          <w:sz w:val="28"/>
          <w:szCs w:val="28"/>
          <w:vertAlign w:val="subscript"/>
        </w:rPr>
        <w:t>3</w:t>
      </w:r>
      <w:r>
        <w:rPr>
          <w:rStyle w:val="FontStyle15"/>
          <w:b w:val="0"/>
          <w:i w:val="0"/>
          <w:sz w:val="28"/>
          <w:szCs w:val="28"/>
        </w:rPr>
        <w:t xml:space="preserve">, </w:t>
      </w:r>
      <w:r>
        <w:rPr>
          <w:rStyle w:val="FontStyle15"/>
          <w:b w:val="0"/>
          <w:i w:val="0"/>
          <w:sz w:val="28"/>
          <w:szCs w:val="28"/>
          <w:lang w:val="en-US"/>
        </w:rPr>
        <w:t>R</w:t>
      </w:r>
      <w:r>
        <w:rPr>
          <w:rStyle w:val="FontStyle15"/>
          <w:b w:val="0"/>
          <w:i w:val="0"/>
          <w:sz w:val="28"/>
          <w:szCs w:val="28"/>
          <w:vertAlign w:val="subscript"/>
        </w:rPr>
        <w:t>4</w:t>
      </w:r>
      <w:r>
        <w:rPr>
          <w:rStyle w:val="FontStyle15"/>
          <w:b w:val="0"/>
          <w:i w:val="0"/>
          <w:sz w:val="28"/>
          <w:szCs w:val="28"/>
        </w:rPr>
        <w:t>,</w:t>
      </w:r>
      <w:r>
        <w:rPr>
          <w:rStyle w:val="FontStyle15"/>
          <w:sz w:val="28"/>
          <w:szCs w:val="28"/>
        </w:rPr>
        <w:t xml:space="preserve"> </w:t>
      </w:r>
      <w:r>
        <w:rPr>
          <w:rStyle w:val="FontStyle16"/>
          <w:sz w:val="28"/>
          <w:szCs w:val="28"/>
        </w:rPr>
        <w:t xml:space="preserve">напряжение </w:t>
      </w:r>
      <w:r>
        <w:rPr>
          <w:rStyle w:val="FontStyle15"/>
          <w:b w:val="0"/>
          <w:i w:val="0"/>
          <w:sz w:val="28"/>
          <w:szCs w:val="28"/>
          <w:lang w:val="en-US"/>
        </w:rPr>
        <w:t>U</w:t>
      </w:r>
      <w:r>
        <w:rPr>
          <w:rStyle w:val="FontStyle15"/>
          <w:b w:val="0"/>
          <w:i w:val="0"/>
          <w:sz w:val="28"/>
          <w:szCs w:val="28"/>
        </w:rPr>
        <w:t>,</w:t>
      </w:r>
      <w:r>
        <w:rPr>
          <w:rStyle w:val="FontStyle15"/>
          <w:sz w:val="28"/>
          <w:szCs w:val="28"/>
        </w:rPr>
        <w:t xml:space="preserve"> </w:t>
      </w:r>
      <w:r>
        <w:rPr>
          <w:rStyle w:val="FontStyle16"/>
          <w:sz w:val="28"/>
          <w:szCs w:val="28"/>
        </w:rPr>
        <w:t>ток</w:t>
      </w:r>
      <w:r>
        <w:rPr>
          <w:rStyle w:val="FontStyle17"/>
          <w:rFonts w:cs="Times New Roman"/>
          <w:sz w:val="28"/>
          <w:szCs w:val="28"/>
        </w:rPr>
        <w:t xml:space="preserve"> </w:t>
      </w:r>
      <w:r>
        <w:rPr>
          <w:rStyle w:val="FontStyle17"/>
          <w:rFonts w:cs="Times New Roman"/>
          <w:i w:val="0"/>
          <w:sz w:val="28"/>
          <w:szCs w:val="28"/>
          <w:lang w:val="en-US"/>
        </w:rPr>
        <w:t>I</w:t>
      </w:r>
      <w:r>
        <w:rPr>
          <w:rStyle w:val="FontStyle16"/>
          <w:sz w:val="28"/>
          <w:szCs w:val="28"/>
        </w:rPr>
        <w:t xml:space="preserve"> или мощность </w:t>
      </w:r>
      <w:r>
        <w:rPr>
          <w:rStyle w:val="FontStyle15"/>
          <w:b w:val="0"/>
          <w:i w:val="0"/>
          <w:sz w:val="28"/>
          <w:szCs w:val="28"/>
        </w:rPr>
        <w:t>Р</w:t>
      </w:r>
      <w:r>
        <w:rPr>
          <w:rStyle w:val="FontStyle15"/>
          <w:sz w:val="28"/>
          <w:szCs w:val="28"/>
        </w:rPr>
        <w:t xml:space="preserve"> </w:t>
      </w:r>
      <w:r>
        <w:rPr>
          <w:rStyle w:val="FontStyle16"/>
          <w:sz w:val="28"/>
          <w:szCs w:val="28"/>
        </w:rPr>
        <w:t>всей цепи.</w:t>
      </w:r>
    </w:p>
    <w:p w:rsidR="00000000" w:rsidRDefault="00784E22">
      <w:pPr>
        <w:pStyle w:val="Style1"/>
        <w:widowControl/>
        <w:spacing w:before="38" w:line="360" w:lineRule="auto"/>
        <w:ind w:right="-1" w:firstLine="567"/>
      </w:pPr>
      <w:r>
        <w:rPr>
          <w:rStyle w:val="FontStyle16"/>
          <w:sz w:val="28"/>
          <w:szCs w:val="28"/>
        </w:rPr>
        <w:t xml:space="preserve"> </w:t>
      </w:r>
      <w:r>
        <w:rPr>
          <w:rStyle w:val="FontStyle16"/>
          <w:sz w:val="28"/>
          <w:szCs w:val="28"/>
        </w:rPr>
        <w:t>Определить:</w:t>
      </w:r>
      <w:r>
        <w:rPr>
          <w:rStyle w:val="FontStyle16"/>
          <w:sz w:val="28"/>
          <w:szCs w:val="28"/>
        </w:rPr>
        <w:t xml:space="preserve"> 1) эквивалентное сопротивление цепи </w:t>
      </w:r>
      <w:r>
        <w:rPr>
          <w:rStyle w:val="FontStyle16"/>
          <w:sz w:val="28"/>
          <w:szCs w:val="28"/>
          <w:lang w:val="en-US"/>
        </w:rPr>
        <w:t>R</w:t>
      </w:r>
      <w:proofErr w:type="gramStart"/>
      <w:r>
        <w:rPr>
          <w:rStyle w:val="FontStyle16"/>
          <w:sz w:val="28"/>
          <w:szCs w:val="28"/>
          <w:vertAlign w:val="subscript"/>
        </w:rPr>
        <w:t>эк</w:t>
      </w:r>
      <w:r>
        <w:rPr>
          <w:rStyle w:val="FontStyle18"/>
          <w:rFonts w:cs="Times New Roman"/>
          <w:b w:val="0"/>
          <w:sz w:val="28"/>
          <w:szCs w:val="28"/>
        </w:rPr>
        <w:t xml:space="preserve">;  </w:t>
      </w:r>
      <w:r>
        <w:rPr>
          <w:rStyle w:val="FontStyle16"/>
          <w:smallCaps/>
          <w:sz w:val="28"/>
          <w:szCs w:val="28"/>
        </w:rPr>
        <w:t>2</w:t>
      </w:r>
      <w:proofErr w:type="gramEnd"/>
      <w:r>
        <w:rPr>
          <w:rStyle w:val="FontStyle16"/>
          <w:smallCaps/>
          <w:sz w:val="28"/>
          <w:szCs w:val="28"/>
        </w:rPr>
        <w:t>)</w:t>
      </w:r>
      <w:r>
        <w:rPr>
          <w:rStyle w:val="FontStyle27"/>
          <w:rFonts w:cs="Times New Roman"/>
          <w:sz w:val="28"/>
          <w:szCs w:val="28"/>
        </w:rPr>
        <w:t xml:space="preserve"> </w:t>
      </w:r>
      <w:r>
        <w:rPr>
          <w:rStyle w:val="FontStyle16"/>
          <w:sz w:val="28"/>
          <w:szCs w:val="28"/>
        </w:rPr>
        <w:t xml:space="preserve">токи, проходящие через каждый резистор </w:t>
      </w:r>
      <w:r>
        <w:rPr>
          <w:rStyle w:val="FontStyle17"/>
          <w:rFonts w:cs="Times New Roman"/>
          <w:i w:val="0"/>
          <w:sz w:val="28"/>
          <w:szCs w:val="28"/>
          <w:lang w:val="en-US"/>
        </w:rPr>
        <w:t>I</w:t>
      </w:r>
      <w:r>
        <w:rPr>
          <w:rStyle w:val="FontStyle17"/>
          <w:rFonts w:cs="Times New Roman"/>
          <w:i w:val="0"/>
          <w:sz w:val="28"/>
          <w:szCs w:val="28"/>
          <w:vertAlign w:val="subscript"/>
        </w:rPr>
        <w:t>1</w:t>
      </w:r>
      <w:r>
        <w:rPr>
          <w:rStyle w:val="FontStyle17"/>
          <w:rFonts w:cs="Times New Roman"/>
          <w:i w:val="0"/>
          <w:sz w:val="28"/>
          <w:szCs w:val="28"/>
        </w:rPr>
        <w:t xml:space="preserve">, </w:t>
      </w:r>
      <w:r>
        <w:rPr>
          <w:rStyle w:val="FontStyle17"/>
          <w:rFonts w:cs="Times New Roman"/>
          <w:i w:val="0"/>
          <w:sz w:val="28"/>
          <w:szCs w:val="28"/>
          <w:lang w:val="en-US"/>
        </w:rPr>
        <w:t>I</w:t>
      </w:r>
      <w:r>
        <w:rPr>
          <w:rStyle w:val="FontStyle17"/>
          <w:rFonts w:cs="Times New Roman"/>
          <w:i w:val="0"/>
          <w:sz w:val="28"/>
          <w:szCs w:val="28"/>
          <w:vertAlign w:val="subscript"/>
        </w:rPr>
        <w:t>2</w:t>
      </w:r>
      <w:r>
        <w:rPr>
          <w:rStyle w:val="FontStyle17"/>
          <w:rFonts w:cs="Times New Roman"/>
          <w:i w:val="0"/>
          <w:sz w:val="28"/>
          <w:szCs w:val="28"/>
        </w:rPr>
        <w:t xml:space="preserve">, </w:t>
      </w:r>
      <w:r>
        <w:rPr>
          <w:rStyle w:val="FontStyle17"/>
          <w:rFonts w:cs="Times New Roman"/>
          <w:i w:val="0"/>
          <w:sz w:val="28"/>
          <w:szCs w:val="28"/>
          <w:lang w:val="en-US"/>
        </w:rPr>
        <w:t>I</w:t>
      </w:r>
      <w:r>
        <w:rPr>
          <w:rStyle w:val="FontStyle17"/>
          <w:rFonts w:cs="Times New Roman"/>
          <w:i w:val="0"/>
          <w:sz w:val="28"/>
          <w:szCs w:val="28"/>
          <w:vertAlign w:val="subscript"/>
        </w:rPr>
        <w:t>3</w:t>
      </w:r>
      <w:r>
        <w:rPr>
          <w:rStyle w:val="FontStyle17"/>
          <w:rFonts w:cs="Times New Roman"/>
          <w:i w:val="0"/>
          <w:sz w:val="28"/>
          <w:szCs w:val="28"/>
        </w:rPr>
        <w:t xml:space="preserve">, </w:t>
      </w:r>
      <w:r>
        <w:rPr>
          <w:rStyle w:val="FontStyle17"/>
          <w:rFonts w:cs="Times New Roman"/>
          <w:i w:val="0"/>
          <w:sz w:val="28"/>
          <w:szCs w:val="28"/>
          <w:lang w:val="en-US"/>
        </w:rPr>
        <w:t>I</w:t>
      </w:r>
      <w:r>
        <w:rPr>
          <w:rStyle w:val="FontStyle17"/>
          <w:rFonts w:cs="Times New Roman"/>
          <w:i w:val="0"/>
          <w:sz w:val="28"/>
          <w:szCs w:val="28"/>
          <w:vertAlign w:val="subscript"/>
        </w:rPr>
        <w:t>4</w:t>
      </w:r>
      <w:r>
        <w:rPr>
          <w:rStyle w:val="FontStyle17"/>
          <w:rFonts w:cs="Times New Roman"/>
          <w:sz w:val="28"/>
          <w:szCs w:val="28"/>
        </w:rPr>
        <w:t>.</w:t>
      </w:r>
    </w:p>
    <w:p w:rsidR="00000000" w:rsidRDefault="00784E22">
      <w:pPr>
        <w:pStyle w:val="Style1"/>
        <w:widowControl/>
        <w:spacing w:line="360" w:lineRule="auto"/>
        <w:ind w:right="-1" w:firstLine="567"/>
      </w:pPr>
      <w:r>
        <w:rPr>
          <w:rStyle w:val="FontStyle16"/>
          <w:sz w:val="28"/>
          <w:szCs w:val="28"/>
        </w:rPr>
        <w:t>Решение задачи проверить, применив первый закон Кирхгофа.</w:t>
      </w:r>
    </w:p>
    <w:p w:rsidR="00000000" w:rsidRDefault="00784E22">
      <w:pPr>
        <w:pStyle w:val="Style1"/>
        <w:widowControl/>
        <w:spacing w:line="360" w:lineRule="auto"/>
        <w:ind w:right="-1" w:firstLine="567"/>
      </w:pPr>
      <w:r>
        <w:rPr>
          <w:rStyle w:val="FontStyle16"/>
          <w:sz w:val="28"/>
          <w:szCs w:val="28"/>
        </w:rPr>
        <w:t>Данные для своего варианта взять из таблицы 1.</w:t>
      </w:r>
    </w:p>
    <w:p w:rsidR="00000000" w:rsidRDefault="00784E22">
      <w:pPr>
        <w:pStyle w:val="Style1"/>
        <w:widowControl/>
        <w:spacing w:line="360" w:lineRule="auto"/>
        <w:ind w:right="-1" w:firstLine="567"/>
      </w:pPr>
    </w:p>
    <w:p w:rsidR="00000000" w:rsidRDefault="00784E22">
      <w:pPr>
        <w:pStyle w:val="Style1"/>
        <w:widowControl/>
        <w:spacing w:line="360" w:lineRule="auto"/>
        <w:ind w:right="-1" w:firstLine="567"/>
      </w:pPr>
    </w:p>
    <w:p w:rsidR="00000000" w:rsidRDefault="00784E22">
      <w:pPr>
        <w:pStyle w:val="Style1"/>
        <w:widowControl/>
        <w:spacing w:line="240" w:lineRule="auto"/>
        <w:ind w:right="1134" w:firstLine="851"/>
        <w:jc w:val="right"/>
      </w:pPr>
      <w:r>
        <w:t>Таблица 1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276"/>
        <w:gridCol w:w="1417"/>
        <w:gridCol w:w="1276"/>
        <w:gridCol w:w="1276"/>
        <w:gridCol w:w="1276"/>
        <w:gridCol w:w="1275"/>
        <w:gridCol w:w="1525"/>
      </w:tblGrid>
      <w:tr w:rsidR="00000000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jc w:val="center"/>
            </w:pPr>
            <w:proofErr w:type="spellStart"/>
            <w:r>
              <w:rPr>
                <w:rStyle w:val="FontStyle22"/>
                <w:sz w:val="24"/>
                <w:szCs w:val="24"/>
                <w:lang w:val="en-US"/>
              </w:rPr>
              <w:t>Номер</w:t>
            </w:r>
            <w:proofErr w:type="spellEnd"/>
            <w:r>
              <w:rPr>
                <w:rStyle w:val="FontStyle2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FontStyle22"/>
                <w:sz w:val="24"/>
                <w:szCs w:val="24"/>
                <w:lang w:val="en-US"/>
              </w:rPr>
              <w:t>варианта</w:t>
            </w:r>
            <w:proofErr w:type="spellEnd"/>
          </w:p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sz w:val="24"/>
                <w:szCs w:val="24"/>
              </w:rPr>
              <w:t>задачи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proofErr w:type="spellStart"/>
            <w:r>
              <w:rPr>
                <w:rStyle w:val="FontStyle22"/>
                <w:sz w:val="24"/>
                <w:szCs w:val="24"/>
                <w:lang w:val="en-US"/>
              </w:rPr>
              <w:t>Номер</w:t>
            </w:r>
            <w:proofErr w:type="spellEnd"/>
            <w:r>
              <w:rPr>
                <w:rStyle w:val="FontStyle22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Style w:val="FontStyle22"/>
                <w:sz w:val="24"/>
                <w:szCs w:val="24"/>
                <w:lang w:val="en-US"/>
              </w:rPr>
              <w:t>рисунка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napToGrid w:val="0"/>
              <w:spacing w:line="360" w:lineRule="auto"/>
              <w:ind w:left="278"/>
              <w:jc w:val="center"/>
            </w:pPr>
          </w:p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sz w:val="24"/>
                <w:szCs w:val="24"/>
              </w:rPr>
              <w:t>R</w:t>
            </w:r>
            <w:r>
              <w:rPr>
                <w:rStyle w:val="FontStyle22"/>
                <w:sz w:val="24"/>
                <w:szCs w:val="24"/>
                <w:vertAlign w:val="subscript"/>
              </w:rPr>
              <w:t>1</w:t>
            </w:r>
            <w:r>
              <w:rPr>
                <w:rStyle w:val="FontStyle22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FontStyle22"/>
                <w:sz w:val="24"/>
                <w:szCs w:val="24"/>
                <w:lang w:val="en-US"/>
              </w:rPr>
              <w:t>Ом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napToGrid w:val="0"/>
              <w:spacing w:line="360" w:lineRule="auto"/>
              <w:ind w:left="278"/>
              <w:jc w:val="center"/>
            </w:pPr>
          </w:p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sz w:val="24"/>
                <w:szCs w:val="24"/>
              </w:rPr>
              <w:t>R</w:t>
            </w:r>
            <w:r>
              <w:rPr>
                <w:rStyle w:val="FontStyle22"/>
                <w:sz w:val="24"/>
                <w:szCs w:val="24"/>
                <w:vertAlign w:val="subscript"/>
              </w:rPr>
              <w:t>2</w:t>
            </w:r>
            <w:r>
              <w:rPr>
                <w:rStyle w:val="FontStyle22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FontStyle22"/>
                <w:sz w:val="24"/>
                <w:szCs w:val="24"/>
                <w:lang w:val="en-US"/>
              </w:rPr>
              <w:t>Ом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napToGrid w:val="0"/>
              <w:spacing w:line="360" w:lineRule="auto"/>
              <w:ind w:left="278"/>
              <w:jc w:val="center"/>
            </w:pPr>
          </w:p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sz w:val="24"/>
                <w:szCs w:val="24"/>
              </w:rPr>
              <w:t>R</w:t>
            </w:r>
            <w:r>
              <w:rPr>
                <w:rStyle w:val="FontStyle22"/>
                <w:sz w:val="24"/>
                <w:szCs w:val="24"/>
                <w:vertAlign w:val="subscript"/>
              </w:rPr>
              <w:t>3</w:t>
            </w:r>
            <w:r>
              <w:rPr>
                <w:rStyle w:val="FontStyle22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FontStyle22"/>
                <w:sz w:val="24"/>
                <w:szCs w:val="24"/>
                <w:lang w:val="en-US"/>
              </w:rPr>
              <w:t>Ом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napToGrid w:val="0"/>
              <w:spacing w:line="360" w:lineRule="auto"/>
              <w:ind w:left="278"/>
              <w:jc w:val="center"/>
            </w:pPr>
          </w:p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sz w:val="24"/>
                <w:szCs w:val="24"/>
              </w:rPr>
              <w:t>R</w:t>
            </w:r>
            <w:r>
              <w:rPr>
                <w:rStyle w:val="FontStyle22"/>
                <w:sz w:val="24"/>
                <w:szCs w:val="24"/>
                <w:vertAlign w:val="subscript"/>
              </w:rPr>
              <w:t>4</w:t>
            </w:r>
            <w:r>
              <w:rPr>
                <w:rStyle w:val="FontStyle22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FontStyle22"/>
                <w:sz w:val="24"/>
                <w:szCs w:val="24"/>
                <w:lang w:val="en-US"/>
              </w:rPr>
              <w:t>Ом</w:t>
            </w:r>
            <w:proofErr w:type="spellEnd"/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napToGrid w:val="0"/>
              <w:spacing w:line="360" w:lineRule="auto"/>
              <w:jc w:val="center"/>
            </w:pPr>
          </w:p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b/>
                <w:lang w:val="en-US"/>
              </w:rPr>
              <w:t>U,</w:t>
            </w: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,</w:t>
            </w:r>
            <w:r>
              <w:rPr>
                <w:b/>
                <w:lang w:val="en-US"/>
              </w:rPr>
              <w:t xml:space="preserve"> P</w:t>
            </w:r>
          </w:p>
        </w:tc>
      </w:tr>
      <w:tr w:rsidR="00000000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4"/>
                <w:szCs w:val="24"/>
                <w:lang w:val="en-US"/>
              </w:rPr>
              <w:t>U</w:t>
            </w:r>
            <w:r>
              <w:rPr>
                <w:rStyle w:val="FontStyle26"/>
                <w:sz w:val="24"/>
                <w:szCs w:val="24"/>
              </w:rPr>
              <w:t>=20 В</w:t>
            </w:r>
          </w:p>
        </w:tc>
      </w:tr>
      <w:tr w:rsidR="00000000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15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83"/>
              <w:jc w:val="center"/>
            </w:pPr>
            <w:r>
              <w:rPr>
                <w:rStyle w:val="FontStyle26"/>
                <w:sz w:val="24"/>
                <w:szCs w:val="24"/>
                <w:lang w:val="en-US"/>
              </w:rPr>
              <w:t>I</w:t>
            </w:r>
            <w:r>
              <w:rPr>
                <w:rStyle w:val="FontStyle26"/>
                <w:sz w:val="24"/>
                <w:szCs w:val="24"/>
              </w:rPr>
              <w:t xml:space="preserve">=5 </w:t>
            </w:r>
            <w:r>
              <w:rPr>
                <w:rStyle w:val="FontStyle27"/>
                <w:sz w:val="24"/>
                <w:szCs w:val="24"/>
                <w:lang w:val="en-US"/>
              </w:rPr>
              <w:t>a</w:t>
            </w:r>
          </w:p>
        </w:tc>
      </w:tr>
      <w:tr w:rsidR="00000000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9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6"/>
                <w:sz w:val="24"/>
                <w:szCs w:val="24"/>
                <w:lang w:val="en-US" w:eastAsia="en-US"/>
              </w:rPr>
              <w:t>P=50 B</w:t>
            </w:r>
            <w:r>
              <w:rPr>
                <w:rStyle w:val="FontStyle26"/>
                <w:sz w:val="24"/>
                <w:szCs w:val="24"/>
                <w:vertAlign w:val="subscript"/>
                <w:lang w:val="en-US" w:eastAsia="en-US"/>
              </w:rPr>
              <w:t>T</w:t>
            </w:r>
          </w:p>
        </w:tc>
      </w:tr>
      <w:tr w:rsidR="00000000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20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0"/>
              <w:widowControl/>
              <w:spacing w:line="360" w:lineRule="auto"/>
              <w:ind w:left="235"/>
              <w:jc w:val="center"/>
            </w:pPr>
            <w:r>
              <w:rPr>
                <w:rStyle w:val="FontStyle25"/>
                <w:b w:val="0"/>
                <w:i w:val="0"/>
                <w:sz w:val="24"/>
                <w:szCs w:val="24"/>
                <w:lang w:val="en-US" w:eastAsia="en-US"/>
              </w:rPr>
              <w:t>U=100</w:t>
            </w:r>
            <w:r>
              <w:rPr>
                <w:rStyle w:val="FontStyle25"/>
                <w:b w:val="0"/>
                <w:i w:val="0"/>
                <w:sz w:val="24"/>
                <w:szCs w:val="24"/>
                <w:lang w:eastAsia="en-US"/>
              </w:rPr>
              <w:t>В</w:t>
            </w:r>
          </w:p>
        </w:tc>
      </w:tr>
      <w:tr w:rsidR="00000000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jc w:val="center"/>
            </w:pPr>
            <w:r>
              <w:rPr>
                <w:rStyle w:val="FontStyle26"/>
                <w:sz w:val="24"/>
                <w:szCs w:val="24"/>
                <w:lang w:val="en-US"/>
              </w:rPr>
              <w:t>I</w:t>
            </w:r>
            <w:r>
              <w:rPr>
                <w:rStyle w:val="FontStyle26"/>
                <w:sz w:val="24"/>
                <w:szCs w:val="24"/>
              </w:rPr>
              <w:t>=</w:t>
            </w:r>
            <w:r>
              <w:rPr>
                <w:rStyle w:val="FontStyle26"/>
                <w:sz w:val="24"/>
                <w:szCs w:val="24"/>
                <w:lang w:val="en-US"/>
              </w:rPr>
              <w:t>2</w:t>
            </w:r>
            <w:r>
              <w:rPr>
                <w:rStyle w:val="FontStyle26"/>
                <w:sz w:val="24"/>
                <w:szCs w:val="24"/>
              </w:rPr>
              <w:t xml:space="preserve"> </w:t>
            </w:r>
            <w:r>
              <w:rPr>
                <w:rStyle w:val="FontStyle27"/>
                <w:sz w:val="24"/>
                <w:szCs w:val="24"/>
                <w:lang w:val="en-US"/>
              </w:rPr>
              <w:t>a</w:t>
            </w:r>
          </w:p>
        </w:tc>
      </w:tr>
      <w:tr w:rsidR="00000000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15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35"/>
              <w:jc w:val="center"/>
            </w:pPr>
            <w:r>
              <w:rPr>
                <w:rStyle w:val="FontStyle26"/>
                <w:sz w:val="24"/>
                <w:szCs w:val="24"/>
                <w:lang w:val="en-US"/>
              </w:rPr>
              <w:t>P</w:t>
            </w:r>
            <w:r>
              <w:rPr>
                <w:rStyle w:val="FontStyle26"/>
                <w:sz w:val="24"/>
                <w:szCs w:val="24"/>
              </w:rPr>
              <w:t xml:space="preserve">=48 </w:t>
            </w:r>
            <w:r>
              <w:rPr>
                <w:rStyle w:val="FontStyle16"/>
                <w:sz w:val="24"/>
                <w:szCs w:val="24"/>
              </w:rPr>
              <w:t>Вт</w:t>
            </w:r>
          </w:p>
        </w:tc>
      </w:tr>
      <w:tr w:rsidR="00000000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69"/>
              <w:jc w:val="center"/>
            </w:pPr>
            <w:r>
              <w:rPr>
                <w:rStyle w:val="FontStyle16"/>
                <w:sz w:val="24"/>
                <w:szCs w:val="24"/>
                <w:lang w:val="en-US" w:eastAsia="en-US"/>
              </w:rPr>
              <w:t>U</w:t>
            </w:r>
            <w:r>
              <w:rPr>
                <w:rStyle w:val="FontStyle26"/>
                <w:sz w:val="24"/>
                <w:szCs w:val="24"/>
                <w:lang w:val="en-US" w:eastAsia="en-US"/>
              </w:rPr>
              <w:t xml:space="preserve">=40 </w:t>
            </w:r>
            <w:r>
              <w:rPr>
                <w:rStyle w:val="FontStyle26"/>
                <w:sz w:val="24"/>
                <w:szCs w:val="24"/>
                <w:lang w:eastAsia="en-US"/>
              </w:rPr>
              <w:t>В</w:t>
            </w:r>
          </w:p>
        </w:tc>
      </w:tr>
      <w:tr w:rsidR="00000000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12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jc w:val="center"/>
            </w:pPr>
            <w:r>
              <w:rPr>
                <w:rStyle w:val="FontStyle26"/>
                <w:sz w:val="24"/>
                <w:szCs w:val="24"/>
                <w:lang w:val="en-US"/>
              </w:rPr>
              <w:t>I</w:t>
            </w:r>
            <w:r>
              <w:rPr>
                <w:rStyle w:val="FontStyle26"/>
                <w:sz w:val="24"/>
                <w:szCs w:val="24"/>
              </w:rPr>
              <w:t xml:space="preserve">=3 </w:t>
            </w:r>
            <w:r>
              <w:rPr>
                <w:rStyle w:val="FontStyle27"/>
                <w:sz w:val="24"/>
                <w:szCs w:val="24"/>
              </w:rPr>
              <w:t>а</w:t>
            </w:r>
          </w:p>
        </w:tc>
      </w:tr>
      <w:tr w:rsidR="00000000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1</w:t>
            </w:r>
            <w:r>
              <w:rPr>
                <w:rStyle w:val="FontStyle22"/>
                <w:b w:val="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10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30"/>
              <w:jc w:val="center"/>
            </w:pPr>
            <w:r>
              <w:rPr>
                <w:rStyle w:val="FontStyle26"/>
                <w:sz w:val="24"/>
                <w:szCs w:val="24"/>
              </w:rPr>
              <w:t>Р=</w:t>
            </w:r>
            <w:r>
              <w:rPr>
                <w:rStyle w:val="FontStyle26"/>
                <w:sz w:val="24"/>
                <w:szCs w:val="24"/>
                <w:lang w:val="en-US"/>
              </w:rPr>
              <w:t>1</w:t>
            </w:r>
            <w:r>
              <w:rPr>
                <w:rStyle w:val="FontStyle26"/>
                <w:sz w:val="24"/>
                <w:szCs w:val="24"/>
              </w:rPr>
              <w:t xml:space="preserve">20 </w:t>
            </w:r>
            <w:r>
              <w:rPr>
                <w:rStyle w:val="FontStyle16"/>
                <w:sz w:val="24"/>
                <w:szCs w:val="24"/>
              </w:rPr>
              <w:t>Вт</w:t>
            </w:r>
          </w:p>
        </w:tc>
      </w:tr>
      <w:tr w:rsidR="00000000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78"/>
              <w:jc w:val="center"/>
            </w:pPr>
            <w:r>
              <w:rPr>
                <w:rStyle w:val="FontStyle22"/>
                <w:b w:val="0"/>
                <w:sz w:val="28"/>
                <w:szCs w:val="28"/>
                <w:lang w:val="en-US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12"/>
              <w:widowControl/>
              <w:spacing w:line="360" w:lineRule="auto"/>
              <w:ind w:left="269"/>
              <w:jc w:val="center"/>
            </w:pPr>
            <w:r>
              <w:rPr>
                <w:rStyle w:val="FontStyle22"/>
                <w:b w:val="0"/>
                <w:sz w:val="24"/>
                <w:szCs w:val="24"/>
                <w:lang w:val="en-US"/>
              </w:rPr>
              <w:t>U</w:t>
            </w:r>
            <w:r>
              <w:rPr>
                <w:rStyle w:val="FontStyle26"/>
                <w:sz w:val="24"/>
                <w:szCs w:val="24"/>
              </w:rPr>
              <w:t xml:space="preserve">=40 </w:t>
            </w:r>
            <w:r>
              <w:rPr>
                <w:rStyle w:val="FontStyle16"/>
                <w:sz w:val="24"/>
                <w:szCs w:val="24"/>
              </w:rPr>
              <w:t>В</w:t>
            </w:r>
          </w:p>
        </w:tc>
      </w:tr>
    </w:tbl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  <w:r>
        <w:rPr>
          <w:noProof/>
          <w:lang w:eastAsia="ru-RU"/>
        </w:rPr>
        <w:lastRenderedPageBreak/>
        <w:drawing>
          <wp:anchor distT="0" distB="0" distL="114935" distR="114935" simplePos="0" relativeHeight="251645952" behindDoc="1" locked="0" layoutInCell="1" allowOverlap="1">
            <wp:simplePos x="0" y="0"/>
            <wp:positionH relativeFrom="column">
              <wp:posOffset>3203575</wp:posOffset>
            </wp:positionH>
            <wp:positionV relativeFrom="paragraph">
              <wp:posOffset>-192405</wp:posOffset>
            </wp:positionV>
            <wp:extent cx="2619375" cy="2593975"/>
            <wp:effectExtent l="0" t="0" r="0" b="0"/>
            <wp:wrapTight wrapText="bothSides">
              <wp:wrapPolygon edited="0">
                <wp:start x="0" y="0"/>
                <wp:lineTo x="0" y="21415"/>
                <wp:lineTo x="21521" y="21415"/>
                <wp:lineTo x="21521" y="0"/>
                <wp:lineTo x="0" y="0"/>
              </wp:wrapPolygon>
            </wp:wrapTight>
            <wp:docPr id="4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593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  <w:r>
        <w:rPr>
          <w:noProof/>
          <w:lang w:eastAsia="ru-RU"/>
        </w:rPr>
        <w:drawing>
          <wp:anchor distT="0" distB="0" distL="114935" distR="114935" simplePos="0" relativeHeight="251644928" behindDoc="1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-372745</wp:posOffset>
            </wp:positionV>
            <wp:extent cx="2938145" cy="2383155"/>
            <wp:effectExtent l="0" t="0" r="0" b="0"/>
            <wp:wrapTight wrapText="bothSides">
              <wp:wrapPolygon edited="0">
                <wp:start x="0" y="0"/>
                <wp:lineTo x="0" y="21410"/>
                <wp:lineTo x="21427" y="21410"/>
                <wp:lineTo x="21427" y="0"/>
                <wp:lineTo x="0" y="0"/>
              </wp:wrapPolygon>
            </wp:wrapTight>
            <wp:docPr id="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145" cy="23831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  <w:r>
        <w:rPr>
          <w:noProof/>
          <w:lang w:eastAsia="ru-RU"/>
        </w:rPr>
        <w:drawing>
          <wp:anchor distT="0" distB="0" distL="114935" distR="114935" simplePos="0" relativeHeight="251646976" behindDoc="1" locked="0" layoutInCell="1" allowOverlap="1">
            <wp:simplePos x="0" y="0"/>
            <wp:positionH relativeFrom="column">
              <wp:posOffset>-148590</wp:posOffset>
            </wp:positionH>
            <wp:positionV relativeFrom="paragraph">
              <wp:posOffset>339090</wp:posOffset>
            </wp:positionV>
            <wp:extent cx="3041015" cy="2777490"/>
            <wp:effectExtent l="0" t="0" r="0" b="0"/>
            <wp:wrapTight wrapText="bothSides">
              <wp:wrapPolygon edited="0">
                <wp:start x="0" y="0"/>
                <wp:lineTo x="0" y="21481"/>
                <wp:lineTo x="21514" y="21481"/>
                <wp:lineTo x="21514" y="0"/>
                <wp:lineTo x="0" y="0"/>
              </wp:wrapPolygon>
            </wp:wrapTight>
            <wp:docPr id="4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27774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935" distR="114935" simplePos="0" relativeHeight="251648000" behindDoc="1" locked="0" layoutInCell="1" allowOverlap="1">
            <wp:simplePos x="0" y="0"/>
            <wp:positionH relativeFrom="column">
              <wp:posOffset>3108960</wp:posOffset>
            </wp:positionH>
            <wp:positionV relativeFrom="paragraph">
              <wp:posOffset>241300</wp:posOffset>
            </wp:positionV>
            <wp:extent cx="2714625" cy="3001645"/>
            <wp:effectExtent l="0" t="0" r="0" b="0"/>
            <wp:wrapTight wrapText="bothSides">
              <wp:wrapPolygon edited="0">
                <wp:start x="0" y="0"/>
                <wp:lineTo x="0" y="21522"/>
                <wp:lineTo x="21524" y="21522"/>
                <wp:lineTo x="21524" y="0"/>
                <wp:lineTo x="0" y="0"/>
              </wp:wrapPolygon>
            </wp:wrapTight>
            <wp:docPr id="4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30016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  <w:r>
        <w:rPr>
          <w:noProof/>
          <w:lang w:eastAsia="ru-RU"/>
        </w:rPr>
        <w:drawing>
          <wp:anchor distT="0" distB="0" distL="114935" distR="114935" simplePos="0" relativeHeight="251649024" behindDoc="1" locked="0" layoutInCell="1" allowOverlap="1">
            <wp:simplePos x="0" y="0"/>
            <wp:positionH relativeFrom="column">
              <wp:posOffset>194310</wp:posOffset>
            </wp:positionH>
            <wp:positionV relativeFrom="paragraph">
              <wp:posOffset>180340</wp:posOffset>
            </wp:positionV>
            <wp:extent cx="2673350" cy="2674620"/>
            <wp:effectExtent l="0" t="0" r="0" b="0"/>
            <wp:wrapTight wrapText="bothSides">
              <wp:wrapPolygon edited="0">
                <wp:start x="0" y="0"/>
                <wp:lineTo x="0" y="21385"/>
                <wp:lineTo x="21395" y="21385"/>
                <wp:lineTo x="21395" y="0"/>
                <wp:lineTo x="0" y="0"/>
              </wp:wrapPolygon>
            </wp:wrapTight>
            <wp:docPr id="4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0" cy="26746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935" distR="114935" simplePos="0" relativeHeight="251650048" behindDoc="1" locked="0" layoutInCell="1" allowOverlap="1">
            <wp:simplePos x="0" y="0"/>
            <wp:positionH relativeFrom="column">
              <wp:posOffset>3230245</wp:posOffset>
            </wp:positionH>
            <wp:positionV relativeFrom="paragraph">
              <wp:posOffset>222250</wp:posOffset>
            </wp:positionV>
            <wp:extent cx="2796540" cy="2576830"/>
            <wp:effectExtent l="0" t="0" r="0" b="0"/>
            <wp:wrapTight wrapText="bothSides">
              <wp:wrapPolygon edited="0">
                <wp:start x="0" y="0"/>
                <wp:lineTo x="0" y="21398"/>
                <wp:lineTo x="21482" y="21398"/>
                <wp:lineTo x="21482" y="0"/>
                <wp:lineTo x="0" y="0"/>
              </wp:wrapPolygon>
            </wp:wrapTight>
            <wp:docPr id="4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0" cy="25768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70528" behindDoc="0" locked="0" layoutInCell="1" allowOverlap="1">
                <wp:simplePos x="0" y="0"/>
                <wp:positionH relativeFrom="column">
                  <wp:posOffset>165735</wp:posOffset>
                </wp:positionH>
                <wp:positionV relativeFrom="paragraph">
                  <wp:posOffset>-57150</wp:posOffset>
                </wp:positionV>
                <wp:extent cx="2689860" cy="2854960"/>
                <wp:effectExtent l="0" t="0" r="0" b="0"/>
                <wp:wrapNone/>
                <wp:docPr id="37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9860" cy="2854960"/>
                          <a:chOff x="261" y="-90"/>
                          <a:chExt cx="4236" cy="4496"/>
                        </a:xfrm>
                      </wpg:grpSpPr>
                      <pic:pic xmlns:pic="http://schemas.openxmlformats.org/drawingml/2006/picture">
                        <pic:nvPicPr>
                          <pic:cNvPr id="38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98" t="252" r="21317" b="152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" y="-90"/>
                            <a:ext cx="4235" cy="4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 l="15198" t="252" r="21317" b="15286"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3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506" y="636"/>
                            <a:ext cx="1543" cy="2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4BBCF4" id="Group 30" o:spid="_x0000_s1026" style="position:absolute;margin-left:13.05pt;margin-top:-4.5pt;width:211.8pt;height:224.8pt;z-index:251670528;mso-wrap-distance-left:0;mso-wrap-distance-right:0" coordorigin="261,-90" coordsize="4236,44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4" o:spid="_x0000_s1027" type="#_x0000_t75" style="position:absolute;left:261;top:-90;width:4235;height:44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" strokecolor="#3465a4">
                  <v:fill recolor="t" type="frame"/>
                  <v:stroke joinstyle="round"/>
                  <v:imagedata r:id="rId31" o:title="" croptop="165f" cropbottom="10018f" cropleft="9960f" cropright="13970f"/>
                </v:shape>
                <v:rect id="Rectangle 32" o:spid="_x0000_s1028" style="position:absolute;left:1506;top:636;width:1543;height:298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" stroked="f" strokecolor="#3465a4">
                  <v:stroke joinstyle="round"/>
                </v:rect>
              </v:group>
            </w:pict>
          </mc:Fallback>
        </mc:AlternateContent>
      </w: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  <w:r>
        <w:rPr>
          <w:noProof/>
          <w:lang w:eastAsia="ru-RU"/>
        </w:rPr>
        <w:lastRenderedPageBreak/>
        <w:drawing>
          <wp:anchor distT="0" distB="0" distL="114935" distR="114935" simplePos="0" relativeHeight="251651072" behindDoc="1" locked="0" layoutInCell="1" allowOverlap="1">
            <wp:simplePos x="0" y="0"/>
            <wp:positionH relativeFrom="column">
              <wp:posOffset>3153410</wp:posOffset>
            </wp:positionH>
            <wp:positionV relativeFrom="paragraph">
              <wp:posOffset>-118110</wp:posOffset>
            </wp:positionV>
            <wp:extent cx="2792095" cy="2596515"/>
            <wp:effectExtent l="0" t="0" r="0" b="0"/>
            <wp:wrapTight wrapText="bothSides">
              <wp:wrapPolygon edited="0">
                <wp:start x="0" y="0"/>
                <wp:lineTo x="0" y="21394"/>
                <wp:lineTo x="21516" y="21394"/>
                <wp:lineTo x="21516" y="0"/>
                <wp:lineTo x="0" y="0"/>
              </wp:wrapPolygon>
            </wp:wrapTight>
            <wp:docPr id="3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2596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142" w:right="1134" w:hanging="142"/>
        <w:jc w:val="left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left="851" w:right="1134" w:firstLine="72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  <w:r>
        <w:rPr>
          <w:noProof/>
          <w:lang w:eastAsia="ru-RU"/>
        </w:rPr>
        <w:drawing>
          <wp:anchor distT="0" distB="0" distL="114935" distR="114935" simplePos="0" relativeHeight="251652096" behindDoc="1" locked="0" layoutInCell="1" allowOverlap="1">
            <wp:simplePos x="0" y="0"/>
            <wp:positionH relativeFrom="column">
              <wp:posOffset>1299210</wp:posOffset>
            </wp:positionH>
            <wp:positionV relativeFrom="paragraph">
              <wp:posOffset>148590</wp:posOffset>
            </wp:positionV>
            <wp:extent cx="3181350" cy="2804795"/>
            <wp:effectExtent l="0" t="0" r="0" b="0"/>
            <wp:wrapTight wrapText="bothSides">
              <wp:wrapPolygon edited="0">
                <wp:start x="0" y="0"/>
                <wp:lineTo x="0" y="21419"/>
                <wp:lineTo x="21471" y="21419"/>
                <wp:lineTo x="21471" y="0"/>
                <wp:lineTo x="0" y="0"/>
              </wp:wrapPolygon>
            </wp:wrapTight>
            <wp:docPr id="3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804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  <w:rPr>
          <w:rStyle w:val="FontStyle20"/>
          <w:rFonts w:cs="Times New Roman"/>
          <w:sz w:val="28"/>
          <w:szCs w:val="28"/>
        </w:rPr>
      </w:pPr>
      <w:r>
        <w:rPr>
          <w:rStyle w:val="FontStyle16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18180" cy="271970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180" cy="27197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84E22">
      <w:pPr>
        <w:pStyle w:val="Style2"/>
        <w:widowControl/>
        <w:spacing w:line="360" w:lineRule="auto"/>
        <w:ind w:left="567" w:firstLine="425"/>
      </w:pPr>
      <w:r>
        <w:rPr>
          <w:rStyle w:val="FontStyle20"/>
          <w:rFonts w:cs="Times New Roman"/>
          <w:sz w:val="28"/>
          <w:szCs w:val="28"/>
        </w:rPr>
        <w:t xml:space="preserve">Задача </w:t>
      </w:r>
      <w:r>
        <w:rPr>
          <w:rStyle w:val="FontStyle20"/>
          <w:rFonts w:cs="Times New Roman"/>
          <w:b/>
          <w:sz w:val="28"/>
          <w:szCs w:val="28"/>
        </w:rPr>
        <w:t>2</w:t>
      </w:r>
      <w:r>
        <w:rPr>
          <w:rStyle w:val="FontStyle20"/>
          <w:rFonts w:cs="Times New Roman"/>
          <w:sz w:val="28"/>
          <w:szCs w:val="28"/>
        </w:rPr>
        <w:t xml:space="preserve"> варианты </w:t>
      </w:r>
      <w:r>
        <w:rPr>
          <w:rStyle w:val="FontStyle20"/>
          <w:rFonts w:cs="Times New Roman"/>
          <w:b/>
          <w:sz w:val="28"/>
          <w:szCs w:val="28"/>
        </w:rPr>
        <w:t>1-10</w:t>
      </w:r>
      <w:r>
        <w:rPr>
          <w:rStyle w:val="FontStyle20"/>
          <w:rFonts w:cs="Times New Roman"/>
          <w:sz w:val="28"/>
          <w:szCs w:val="28"/>
        </w:rPr>
        <w:t>.</w:t>
      </w:r>
    </w:p>
    <w:p w:rsidR="00000000" w:rsidRDefault="00784E22">
      <w:pPr>
        <w:pStyle w:val="Style2"/>
        <w:widowControl/>
        <w:spacing w:line="360" w:lineRule="auto"/>
        <w:ind w:left="567" w:firstLine="709"/>
        <w:jc w:val="both"/>
      </w:pPr>
      <w:r>
        <w:rPr>
          <w:rStyle w:val="FontStyle20"/>
          <w:rFonts w:cs="Times New Roman"/>
          <w:sz w:val="28"/>
          <w:szCs w:val="28"/>
        </w:rPr>
        <w:t xml:space="preserve"> </w:t>
      </w:r>
      <w:r>
        <w:rPr>
          <w:rStyle w:val="FontStyle20"/>
          <w:rFonts w:cs="Times New Roman"/>
          <w:sz w:val="28"/>
          <w:szCs w:val="28"/>
        </w:rPr>
        <w:t>Для неразветвленной цепи переменного тока с активными, индуктивными и емкостными сопротивлениями определить величины, которые не даны в условиях задачи: 1)</w:t>
      </w:r>
      <w:r>
        <w:rPr>
          <w:rStyle w:val="FontStyle20"/>
          <w:rFonts w:cs="Times New Roman"/>
          <w:sz w:val="28"/>
          <w:szCs w:val="28"/>
        </w:rPr>
        <w:t xml:space="preserve"> </w:t>
      </w:r>
      <w:r>
        <w:rPr>
          <w:rStyle w:val="FontStyle21"/>
          <w:b w:val="0"/>
          <w:spacing w:val="30"/>
          <w:sz w:val="28"/>
          <w:szCs w:val="28"/>
          <w:lang w:val="en-US"/>
        </w:rPr>
        <w:t>Z</w:t>
      </w:r>
      <w:r>
        <w:rPr>
          <w:rStyle w:val="FontStyle21"/>
          <w:sz w:val="28"/>
          <w:szCs w:val="28"/>
        </w:rPr>
        <w:t xml:space="preserve"> </w:t>
      </w:r>
      <w:r>
        <w:rPr>
          <w:rStyle w:val="FontStyle20"/>
          <w:rFonts w:cs="Times New Roman"/>
          <w:sz w:val="28"/>
          <w:szCs w:val="28"/>
        </w:rPr>
        <w:t xml:space="preserve">— полное сопротивление цепи, Ом; </w:t>
      </w:r>
      <w:r>
        <w:rPr>
          <w:rStyle w:val="FontStyle21"/>
          <w:b w:val="0"/>
          <w:spacing w:val="30"/>
          <w:sz w:val="28"/>
          <w:szCs w:val="28"/>
        </w:rPr>
        <w:t>2)</w:t>
      </w:r>
      <w:r>
        <w:rPr>
          <w:rStyle w:val="FontStyle21"/>
          <w:sz w:val="28"/>
          <w:szCs w:val="28"/>
        </w:rPr>
        <w:t xml:space="preserve"> </w:t>
      </w:r>
      <w:r>
        <w:rPr>
          <w:rStyle w:val="FontStyle20"/>
          <w:rFonts w:cs="Times New Roman"/>
          <w:sz w:val="28"/>
          <w:szCs w:val="28"/>
          <w:lang w:val="en-US"/>
        </w:rPr>
        <w:t>I</w:t>
      </w:r>
      <w:r>
        <w:rPr>
          <w:rStyle w:val="FontStyle20"/>
          <w:rFonts w:cs="Times New Roman"/>
          <w:sz w:val="28"/>
          <w:szCs w:val="28"/>
        </w:rPr>
        <w:t xml:space="preserve"> — ток цепи, </w:t>
      </w:r>
      <w:proofErr w:type="gramStart"/>
      <w:r>
        <w:rPr>
          <w:rStyle w:val="FontStyle20"/>
          <w:rFonts w:cs="Times New Roman"/>
          <w:sz w:val="28"/>
          <w:szCs w:val="28"/>
        </w:rPr>
        <w:t>А</w:t>
      </w:r>
      <w:proofErr w:type="gramEnd"/>
      <w:r>
        <w:rPr>
          <w:rStyle w:val="FontStyle20"/>
          <w:rFonts w:cs="Times New Roman"/>
          <w:sz w:val="28"/>
          <w:szCs w:val="28"/>
        </w:rPr>
        <w:t xml:space="preserve">; 3) </w:t>
      </w:r>
      <w:r>
        <w:rPr>
          <w:rStyle w:val="FontStyle21"/>
          <w:b w:val="0"/>
          <w:spacing w:val="30"/>
          <w:sz w:val="28"/>
          <w:szCs w:val="28"/>
          <w:lang w:val="en-US"/>
        </w:rPr>
        <w:t>U</w:t>
      </w:r>
      <w:r>
        <w:rPr>
          <w:rStyle w:val="FontStyle21"/>
          <w:sz w:val="28"/>
          <w:szCs w:val="28"/>
        </w:rPr>
        <w:t xml:space="preserve"> </w:t>
      </w:r>
      <w:r>
        <w:rPr>
          <w:rStyle w:val="FontStyle21"/>
          <w:spacing w:val="30"/>
          <w:sz w:val="28"/>
          <w:szCs w:val="28"/>
        </w:rPr>
        <w:t xml:space="preserve">— </w:t>
      </w:r>
      <w:r>
        <w:rPr>
          <w:rStyle w:val="FontStyle20"/>
          <w:rFonts w:cs="Times New Roman"/>
          <w:sz w:val="28"/>
          <w:szCs w:val="28"/>
        </w:rPr>
        <w:t xml:space="preserve">напряжение, приложенное к цепи, В; 4) φ—угол сдвига фаз между током и напряжением; 5) </w:t>
      </w:r>
      <w:r>
        <w:rPr>
          <w:rStyle w:val="FontStyle20"/>
          <w:rFonts w:cs="Times New Roman"/>
          <w:sz w:val="28"/>
          <w:szCs w:val="28"/>
          <w:lang w:val="en-US"/>
        </w:rPr>
        <w:t>S</w:t>
      </w:r>
      <w:r>
        <w:rPr>
          <w:rStyle w:val="FontStyle20"/>
          <w:rFonts w:cs="Times New Roman"/>
          <w:sz w:val="28"/>
          <w:szCs w:val="28"/>
        </w:rPr>
        <w:t xml:space="preserve"> — полную, В*А, </w:t>
      </w:r>
      <w:r>
        <w:rPr>
          <w:rStyle w:val="FontStyle21"/>
          <w:b w:val="0"/>
          <w:sz w:val="28"/>
          <w:szCs w:val="28"/>
        </w:rPr>
        <w:t>Р —</w:t>
      </w:r>
      <w:r>
        <w:rPr>
          <w:rStyle w:val="FontStyle21"/>
          <w:sz w:val="28"/>
          <w:szCs w:val="28"/>
        </w:rPr>
        <w:t xml:space="preserve"> </w:t>
      </w:r>
      <w:r>
        <w:rPr>
          <w:rStyle w:val="FontStyle20"/>
          <w:rFonts w:cs="Times New Roman"/>
          <w:sz w:val="28"/>
          <w:szCs w:val="28"/>
        </w:rPr>
        <w:t>активную, Вт;</w:t>
      </w:r>
      <w:r>
        <w:rPr>
          <w:rStyle w:val="FontStyle20"/>
          <w:rFonts w:cs="Times New Roman"/>
          <w:i/>
          <w:sz w:val="28"/>
          <w:szCs w:val="28"/>
        </w:rPr>
        <w:t xml:space="preserve"> </w:t>
      </w:r>
      <w:r>
        <w:rPr>
          <w:lang w:val="en-US"/>
        </w:rPr>
        <w:t>Q</w:t>
      </w:r>
      <w:r>
        <w:rPr>
          <w:rStyle w:val="FontStyle20"/>
          <w:rFonts w:cs="Times New Roman"/>
          <w:sz w:val="28"/>
          <w:szCs w:val="28"/>
        </w:rPr>
        <w:t xml:space="preserve"> — реактивную, вар, мощности цепи. </w:t>
      </w:r>
      <w:r>
        <w:rPr>
          <w:bCs/>
          <w:sz w:val="28"/>
          <w:szCs w:val="28"/>
        </w:rPr>
        <w:t xml:space="preserve">Построить </w:t>
      </w:r>
      <w:r>
        <w:rPr>
          <w:sz w:val="28"/>
          <w:szCs w:val="28"/>
        </w:rPr>
        <w:t xml:space="preserve">в </w:t>
      </w:r>
      <w:r>
        <w:rPr>
          <w:bCs/>
          <w:sz w:val="28"/>
          <w:szCs w:val="28"/>
        </w:rPr>
        <w:t>масштабе векторную диагр</w:t>
      </w:r>
      <w:r>
        <w:rPr>
          <w:bCs/>
          <w:sz w:val="28"/>
          <w:szCs w:val="28"/>
        </w:rPr>
        <w:t>амму и кратко описать порядок ее построения, указав, в какую сторону и почему направлен каждый вектор. Числовые значения электрических величин, нужные для решения задачи, даны в таблице 3. Проверить решение задачи, сравнивая значения приложенного напряжени</w:t>
      </w:r>
      <w:r>
        <w:rPr>
          <w:bCs/>
          <w:sz w:val="28"/>
          <w:szCs w:val="28"/>
        </w:rPr>
        <w:t xml:space="preserve">я </w:t>
      </w:r>
      <w:r>
        <w:rPr>
          <w:bCs/>
          <w:i/>
          <w:sz w:val="28"/>
          <w:szCs w:val="28"/>
          <w:lang w:val="en-US"/>
        </w:rPr>
        <w:t>U</w:t>
      </w:r>
      <w:r>
        <w:rPr>
          <w:bCs/>
          <w:i/>
          <w:sz w:val="28"/>
          <w:szCs w:val="28"/>
        </w:rPr>
        <w:t xml:space="preserve"> </w:t>
      </w:r>
      <w:r>
        <w:rPr>
          <w:bCs/>
          <w:sz w:val="28"/>
          <w:szCs w:val="28"/>
        </w:rPr>
        <w:t>и угла сдвига фаз цепи φ, полученные расчетным путем или заданные в условиях с результатами подсчета по векторной диаграмме. При расхождении найти ошибку.</w:t>
      </w:r>
    </w:p>
    <w:p w:rsidR="00000000" w:rsidRDefault="00784E22">
      <w:pPr>
        <w:pStyle w:val="Style2"/>
        <w:widowControl/>
        <w:spacing w:line="360" w:lineRule="auto"/>
        <w:ind w:left="567" w:firstLine="709"/>
        <w:rPr>
          <w:bCs/>
          <w:sz w:val="28"/>
          <w:szCs w:val="28"/>
        </w:rPr>
      </w:pPr>
    </w:p>
    <w:p w:rsidR="00000000" w:rsidRDefault="00784E22">
      <w:pPr>
        <w:pStyle w:val="Style2"/>
        <w:widowControl/>
        <w:spacing w:line="360" w:lineRule="auto"/>
        <w:jc w:val="right"/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Таблица 2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134"/>
        <w:gridCol w:w="1134"/>
        <w:gridCol w:w="1276"/>
        <w:gridCol w:w="1134"/>
        <w:gridCol w:w="1276"/>
        <w:gridCol w:w="850"/>
        <w:gridCol w:w="709"/>
        <w:gridCol w:w="801"/>
        <w:gridCol w:w="1609"/>
      </w:tblGrid>
      <w:tr w:rsidR="00000000">
        <w:trPr>
          <w:trHeight w:val="42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t>Номер варианта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t>Номер рисунка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lang w:val="en-US"/>
              </w:rPr>
              <w:t>R</w:t>
            </w:r>
            <w:r>
              <w:rPr>
                <w:vertAlign w:val="subscript"/>
                <w:lang w:val="en-US"/>
              </w:rPr>
              <w:t>1</w:t>
            </w:r>
            <w:r>
              <w:rPr>
                <w:lang w:val="en-US"/>
              </w:rPr>
              <w:t>, O</w:t>
            </w:r>
            <w:r>
              <w:t>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lang w:val="en-US"/>
              </w:rPr>
              <w:t>R</w:t>
            </w:r>
            <w:r>
              <w:rPr>
                <w:vertAlign w:val="subscript"/>
                <w:lang w:val="en-US"/>
              </w:rPr>
              <w:t>2</w:t>
            </w:r>
            <w:r>
              <w:rPr>
                <w:lang w:val="en-US"/>
              </w:rPr>
              <w:t>,</w:t>
            </w:r>
            <w:r>
              <w:t>Ом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lang w:val="en-US"/>
              </w:rPr>
              <w:t>X</w:t>
            </w:r>
            <w:r>
              <w:rPr>
                <w:vertAlign w:val="subscript"/>
                <w:lang w:val="en-US"/>
              </w:rPr>
              <w:t>L</w:t>
            </w:r>
            <w:proofErr w:type="gramStart"/>
            <w:r>
              <w:rPr>
                <w:vertAlign w:val="subscript"/>
                <w:lang w:val="en-US"/>
              </w:rPr>
              <w:t>1</w:t>
            </w:r>
            <w:r>
              <w:rPr>
                <w:lang w:val="en-US"/>
              </w:rPr>
              <w:t>,</w:t>
            </w:r>
            <w:r>
              <w:t>Ом</w:t>
            </w:r>
            <w:proofErr w:type="gramEnd"/>
          </w:p>
          <w:p w:rsidR="00000000" w:rsidRDefault="00784E22">
            <w:pPr>
              <w:pStyle w:val="Style2"/>
              <w:widowControl/>
              <w:spacing w:line="36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lang w:val="en-US"/>
              </w:rPr>
              <w:t>X</w:t>
            </w:r>
            <w:r>
              <w:rPr>
                <w:vertAlign w:val="subscript"/>
                <w:lang w:val="en-US"/>
              </w:rPr>
              <w:t>L2</w:t>
            </w:r>
            <w:r>
              <w:rPr>
                <w:lang w:val="en-US"/>
              </w:rPr>
              <w:t>,</w:t>
            </w:r>
            <w:r>
              <w:t xml:space="preserve"> 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lang w:val="en-US"/>
              </w:rPr>
              <w:t>X</w:t>
            </w:r>
            <w:r>
              <w:rPr>
                <w:vertAlign w:val="subscript"/>
              </w:rPr>
              <w:t>С1</w:t>
            </w:r>
            <w:r>
              <w:rPr>
                <w:lang w:val="en-US"/>
              </w:rPr>
              <w:t>,</w:t>
            </w:r>
            <w:r>
              <w:t>Ом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lang w:val="en-US"/>
              </w:rPr>
              <w:t>X</w:t>
            </w:r>
            <w:r>
              <w:rPr>
                <w:vertAlign w:val="subscript"/>
              </w:rPr>
              <w:t>С2</w:t>
            </w:r>
            <w:r>
              <w:rPr>
                <w:lang w:val="en-US"/>
              </w:rPr>
              <w:t>,</w:t>
            </w:r>
            <w:r>
              <w:t>Ом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</w:pPr>
            <w:r>
              <w:rPr>
                <w:lang w:val="en-US"/>
              </w:rPr>
              <w:t>U,I,S,P,Q</w:t>
            </w:r>
          </w:p>
        </w:tc>
      </w:tr>
      <w:tr w:rsidR="000000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U=80</w:t>
            </w:r>
            <w:r>
              <w:rPr>
                <w:sz w:val="28"/>
                <w:szCs w:val="28"/>
              </w:rPr>
              <w:t xml:space="preserve"> В</w:t>
            </w:r>
          </w:p>
        </w:tc>
      </w:tr>
      <w:tr w:rsidR="000000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60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 xml:space="preserve">I=2 A </w:t>
            </w:r>
          </w:p>
        </w:tc>
      </w:tr>
      <w:tr w:rsidR="000000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26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U=160</w:t>
            </w:r>
            <w:r>
              <w:rPr>
                <w:sz w:val="28"/>
                <w:szCs w:val="28"/>
              </w:rPr>
              <w:t xml:space="preserve"> В</w:t>
            </w:r>
          </w:p>
        </w:tc>
      </w:tr>
      <w:tr w:rsidR="000000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S=40</w:t>
            </w:r>
            <w:r>
              <w:rPr>
                <w:sz w:val="28"/>
                <w:szCs w:val="28"/>
              </w:rPr>
              <w:t xml:space="preserve"> В</w:t>
            </w:r>
            <w:r>
              <w:rPr>
                <w:sz w:val="28"/>
                <w:szCs w:val="28"/>
                <w:lang w:val="en-US"/>
              </w:rPr>
              <w:t>*A</w:t>
            </w:r>
          </w:p>
        </w:tc>
      </w:tr>
      <w:tr w:rsidR="000000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U=100</w:t>
            </w:r>
            <w:r>
              <w:rPr>
                <w:sz w:val="28"/>
                <w:szCs w:val="28"/>
              </w:rPr>
              <w:t xml:space="preserve"> В</w:t>
            </w:r>
          </w:p>
        </w:tc>
      </w:tr>
      <w:tr w:rsidR="000000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I=10 A</w:t>
            </w:r>
          </w:p>
        </w:tc>
      </w:tr>
      <w:tr w:rsidR="000000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40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 xml:space="preserve">U=200 </w:t>
            </w:r>
            <w:r>
              <w:rPr>
                <w:sz w:val="28"/>
                <w:szCs w:val="28"/>
              </w:rPr>
              <w:t>В</w:t>
            </w:r>
          </w:p>
        </w:tc>
      </w:tr>
      <w:tr w:rsidR="000000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 xml:space="preserve">Q=-16 </w:t>
            </w:r>
            <w:r>
              <w:rPr>
                <w:sz w:val="28"/>
                <w:szCs w:val="28"/>
              </w:rPr>
              <w:t>вар</w:t>
            </w:r>
          </w:p>
        </w:tc>
      </w:tr>
      <w:tr w:rsidR="00000000">
        <w:trPr>
          <w:trHeight w:val="20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I=4 A</w:t>
            </w:r>
          </w:p>
        </w:tc>
      </w:tr>
      <w:tr w:rsidR="00000000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2"/>
              <w:widowControl/>
              <w:spacing w:line="360" w:lineRule="auto"/>
              <w:jc w:val="center"/>
            </w:pPr>
            <w:r>
              <w:rPr>
                <w:sz w:val="28"/>
                <w:szCs w:val="28"/>
                <w:lang w:val="en-US"/>
              </w:rPr>
              <w:t xml:space="preserve">U=80 </w:t>
            </w:r>
            <w:r>
              <w:rPr>
                <w:sz w:val="28"/>
                <w:szCs w:val="28"/>
              </w:rPr>
              <w:t>В</w:t>
            </w:r>
          </w:p>
        </w:tc>
      </w:tr>
    </w:tbl>
    <w:p w:rsidR="00000000" w:rsidRDefault="00784E22">
      <w:pPr>
        <w:pStyle w:val="Style2"/>
        <w:widowControl/>
        <w:spacing w:line="360" w:lineRule="auto"/>
        <w:ind w:left="1134"/>
        <w:jc w:val="center"/>
        <w:rPr>
          <w:sz w:val="28"/>
          <w:szCs w:val="28"/>
        </w:rPr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  <w:rPr>
          <w:sz w:val="28"/>
          <w:szCs w:val="28"/>
        </w:rPr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  <w:rPr>
          <w:sz w:val="28"/>
          <w:szCs w:val="28"/>
        </w:rPr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  <w:r>
        <w:rPr>
          <w:noProof/>
          <w:lang w:eastAsia="ru-RU"/>
        </w:rPr>
        <w:drawing>
          <wp:anchor distT="0" distB="0" distL="114935" distR="114935" simplePos="0" relativeHeight="251654144" behindDoc="1" locked="0" layoutInCell="1" allowOverlap="1">
            <wp:simplePos x="0" y="0"/>
            <wp:positionH relativeFrom="column">
              <wp:posOffset>3075305</wp:posOffset>
            </wp:positionH>
            <wp:positionV relativeFrom="paragraph">
              <wp:posOffset>-3175</wp:posOffset>
            </wp:positionV>
            <wp:extent cx="2937510" cy="1983105"/>
            <wp:effectExtent l="0" t="0" r="0" b="0"/>
            <wp:wrapTight wrapText="bothSides">
              <wp:wrapPolygon edited="0">
                <wp:start x="0" y="0"/>
                <wp:lineTo x="0" y="21372"/>
                <wp:lineTo x="21432" y="21372"/>
                <wp:lineTo x="21432" y="0"/>
                <wp:lineTo x="0" y="0"/>
              </wp:wrapPolygon>
            </wp:wrapTight>
            <wp:docPr id="3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510" cy="19831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935" distR="114935" simplePos="0" relativeHeight="251653120" behindDoc="1" locked="0" layoutInCell="1" allowOverlap="1">
            <wp:simplePos x="0" y="0"/>
            <wp:positionH relativeFrom="column">
              <wp:posOffset>-56515</wp:posOffset>
            </wp:positionH>
            <wp:positionV relativeFrom="paragraph">
              <wp:posOffset>16510</wp:posOffset>
            </wp:positionV>
            <wp:extent cx="2844165" cy="1870710"/>
            <wp:effectExtent l="0" t="0" r="0" b="0"/>
            <wp:wrapTight wrapText="bothSides">
              <wp:wrapPolygon edited="0">
                <wp:start x="0" y="0"/>
                <wp:lineTo x="0" y="21336"/>
                <wp:lineTo x="21412" y="21336"/>
                <wp:lineTo x="21412" y="0"/>
                <wp:lineTo x="0" y="0"/>
              </wp:wrapPolygon>
            </wp:wrapTight>
            <wp:docPr id="3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165" cy="18707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-5182235</wp:posOffset>
                </wp:positionH>
                <wp:positionV relativeFrom="paragraph">
                  <wp:posOffset>46355</wp:posOffset>
                </wp:positionV>
                <wp:extent cx="228600" cy="221615"/>
                <wp:effectExtent l="0" t="0" r="0" b="0"/>
                <wp:wrapNone/>
                <wp:docPr id="3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1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flat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99653D" id="Rectangle 18" o:spid="_x0000_s1026" style="position:absolute;margin-left:-408.05pt;margin-top:3.65pt;width:18pt;height:17.4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" strokecolor="white" strokeweight=".26mm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-4517390</wp:posOffset>
                </wp:positionH>
                <wp:positionV relativeFrom="paragraph">
                  <wp:posOffset>73660</wp:posOffset>
                </wp:positionV>
                <wp:extent cx="235585" cy="208280"/>
                <wp:effectExtent l="0" t="0" r="0" b="0"/>
                <wp:wrapNone/>
                <wp:docPr id="3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flat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46230A" id="Rectangle 19" o:spid="_x0000_s1026" style="position:absolute;margin-left:-355.7pt;margin-top:5.8pt;width:18.55pt;height:16.4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" strokecolor="white" strokeweight=".26mm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-1981835</wp:posOffset>
                </wp:positionH>
                <wp:positionV relativeFrom="paragraph">
                  <wp:posOffset>73660</wp:posOffset>
                </wp:positionV>
                <wp:extent cx="235585" cy="208280"/>
                <wp:effectExtent l="0" t="0" r="0" b="0"/>
                <wp:wrapNone/>
                <wp:docPr id="3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flat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55A77" id="Rectangle 20" o:spid="_x0000_s1026" style="position:absolute;margin-left:-156.05pt;margin-top:5.8pt;width:18.55pt;height:16.4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" strokecolor="white" strokeweight=".26mm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-1344930</wp:posOffset>
                </wp:positionH>
                <wp:positionV relativeFrom="paragraph">
                  <wp:posOffset>87630</wp:posOffset>
                </wp:positionV>
                <wp:extent cx="235585" cy="208280"/>
                <wp:effectExtent l="0" t="0" r="0" b="0"/>
                <wp:wrapNone/>
                <wp:docPr id="2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flat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726508" id="Rectangle 21" o:spid="_x0000_s1026" style="position:absolute;margin-left:-105.9pt;margin-top:6.9pt;width:18.55pt;height:16.4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" strokecolor="white" strokeweight=".26mm"/>
            </w:pict>
          </mc:Fallback>
        </mc:AlternateContent>
      </w: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  <w:r>
        <w:rPr>
          <w:noProof/>
          <w:lang w:eastAsia="ru-RU"/>
        </w:rPr>
        <w:lastRenderedPageBreak/>
        <w:drawing>
          <wp:anchor distT="0" distB="0" distL="114935" distR="114935" simplePos="0" relativeHeight="251656192" behindDoc="1" locked="0" layoutInCell="1" allowOverlap="1">
            <wp:simplePos x="0" y="0"/>
            <wp:positionH relativeFrom="column">
              <wp:posOffset>-3050540</wp:posOffset>
            </wp:positionH>
            <wp:positionV relativeFrom="paragraph">
              <wp:posOffset>410210</wp:posOffset>
            </wp:positionV>
            <wp:extent cx="3220720" cy="2108200"/>
            <wp:effectExtent l="0" t="0" r="0" b="0"/>
            <wp:wrapTight wrapText="bothSides">
              <wp:wrapPolygon edited="0">
                <wp:start x="0" y="0"/>
                <wp:lineTo x="0" y="21470"/>
                <wp:lineTo x="21464" y="21470"/>
                <wp:lineTo x="21464" y="0"/>
                <wp:lineTo x="0" y="0"/>
              </wp:wrapPolygon>
            </wp:wrapTight>
            <wp:docPr id="2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720" cy="2108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1017905</wp:posOffset>
                </wp:positionH>
                <wp:positionV relativeFrom="paragraph">
                  <wp:posOffset>-697865</wp:posOffset>
                </wp:positionV>
                <wp:extent cx="235585" cy="208280"/>
                <wp:effectExtent l="0" t="0" r="0" b="0"/>
                <wp:wrapNone/>
                <wp:docPr id="27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flat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30BB2" id="Rectangle 22" o:spid="_x0000_s1026" style="position:absolute;margin-left:80.15pt;margin-top:-54.95pt;width:18.55pt;height:16.4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" strokecolor="white" strokeweight=".26mm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1669415</wp:posOffset>
                </wp:positionH>
                <wp:positionV relativeFrom="paragraph">
                  <wp:posOffset>-677545</wp:posOffset>
                </wp:positionV>
                <wp:extent cx="235585" cy="208280"/>
                <wp:effectExtent l="0" t="0" r="0" b="0"/>
                <wp:wrapNone/>
                <wp:docPr id="2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flat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66525F" id="Rectangle 23" o:spid="_x0000_s1026" style="position:absolute;margin-left:131.45pt;margin-top:-53.35pt;width:18.55pt;height:16.4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" strokecolor="white" strokeweight=".26mm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4121785</wp:posOffset>
                </wp:positionH>
                <wp:positionV relativeFrom="paragraph">
                  <wp:posOffset>-683895</wp:posOffset>
                </wp:positionV>
                <wp:extent cx="235585" cy="208280"/>
                <wp:effectExtent l="0" t="0" r="0" b="0"/>
                <wp:wrapNone/>
                <wp:docPr id="2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flat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67AE59" id="Rectangle 24" o:spid="_x0000_s1026" style="position:absolute;margin-left:324.55pt;margin-top:-53.85pt;width:18.55pt;height:16.4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" strokecolor="white" strokeweight=".26mm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4793615</wp:posOffset>
                </wp:positionH>
                <wp:positionV relativeFrom="paragraph">
                  <wp:posOffset>-649605</wp:posOffset>
                </wp:positionV>
                <wp:extent cx="235585" cy="208280"/>
                <wp:effectExtent l="0" t="0" r="0" b="0"/>
                <wp:wrapNone/>
                <wp:docPr id="2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flat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220DAE" id="Rectangle 25" o:spid="_x0000_s1026" style="position:absolute;margin-left:377.45pt;margin-top:-51.15pt;width:18.55pt;height:16.4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" strokecolor="white" strokeweight=".26mm"/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column">
                  <wp:posOffset>1478280</wp:posOffset>
                </wp:positionH>
                <wp:positionV relativeFrom="paragraph">
                  <wp:posOffset>285750</wp:posOffset>
                </wp:positionV>
                <wp:extent cx="3134995" cy="2310765"/>
                <wp:effectExtent l="0" t="0" r="0" b="0"/>
                <wp:wrapNone/>
                <wp:docPr id="20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4995" cy="2310765"/>
                          <a:chOff x="2328" y="450"/>
                          <a:chExt cx="4937" cy="3639"/>
                        </a:xfrm>
                      </wpg:grpSpPr>
                      <pic:pic xmlns:pic="http://schemas.openxmlformats.org/drawingml/2006/picture">
                        <pic:nvPicPr>
                          <pic:cNvPr id="2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33" t="29613" r="21553" b="123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28" y="450"/>
                            <a:ext cx="4936" cy="3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 l="15533" t="29613" r="21553" b="12379"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cap="flat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22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4080" y="2970"/>
                            <a:ext cx="369" cy="3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flat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5204" y="2992"/>
                            <a:ext cx="369" cy="3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flat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9164AD" id="Group 26" o:spid="_x0000_s1026" style="position:absolute;margin-left:116.4pt;margin-top:22.5pt;width:246.85pt;height:181.95pt;z-index:251669504;mso-wrap-distance-left:0;mso-wrap-distance-right:0" coordorigin="2328,450" coordsize="4937,36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">
                <v:shape id="Рисунок 1" o:spid="_x0000_s1027" type="#_x0000_t75" style="position:absolute;left:2328;top:450;width:4936;height:36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" strokecolor="#3465a4">
                  <v:fill recolor="t" type="frame"/>
                  <v:stroke joinstyle="round"/>
                  <v:imagedata r:id="rId39" o:title="" croptop="19407f" cropbottom="8113f" cropleft="10180f" cropright="14125f"/>
                </v:shape>
                <v:rect id="Rectangle 28" o:spid="_x0000_s1028" style="position:absolute;left:4080;top:2970;width:369;height:32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" strokecolor="white" strokeweight=".26mm"/>
                <v:rect id="Rectangle 29" o:spid="_x0000_s1029" style="position:absolute;left:5204;top:2992;width:369;height:326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" strokecolor="white" strokeweight=".26mm"/>
              </v:group>
            </w:pict>
          </mc:Fallback>
        </mc:AlternateContent>
      </w:r>
      <w:r>
        <w:rPr>
          <w:noProof/>
          <w:lang w:eastAsia="ru-RU"/>
        </w:rPr>
        <w:drawing>
          <wp:anchor distT="0" distB="0" distL="114935" distR="114935" simplePos="0" relativeHeight="251655168" behindDoc="1" locked="0" layoutInCell="1" allowOverlap="1">
            <wp:simplePos x="0" y="0"/>
            <wp:positionH relativeFrom="column">
              <wp:posOffset>-31750</wp:posOffset>
            </wp:positionH>
            <wp:positionV relativeFrom="paragraph">
              <wp:posOffset>128905</wp:posOffset>
            </wp:positionV>
            <wp:extent cx="2914650" cy="2038985"/>
            <wp:effectExtent l="0" t="0" r="0" b="0"/>
            <wp:wrapTight wrapText="bothSides">
              <wp:wrapPolygon edited="0">
                <wp:start x="0" y="0"/>
                <wp:lineTo x="0" y="21391"/>
                <wp:lineTo x="21459" y="21391"/>
                <wp:lineTo x="21459" y="0"/>
                <wp:lineTo x="0" y="0"/>
              </wp:wrapPolygon>
            </wp:wrapTight>
            <wp:docPr id="1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038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before="34" w:line="360" w:lineRule="auto"/>
        <w:ind w:right="-1" w:firstLine="567"/>
      </w:pPr>
      <w:r>
        <w:rPr>
          <w:rStyle w:val="FontStyle11"/>
          <w:sz w:val="28"/>
          <w:szCs w:val="28"/>
        </w:rPr>
        <w:t xml:space="preserve">Задача </w:t>
      </w:r>
      <w:r>
        <w:rPr>
          <w:rStyle w:val="FontStyle11"/>
          <w:b/>
          <w:sz w:val="28"/>
          <w:szCs w:val="28"/>
        </w:rPr>
        <w:t>3</w:t>
      </w:r>
      <w:r>
        <w:rPr>
          <w:rStyle w:val="FontStyle11"/>
          <w:sz w:val="28"/>
          <w:szCs w:val="28"/>
        </w:rPr>
        <w:t xml:space="preserve"> вариант </w:t>
      </w:r>
      <w:r>
        <w:rPr>
          <w:rStyle w:val="FontStyle11"/>
          <w:b/>
          <w:sz w:val="28"/>
          <w:szCs w:val="28"/>
        </w:rPr>
        <w:t>1-10</w:t>
      </w:r>
      <w:r>
        <w:rPr>
          <w:rStyle w:val="FontStyle11"/>
          <w:sz w:val="28"/>
          <w:szCs w:val="28"/>
        </w:rPr>
        <w:t xml:space="preserve">. </w:t>
      </w:r>
    </w:p>
    <w:p w:rsidR="00000000" w:rsidRDefault="00784E22">
      <w:pPr>
        <w:pStyle w:val="Style1"/>
        <w:widowControl/>
        <w:spacing w:before="34" w:line="360" w:lineRule="auto"/>
        <w:ind w:right="-1"/>
      </w:pPr>
    </w:p>
    <w:p w:rsidR="00000000" w:rsidRDefault="00784E22">
      <w:pPr>
        <w:pStyle w:val="Style1"/>
        <w:widowControl/>
        <w:spacing w:before="34" w:line="360" w:lineRule="auto"/>
        <w:ind w:right="-1" w:firstLine="567"/>
      </w:pPr>
      <w:r>
        <w:rPr>
          <w:rStyle w:val="FontStyle15"/>
          <w:b w:val="0"/>
          <w:i w:val="0"/>
          <w:sz w:val="28"/>
          <w:szCs w:val="28"/>
        </w:rPr>
        <w:t xml:space="preserve">Понижающий однофазный </w:t>
      </w:r>
      <w:proofErr w:type="spellStart"/>
      <w:r>
        <w:rPr>
          <w:rStyle w:val="FontStyle15"/>
          <w:b w:val="0"/>
          <w:i w:val="0"/>
          <w:sz w:val="28"/>
          <w:szCs w:val="28"/>
        </w:rPr>
        <w:t>двухобмоточный</w:t>
      </w:r>
      <w:proofErr w:type="spellEnd"/>
      <w:r>
        <w:rPr>
          <w:rStyle w:val="FontStyle15"/>
          <w:b w:val="0"/>
          <w:i w:val="0"/>
          <w:sz w:val="28"/>
          <w:szCs w:val="28"/>
        </w:rPr>
        <w:t xml:space="preserve"> трансформатор с естественным воздушным охлаждением подключен к сети напряжением </w:t>
      </w:r>
      <w:r>
        <w:rPr>
          <w:rStyle w:val="FontStyle14"/>
          <w:rFonts w:cs="Times New Roman"/>
          <w:sz w:val="28"/>
          <w:szCs w:val="28"/>
          <w:lang w:val="en-US"/>
        </w:rPr>
        <w:t>U</w:t>
      </w:r>
      <w:r>
        <w:rPr>
          <w:rStyle w:val="FontStyle14"/>
          <w:rFonts w:cs="Times New Roman"/>
          <w:sz w:val="28"/>
          <w:szCs w:val="28"/>
          <w:vertAlign w:val="subscript"/>
        </w:rPr>
        <w:t>1</w:t>
      </w:r>
      <w:r>
        <w:rPr>
          <w:rStyle w:val="FontStyle12"/>
          <w:rFonts w:cs="Times New Roman"/>
          <w:b w:val="0"/>
          <w:sz w:val="28"/>
          <w:szCs w:val="28"/>
          <w:vertAlign w:val="subscript"/>
        </w:rPr>
        <w:t>н</w:t>
      </w:r>
      <w:r>
        <w:rPr>
          <w:rStyle w:val="FontStyle12"/>
          <w:rFonts w:cs="Times New Roman"/>
          <w:b w:val="0"/>
          <w:sz w:val="28"/>
          <w:szCs w:val="28"/>
          <w:vertAlign w:val="subscript"/>
          <w:lang w:val="en-US"/>
        </w:rPr>
        <w:t>om</w:t>
      </w:r>
      <w:r>
        <w:rPr>
          <w:rStyle w:val="FontStyle11"/>
          <w:sz w:val="28"/>
          <w:szCs w:val="28"/>
        </w:rPr>
        <w:t xml:space="preserve">=220 </w:t>
      </w:r>
      <w:r>
        <w:rPr>
          <w:rStyle w:val="FontStyle15"/>
          <w:b w:val="0"/>
          <w:i w:val="0"/>
          <w:sz w:val="28"/>
          <w:szCs w:val="28"/>
        </w:rPr>
        <w:t>В. Трансформатор работает в номинальном ре</w:t>
      </w:r>
      <w:r>
        <w:rPr>
          <w:rStyle w:val="FontStyle15"/>
          <w:b w:val="0"/>
          <w:i w:val="0"/>
          <w:sz w:val="28"/>
          <w:szCs w:val="28"/>
        </w:rPr>
        <w:t>жиме и используется для питания специаль</w:t>
      </w:r>
      <w:r>
        <w:rPr>
          <w:rStyle w:val="FontStyle15"/>
          <w:b w:val="0"/>
          <w:i w:val="0"/>
          <w:sz w:val="28"/>
          <w:szCs w:val="28"/>
        </w:rPr>
        <w:softHyphen/>
        <w:t xml:space="preserve">ной, аппаратуры, имеющей активное сопротивление </w:t>
      </w:r>
      <w:r>
        <w:rPr>
          <w:rStyle w:val="FontStyle14"/>
          <w:rFonts w:cs="Times New Roman"/>
          <w:sz w:val="28"/>
          <w:szCs w:val="28"/>
          <w:lang w:val="en-US"/>
        </w:rPr>
        <w:t>R</w:t>
      </w:r>
      <w:proofErr w:type="spellStart"/>
      <w:r>
        <w:rPr>
          <w:rStyle w:val="FontStyle14"/>
          <w:rFonts w:cs="Times New Roman"/>
          <w:sz w:val="28"/>
          <w:szCs w:val="28"/>
          <w:vertAlign w:val="subscript"/>
        </w:rPr>
        <w:t>нагр</w:t>
      </w:r>
      <w:proofErr w:type="spellEnd"/>
      <w:r>
        <w:rPr>
          <w:rStyle w:val="FontStyle15"/>
          <w:b w:val="0"/>
          <w:i w:val="0"/>
          <w:sz w:val="28"/>
          <w:szCs w:val="28"/>
          <w:vertAlign w:val="subscript"/>
        </w:rPr>
        <w:t xml:space="preserve"> </w:t>
      </w:r>
      <w:r>
        <w:rPr>
          <w:rStyle w:val="FontStyle15"/>
          <w:b w:val="0"/>
          <w:i w:val="0"/>
          <w:sz w:val="28"/>
          <w:szCs w:val="28"/>
        </w:rPr>
        <w:t>(рисунок 17</w:t>
      </w:r>
      <w:r>
        <w:rPr>
          <w:rStyle w:val="FontStyle11"/>
          <w:sz w:val="28"/>
          <w:szCs w:val="28"/>
        </w:rPr>
        <w:t>).</w:t>
      </w:r>
    </w:p>
    <w:p w:rsidR="00000000" w:rsidRDefault="00784E22">
      <w:pPr>
        <w:pStyle w:val="Style1"/>
        <w:widowControl/>
        <w:spacing w:before="86" w:line="360" w:lineRule="auto"/>
        <w:ind w:right="-1" w:firstLine="567"/>
      </w:pPr>
      <w:r>
        <w:rPr>
          <w:rStyle w:val="FontStyle15"/>
          <w:b w:val="0"/>
          <w:i w:val="0"/>
          <w:sz w:val="28"/>
          <w:szCs w:val="28"/>
        </w:rPr>
        <w:t xml:space="preserve">Определить значения, </w:t>
      </w:r>
      <w:r>
        <w:rPr>
          <w:rStyle w:val="FontStyle11"/>
          <w:sz w:val="28"/>
          <w:szCs w:val="28"/>
        </w:rPr>
        <w:t xml:space="preserve">не </w:t>
      </w:r>
      <w:r>
        <w:rPr>
          <w:rStyle w:val="FontStyle15"/>
          <w:b w:val="0"/>
          <w:i w:val="0"/>
          <w:sz w:val="28"/>
          <w:szCs w:val="28"/>
        </w:rPr>
        <w:t xml:space="preserve">заданные в условиях задачи: </w:t>
      </w:r>
      <w:r>
        <w:rPr>
          <w:rStyle w:val="FontStyle11"/>
          <w:sz w:val="28"/>
          <w:szCs w:val="28"/>
        </w:rPr>
        <w:t xml:space="preserve">1) </w:t>
      </w:r>
      <w:r>
        <w:rPr>
          <w:rStyle w:val="FontStyle15"/>
          <w:b w:val="0"/>
          <w:i w:val="0"/>
          <w:sz w:val="28"/>
          <w:szCs w:val="28"/>
        </w:rPr>
        <w:t xml:space="preserve">напряжение вторичной обмотки </w:t>
      </w:r>
      <w:r>
        <w:rPr>
          <w:rStyle w:val="FontStyle15"/>
          <w:b w:val="0"/>
          <w:i w:val="0"/>
          <w:sz w:val="28"/>
          <w:szCs w:val="28"/>
          <w:lang w:val="en-US"/>
        </w:rPr>
        <w:t>U</w:t>
      </w:r>
      <w:r>
        <w:rPr>
          <w:rStyle w:val="FontStyle15"/>
          <w:b w:val="0"/>
          <w:i w:val="0"/>
          <w:sz w:val="28"/>
          <w:szCs w:val="28"/>
          <w:vertAlign w:val="subscript"/>
        </w:rPr>
        <w:t>2ном</w:t>
      </w:r>
      <w:r>
        <w:rPr>
          <w:rStyle w:val="FontStyle15"/>
          <w:b w:val="0"/>
          <w:i w:val="0"/>
          <w:sz w:val="28"/>
          <w:szCs w:val="28"/>
        </w:rPr>
        <w:t xml:space="preserve">; </w:t>
      </w:r>
      <w:r>
        <w:rPr>
          <w:rStyle w:val="FontStyle11"/>
          <w:sz w:val="28"/>
          <w:szCs w:val="28"/>
        </w:rPr>
        <w:t xml:space="preserve">2) </w:t>
      </w:r>
      <w:r>
        <w:rPr>
          <w:rStyle w:val="FontStyle15"/>
          <w:b w:val="0"/>
          <w:i w:val="0"/>
          <w:sz w:val="28"/>
          <w:szCs w:val="28"/>
        </w:rPr>
        <w:t xml:space="preserve">сопротивление нагрузки </w:t>
      </w:r>
      <w:r>
        <w:rPr>
          <w:rStyle w:val="FontStyle15"/>
          <w:b w:val="0"/>
          <w:i w:val="0"/>
          <w:sz w:val="28"/>
          <w:szCs w:val="28"/>
          <w:lang w:val="en-US"/>
        </w:rPr>
        <w:t>R</w:t>
      </w:r>
      <w:proofErr w:type="spellStart"/>
      <w:r>
        <w:rPr>
          <w:rStyle w:val="FontStyle15"/>
          <w:b w:val="0"/>
          <w:i w:val="0"/>
          <w:sz w:val="28"/>
          <w:szCs w:val="28"/>
          <w:vertAlign w:val="subscript"/>
        </w:rPr>
        <w:t>нагр</w:t>
      </w:r>
      <w:proofErr w:type="spellEnd"/>
      <w:r>
        <w:rPr>
          <w:rStyle w:val="FontStyle11"/>
          <w:sz w:val="28"/>
          <w:szCs w:val="28"/>
        </w:rPr>
        <w:t xml:space="preserve">; 3) </w:t>
      </w:r>
      <w:r>
        <w:rPr>
          <w:rStyle w:val="FontStyle15"/>
          <w:b w:val="0"/>
          <w:i w:val="0"/>
          <w:sz w:val="28"/>
          <w:szCs w:val="28"/>
        </w:rPr>
        <w:t>ток вторичной обмотк</w:t>
      </w:r>
      <w:r>
        <w:rPr>
          <w:rStyle w:val="FontStyle15"/>
          <w:b w:val="0"/>
          <w:i w:val="0"/>
          <w:sz w:val="28"/>
          <w:szCs w:val="28"/>
        </w:rPr>
        <w:t xml:space="preserve">и </w:t>
      </w:r>
      <w:r>
        <w:rPr>
          <w:rStyle w:val="FontStyle15"/>
          <w:b w:val="0"/>
          <w:i w:val="0"/>
          <w:sz w:val="28"/>
          <w:szCs w:val="28"/>
          <w:lang w:val="en-US"/>
        </w:rPr>
        <w:t>I</w:t>
      </w:r>
      <w:r>
        <w:rPr>
          <w:rStyle w:val="FontStyle15"/>
          <w:b w:val="0"/>
          <w:i w:val="0"/>
          <w:sz w:val="28"/>
          <w:szCs w:val="28"/>
          <w:vertAlign w:val="subscript"/>
        </w:rPr>
        <w:t>2ном</w:t>
      </w:r>
      <w:r>
        <w:rPr>
          <w:rStyle w:val="FontStyle17"/>
          <w:rFonts w:cs="Times New Roman"/>
          <w:i w:val="0"/>
          <w:sz w:val="28"/>
          <w:szCs w:val="28"/>
        </w:rPr>
        <w:t xml:space="preserve">; </w:t>
      </w:r>
      <w:r>
        <w:rPr>
          <w:rStyle w:val="FontStyle11"/>
          <w:sz w:val="28"/>
          <w:szCs w:val="28"/>
        </w:rPr>
        <w:t xml:space="preserve">4) </w:t>
      </w:r>
      <w:r>
        <w:rPr>
          <w:rStyle w:val="FontStyle15"/>
          <w:b w:val="0"/>
          <w:i w:val="0"/>
          <w:sz w:val="28"/>
          <w:szCs w:val="28"/>
        </w:rPr>
        <w:t>коэффициент трансформа</w:t>
      </w:r>
      <w:r>
        <w:rPr>
          <w:rStyle w:val="FontStyle14"/>
          <w:rFonts w:cs="Times New Roman"/>
          <w:smallCaps w:val="0"/>
          <w:sz w:val="28"/>
          <w:szCs w:val="28"/>
        </w:rPr>
        <w:t xml:space="preserve">ции трансформатора </w:t>
      </w:r>
      <w:r>
        <w:rPr>
          <w:rStyle w:val="FontStyle14"/>
          <w:rFonts w:cs="Times New Roman"/>
          <w:smallCaps w:val="0"/>
          <w:sz w:val="28"/>
          <w:szCs w:val="28"/>
          <w:lang w:val="en-US"/>
        </w:rPr>
        <w:t>k</w:t>
      </w:r>
      <w:r>
        <w:rPr>
          <w:rStyle w:val="FontStyle14"/>
          <w:rFonts w:cs="Times New Roman"/>
          <w:smallCaps w:val="0"/>
          <w:sz w:val="28"/>
          <w:szCs w:val="28"/>
        </w:rPr>
        <w:t>; 5) ток первичной обмотки</w:t>
      </w:r>
      <w:r>
        <w:rPr>
          <w:rStyle w:val="FontStyle15"/>
          <w:b w:val="0"/>
          <w:i w:val="0"/>
          <w:smallCaps/>
          <w:sz w:val="28"/>
          <w:szCs w:val="28"/>
        </w:rPr>
        <w:t xml:space="preserve"> </w:t>
      </w:r>
      <w:r>
        <w:rPr>
          <w:rStyle w:val="FontStyle15"/>
          <w:b w:val="0"/>
          <w:i w:val="0"/>
          <w:smallCaps/>
          <w:sz w:val="28"/>
          <w:szCs w:val="28"/>
          <w:lang w:val="en-US"/>
        </w:rPr>
        <w:t>I</w:t>
      </w:r>
      <w:r>
        <w:rPr>
          <w:rStyle w:val="FontStyle15"/>
          <w:b w:val="0"/>
          <w:i w:val="0"/>
          <w:smallCaps/>
          <w:sz w:val="28"/>
          <w:szCs w:val="28"/>
          <w:vertAlign w:val="subscript"/>
        </w:rPr>
        <w:t>1ном</w:t>
      </w:r>
      <w:r>
        <w:rPr>
          <w:rStyle w:val="FontStyle15"/>
          <w:b w:val="0"/>
          <w:i w:val="0"/>
          <w:smallCaps/>
          <w:sz w:val="28"/>
          <w:szCs w:val="28"/>
        </w:rPr>
        <w:t xml:space="preserve">; </w:t>
      </w:r>
      <w:r>
        <w:rPr>
          <w:rStyle w:val="FontStyle14"/>
          <w:rFonts w:cs="Times New Roman"/>
          <w:smallCaps w:val="0"/>
          <w:sz w:val="28"/>
          <w:szCs w:val="28"/>
        </w:rPr>
        <w:t xml:space="preserve">6) номинальную </w:t>
      </w:r>
      <w:r>
        <w:rPr>
          <w:rStyle w:val="FontStyle15"/>
          <w:b w:val="0"/>
          <w:i w:val="0"/>
          <w:sz w:val="28"/>
          <w:szCs w:val="28"/>
        </w:rPr>
        <w:t>мощность трансформатора S</w:t>
      </w:r>
      <w:r>
        <w:rPr>
          <w:rStyle w:val="FontStyle15"/>
          <w:b w:val="0"/>
          <w:i w:val="0"/>
          <w:sz w:val="28"/>
          <w:szCs w:val="28"/>
          <w:vertAlign w:val="subscript"/>
        </w:rPr>
        <w:t>2ном</w:t>
      </w:r>
      <w:r>
        <w:rPr>
          <w:rStyle w:val="FontStyle15"/>
          <w:b w:val="0"/>
          <w:i w:val="0"/>
          <w:sz w:val="28"/>
          <w:szCs w:val="28"/>
        </w:rPr>
        <w:t>.</w:t>
      </w:r>
      <w:r>
        <w:rPr>
          <w:rStyle w:val="FontStyle14"/>
          <w:rFonts w:cs="Times New Roman"/>
          <w:smallCaps w:val="0"/>
          <w:sz w:val="28"/>
          <w:szCs w:val="28"/>
        </w:rPr>
        <w:t xml:space="preserve"> Данные для своего варианта взять из таблицы 4.</w:t>
      </w:r>
    </w:p>
    <w:p w:rsidR="00000000" w:rsidRDefault="00784E22">
      <w:pPr>
        <w:pStyle w:val="Style1"/>
        <w:widowControl/>
        <w:spacing w:before="86" w:line="360" w:lineRule="auto"/>
        <w:ind w:left="1134" w:right="851" w:firstLine="720"/>
      </w:pPr>
    </w:p>
    <w:p w:rsidR="00000000" w:rsidRDefault="00784E22">
      <w:pPr>
        <w:pStyle w:val="Style1"/>
        <w:widowControl/>
        <w:spacing w:before="86" w:line="360" w:lineRule="auto"/>
        <w:ind w:left="1134" w:right="851" w:firstLine="720"/>
      </w:pPr>
    </w:p>
    <w:p w:rsidR="00000000" w:rsidRDefault="00784E22">
      <w:pPr>
        <w:pStyle w:val="Style1"/>
        <w:widowControl/>
        <w:spacing w:before="86" w:line="360" w:lineRule="auto"/>
        <w:ind w:left="142" w:right="851" w:firstLine="720"/>
        <w:rPr>
          <w:rStyle w:val="FontStyle14"/>
          <w:rFonts w:cs="Times New Roman"/>
          <w:smallCaps w:val="0"/>
          <w:sz w:val="24"/>
          <w:szCs w:val="24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62905" cy="17335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23" t="-72" r="-23" b="-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2905" cy="1733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84E22">
      <w:pPr>
        <w:pStyle w:val="Style8"/>
        <w:widowControl/>
        <w:spacing w:line="360" w:lineRule="auto"/>
        <w:ind w:left="1134" w:right="851" w:firstLine="720"/>
        <w:jc w:val="center"/>
      </w:pPr>
      <w:r>
        <w:rPr>
          <w:rStyle w:val="FontStyle14"/>
          <w:rFonts w:cs="Times New Roman"/>
          <w:smallCaps w:val="0"/>
          <w:sz w:val="24"/>
          <w:szCs w:val="24"/>
        </w:rPr>
        <w:t>Рисунок 17</w:t>
      </w:r>
    </w:p>
    <w:p w:rsidR="00000000" w:rsidRDefault="00784E22">
      <w:pPr>
        <w:pStyle w:val="Style8"/>
        <w:widowControl/>
        <w:spacing w:line="360" w:lineRule="auto"/>
        <w:ind w:left="1134" w:right="851" w:firstLine="720"/>
        <w:jc w:val="center"/>
      </w:pPr>
      <w:r>
        <w:rPr>
          <w:rStyle w:val="FontStyle14"/>
          <w:sz w:val="28"/>
          <w:szCs w:val="28"/>
        </w:rPr>
        <w:t xml:space="preserve">                                                      </w:t>
      </w:r>
    </w:p>
    <w:p w:rsidR="00000000" w:rsidRDefault="00784E22">
      <w:pPr>
        <w:pStyle w:val="Style8"/>
        <w:widowControl/>
        <w:spacing w:line="360" w:lineRule="auto"/>
        <w:ind w:left="1134" w:right="851" w:firstLine="720"/>
        <w:jc w:val="center"/>
      </w:pPr>
    </w:p>
    <w:p w:rsidR="00000000" w:rsidRDefault="00784E22">
      <w:pPr>
        <w:pStyle w:val="Style8"/>
        <w:widowControl/>
        <w:spacing w:line="360" w:lineRule="auto"/>
        <w:ind w:left="1134" w:right="851" w:firstLine="720"/>
        <w:jc w:val="center"/>
      </w:pPr>
    </w:p>
    <w:p w:rsidR="00000000" w:rsidRDefault="00784E22">
      <w:pPr>
        <w:pStyle w:val="Style8"/>
        <w:widowControl/>
        <w:spacing w:line="360" w:lineRule="auto"/>
        <w:ind w:left="1134" w:right="851" w:firstLine="720"/>
        <w:jc w:val="center"/>
      </w:pPr>
    </w:p>
    <w:p w:rsidR="00000000" w:rsidRDefault="00784E22">
      <w:pPr>
        <w:pStyle w:val="Style8"/>
        <w:widowControl/>
        <w:spacing w:line="360" w:lineRule="auto"/>
        <w:ind w:left="1134" w:right="851" w:firstLine="720"/>
        <w:jc w:val="center"/>
      </w:pPr>
    </w:p>
    <w:p w:rsidR="00000000" w:rsidRDefault="00784E22">
      <w:pPr>
        <w:pStyle w:val="Style8"/>
        <w:widowControl/>
        <w:spacing w:line="360" w:lineRule="auto"/>
        <w:ind w:left="1134" w:right="851" w:firstLine="720"/>
        <w:jc w:val="center"/>
      </w:pPr>
    </w:p>
    <w:p w:rsidR="00000000" w:rsidRDefault="00784E22">
      <w:pPr>
        <w:pStyle w:val="Style8"/>
        <w:widowControl/>
        <w:spacing w:line="360" w:lineRule="auto"/>
        <w:ind w:left="1134" w:right="851" w:firstLine="720"/>
        <w:jc w:val="center"/>
      </w:pPr>
    </w:p>
    <w:p w:rsidR="00000000" w:rsidRDefault="00784E22">
      <w:pPr>
        <w:pStyle w:val="Style8"/>
        <w:widowControl/>
        <w:spacing w:line="360" w:lineRule="auto"/>
        <w:ind w:left="1134" w:right="851" w:firstLine="720"/>
        <w:jc w:val="center"/>
      </w:pPr>
    </w:p>
    <w:p w:rsidR="00000000" w:rsidRDefault="00784E22">
      <w:pPr>
        <w:pStyle w:val="Style8"/>
        <w:widowControl/>
        <w:spacing w:line="360" w:lineRule="auto"/>
        <w:ind w:left="1134" w:right="851" w:firstLine="720"/>
        <w:jc w:val="center"/>
      </w:pPr>
    </w:p>
    <w:p w:rsidR="00000000" w:rsidRDefault="00784E22">
      <w:pPr>
        <w:pStyle w:val="Style8"/>
        <w:widowControl/>
        <w:spacing w:line="360" w:lineRule="auto"/>
        <w:ind w:left="1134" w:right="851" w:firstLine="720"/>
        <w:jc w:val="center"/>
      </w:pPr>
      <w:r>
        <w:rPr>
          <w:rStyle w:val="FontStyle14"/>
          <w:rFonts w:cs="Times New Roman"/>
          <w:smallCaps w:val="0"/>
          <w:sz w:val="28"/>
          <w:szCs w:val="28"/>
        </w:rPr>
        <w:t xml:space="preserve">                                                                  </w:t>
      </w:r>
      <w:r>
        <w:rPr>
          <w:rStyle w:val="FontStyle14"/>
          <w:rFonts w:cs="Times New Roman"/>
          <w:smallCaps w:val="0"/>
          <w:sz w:val="28"/>
          <w:szCs w:val="28"/>
        </w:rPr>
        <w:t>Таблица 4</w:t>
      </w:r>
    </w:p>
    <w:p w:rsidR="00000000" w:rsidRDefault="00784E22">
      <w:pPr>
        <w:pStyle w:val="Style1"/>
        <w:widowControl/>
        <w:ind w:firstLine="341"/>
      </w:pPr>
    </w:p>
    <w:tbl>
      <w:tblPr>
        <w:tblW w:w="0" w:type="auto"/>
        <w:tblInd w:w="1951" w:type="dxa"/>
        <w:tblLayout w:type="fixed"/>
        <w:tblLook w:val="0000" w:firstRow="0" w:lastRow="0" w:firstColumn="0" w:lastColumn="0" w:noHBand="0" w:noVBand="0"/>
      </w:tblPr>
      <w:tblGrid>
        <w:gridCol w:w="1701"/>
        <w:gridCol w:w="5245"/>
      </w:tblGrid>
      <w:tr w:rsidR="0000000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jc w:val="center"/>
            </w:pPr>
            <w:r>
              <w:rPr>
                <w:rStyle w:val="FontStyle11"/>
                <w:sz w:val="28"/>
                <w:szCs w:val="28"/>
              </w:rPr>
              <w:t>Номер варианта</w:t>
            </w:r>
          </w:p>
          <w:p w:rsidR="00000000" w:rsidRDefault="00784E22">
            <w:pPr>
              <w:pStyle w:val="Style4"/>
              <w:widowControl/>
              <w:jc w:val="center"/>
            </w:pPr>
            <w:r>
              <w:rPr>
                <w:rStyle w:val="FontStyle11"/>
                <w:sz w:val="28"/>
                <w:szCs w:val="28"/>
              </w:rPr>
              <w:t>задачи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t>U,</w:t>
            </w:r>
            <w:r>
              <w:rPr>
                <w:rStyle w:val="FontStyle11"/>
                <w:sz w:val="28"/>
                <w:szCs w:val="28"/>
              </w:rPr>
              <w:t xml:space="preserve"> </w:t>
            </w:r>
            <w:r>
              <w:rPr>
                <w:rStyle w:val="FontStyle11"/>
                <w:sz w:val="28"/>
                <w:szCs w:val="28"/>
                <w:lang w:val="en-US"/>
              </w:rPr>
              <w:t>I,</w:t>
            </w:r>
            <w:r>
              <w:rPr>
                <w:rStyle w:val="FontStyle11"/>
                <w:sz w:val="28"/>
                <w:szCs w:val="28"/>
              </w:rPr>
              <w:t xml:space="preserve"> </w:t>
            </w:r>
            <w:r>
              <w:rPr>
                <w:rStyle w:val="FontStyle11"/>
                <w:sz w:val="28"/>
                <w:szCs w:val="28"/>
                <w:lang w:val="en-US"/>
              </w:rPr>
              <w:t>S,</w:t>
            </w:r>
            <w:r>
              <w:rPr>
                <w:rStyle w:val="FontStyle11"/>
                <w:sz w:val="28"/>
                <w:szCs w:val="28"/>
              </w:rPr>
              <w:t xml:space="preserve"> </w:t>
            </w:r>
            <w:r>
              <w:rPr>
                <w:rStyle w:val="FontStyle11"/>
                <w:sz w:val="28"/>
                <w:szCs w:val="28"/>
                <w:lang w:val="en-US"/>
              </w:rPr>
              <w:t>R</w:t>
            </w:r>
            <w:proofErr w:type="spellStart"/>
            <w:r>
              <w:rPr>
                <w:rStyle w:val="FontStyle11"/>
                <w:sz w:val="28"/>
                <w:szCs w:val="28"/>
                <w:vertAlign w:val="subscript"/>
              </w:rPr>
              <w:t>нагр</w:t>
            </w:r>
            <w:proofErr w:type="spellEnd"/>
            <w:r>
              <w:rPr>
                <w:rStyle w:val="FontStyle11"/>
                <w:sz w:val="28"/>
                <w:szCs w:val="28"/>
                <w:lang w:val="en-US"/>
              </w:rPr>
              <w:t>, k</w:t>
            </w:r>
          </w:p>
        </w:tc>
      </w:tr>
      <w:tr w:rsidR="00000000">
        <w:trPr>
          <w:trHeight w:val="66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t>U</w:t>
            </w:r>
            <w:r>
              <w:rPr>
                <w:rStyle w:val="FontStyle11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Style w:val="FontStyle11"/>
                <w:sz w:val="28"/>
                <w:szCs w:val="28"/>
                <w:vertAlign w:val="subscript"/>
              </w:rPr>
              <w:t>ном</w:t>
            </w:r>
            <w:r>
              <w:rPr>
                <w:rStyle w:val="FontStyle11"/>
                <w:sz w:val="28"/>
                <w:szCs w:val="28"/>
              </w:rPr>
              <w:t xml:space="preserve">=22 В; </w:t>
            </w:r>
            <w:r>
              <w:rPr>
                <w:sz w:val="28"/>
                <w:szCs w:val="28"/>
                <w:lang w:val="en-US"/>
              </w:rPr>
              <w:t>R</w:t>
            </w:r>
            <w:proofErr w:type="spellStart"/>
            <w:r>
              <w:rPr>
                <w:sz w:val="28"/>
                <w:szCs w:val="28"/>
                <w:vertAlign w:val="subscript"/>
              </w:rPr>
              <w:t>нагр</w:t>
            </w:r>
            <w:proofErr w:type="spellEnd"/>
            <w:r>
              <w:rPr>
                <w:sz w:val="28"/>
                <w:szCs w:val="28"/>
              </w:rPr>
              <w:t>=2</w:t>
            </w:r>
            <w:r>
              <w:rPr>
                <w:sz w:val="28"/>
                <w:szCs w:val="28"/>
                <w:lang w:val="en-US"/>
              </w:rPr>
              <w:t xml:space="preserve">,2 </w:t>
            </w:r>
            <w:r>
              <w:rPr>
                <w:sz w:val="28"/>
                <w:szCs w:val="28"/>
              </w:rPr>
              <w:t>Ом</w:t>
            </w:r>
          </w:p>
        </w:tc>
      </w:tr>
      <w:tr w:rsidR="00000000">
        <w:trPr>
          <w:trHeight w:val="69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t>I</w:t>
            </w:r>
            <w:r>
              <w:rPr>
                <w:rStyle w:val="FontStyle11"/>
                <w:sz w:val="28"/>
                <w:szCs w:val="28"/>
                <w:vertAlign w:val="subscript"/>
                <w:lang w:val="en-US"/>
              </w:rPr>
              <w:t>2ном</w:t>
            </w:r>
            <w:r>
              <w:rPr>
                <w:rStyle w:val="FontStyle11"/>
                <w:sz w:val="28"/>
                <w:szCs w:val="28"/>
              </w:rPr>
              <w:t xml:space="preserve">=10 </w:t>
            </w:r>
            <w:r>
              <w:rPr>
                <w:rStyle w:val="FontStyle11"/>
                <w:sz w:val="28"/>
                <w:szCs w:val="28"/>
                <w:lang w:val="en-US"/>
              </w:rPr>
              <w:t>A</w:t>
            </w:r>
            <w:r>
              <w:rPr>
                <w:rStyle w:val="FontStyle11"/>
                <w:sz w:val="28"/>
                <w:szCs w:val="28"/>
              </w:rPr>
              <w:t xml:space="preserve">; </w:t>
            </w:r>
            <w:r>
              <w:rPr>
                <w:sz w:val="28"/>
                <w:szCs w:val="28"/>
                <w:lang w:val="en-US"/>
              </w:rPr>
              <w:t>R</w:t>
            </w:r>
            <w:proofErr w:type="spellStart"/>
            <w:r>
              <w:rPr>
                <w:sz w:val="28"/>
                <w:szCs w:val="28"/>
                <w:vertAlign w:val="subscript"/>
              </w:rPr>
              <w:t>нагр</w:t>
            </w:r>
            <w:proofErr w:type="spellEnd"/>
            <w:r>
              <w:rPr>
                <w:sz w:val="28"/>
                <w:szCs w:val="28"/>
              </w:rPr>
              <w:t>=2</w:t>
            </w:r>
            <w:r>
              <w:rPr>
                <w:sz w:val="28"/>
                <w:szCs w:val="28"/>
                <w:lang w:val="en-US"/>
              </w:rPr>
              <w:t xml:space="preserve">,2 </w:t>
            </w:r>
            <w:r>
              <w:rPr>
                <w:sz w:val="28"/>
                <w:szCs w:val="28"/>
              </w:rPr>
              <w:t>Ом</w:t>
            </w:r>
          </w:p>
        </w:tc>
      </w:tr>
      <w:tr w:rsidR="0000000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4"/>
                <w:rFonts w:cs="Times New Roman"/>
                <w:smallCaps w:val="0"/>
                <w:sz w:val="28"/>
                <w:szCs w:val="28"/>
                <w:lang w:val="en-US"/>
              </w:rPr>
              <w:t>k</w:t>
            </w:r>
            <w:r>
              <w:rPr>
                <w:rStyle w:val="FontStyle14"/>
                <w:rFonts w:cs="Times New Roman"/>
                <w:smallCaps w:val="0"/>
                <w:sz w:val="28"/>
                <w:szCs w:val="28"/>
              </w:rPr>
              <w:t xml:space="preserve"> </w:t>
            </w:r>
            <w:r>
              <w:rPr>
                <w:rStyle w:val="FontStyle11"/>
                <w:sz w:val="28"/>
                <w:szCs w:val="28"/>
              </w:rPr>
              <w:t>=10</w:t>
            </w:r>
            <w:r>
              <w:rPr>
                <w:rStyle w:val="FontStyle11"/>
                <w:sz w:val="28"/>
                <w:szCs w:val="28"/>
                <w:lang w:val="en-US"/>
              </w:rPr>
              <w:t>; R</w:t>
            </w:r>
            <w:proofErr w:type="spellStart"/>
            <w:r>
              <w:rPr>
                <w:rStyle w:val="FontStyle11"/>
                <w:sz w:val="28"/>
                <w:szCs w:val="28"/>
                <w:vertAlign w:val="subscript"/>
              </w:rPr>
              <w:t>нагр</w:t>
            </w:r>
            <w:proofErr w:type="spellEnd"/>
            <w:r>
              <w:rPr>
                <w:rStyle w:val="FontStyle11"/>
                <w:sz w:val="28"/>
                <w:szCs w:val="28"/>
              </w:rPr>
              <w:t>=2</w:t>
            </w:r>
            <w:r>
              <w:rPr>
                <w:rStyle w:val="FontStyle11"/>
                <w:sz w:val="28"/>
                <w:szCs w:val="28"/>
                <w:lang w:val="en-US"/>
              </w:rPr>
              <w:t xml:space="preserve">,2 </w:t>
            </w:r>
            <w:r>
              <w:rPr>
                <w:rStyle w:val="FontStyle11"/>
                <w:sz w:val="28"/>
                <w:szCs w:val="28"/>
              </w:rPr>
              <w:t>Ом</w:t>
            </w:r>
          </w:p>
        </w:tc>
      </w:tr>
      <w:tr w:rsidR="00000000">
        <w:trPr>
          <w:trHeight w:val="72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t>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t>U</w:t>
            </w:r>
            <w:r>
              <w:rPr>
                <w:rStyle w:val="FontStyle11"/>
                <w:sz w:val="28"/>
                <w:szCs w:val="28"/>
                <w:vertAlign w:val="subscript"/>
              </w:rPr>
              <w:t>2ном</w:t>
            </w:r>
            <w:r>
              <w:rPr>
                <w:rStyle w:val="FontStyle11"/>
                <w:sz w:val="28"/>
                <w:szCs w:val="28"/>
              </w:rPr>
              <w:t xml:space="preserve">=22 В;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  <w:vertAlign w:val="subscript"/>
              </w:rPr>
              <w:t>2ном</w:t>
            </w:r>
            <w:r>
              <w:rPr>
                <w:sz w:val="28"/>
                <w:szCs w:val="28"/>
              </w:rPr>
              <w:t>=220 В</w:t>
            </w:r>
            <w:r>
              <w:rPr>
                <w:sz w:val="28"/>
                <w:szCs w:val="28"/>
                <w:lang w:val="en-US"/>
              </w:rPr>
              <w:t>A</w:t>
            </w:r>
          </w:p>
        </w:tc>
      </w:tr>
      <w:tr w:rsidR="00000000">
        <w:trPr>
          <w:trHeight w:val="69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t>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t>U</w:t>
            </w:r>
            <w:r>
              <w:rPr>
                <w:rStyle w:val="FontStyle11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Style w:val="FontStyle11"/>
                <w:sz w:val="28"/>
                <w:szCs w:val="28"/>
                <w:vertAlign w:val="subscript"/>
              </w:rPr>
              <w:t>ном</w:t>
            </w:r>
            <w:r>
              <w:rPr>
                <w:rStyle w:val="FontStyle11"/>
                <w:sz w:val="28"/>
                <w:szCs w:val="28"/>
              </w:rPr>
              <w:t>=22В</w:t>
            </w:r>
            <w:r>
              <w:rPr>
                <w:rStyle w:val="FontStyle11"/>
                <w:sz w:val="28"/>
                <w:szCs w:val="28"/>
                <w:lang w:val="en-US"/>
              </w:rPr>
              <w:t>;</w:t>
            </w:r>
            <w:r>
              <w:rPr>
                <w:rStyle w:val="FontStyle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vertAlign w:val="subscript"/>
              </w:rPr>
              <w:t>ном</w:t>
            </w:r>
            <w:r>
              <w:rPr>
                <w:sz w:val="28"/>
                <w:szCs w:val="28"/>
              </w:rPr>
              <w:t>=10</w:t>
            </w:r>
            <w:r>
              <w:rPr>
                <w:sz w:val="28"/>
                <w:szCs w:val="28"/>
                <w:lang w:val="en-US"/>
              </w:rPr>
              <w:t>A</w:t>
            </w:r>
          </w:p>
        </w:tc>
      </w:tr>
      <w:tr w:rsidR="00000000">
        <w:trPr>
          <w:trHeight w:val="70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t>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t>I</w:t>
            </w:r>
            <w:r>
              <w:rPr>
                <w:rStyle w:val="FontStyle11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Style w:val="FontStyle11"/>
                <w:sz w:val="28"/>
                <w:szCs w:val="28"/>
                <w:vertAlign w:val="subscript"/>
              </w:rPr>
              <w:t>ном</w:t>
            </w:r>
            <w:r>
              <w:rPr>
                <w:rStyle w:val="FontStyle11"/>
                <w:sz w:val="28"/>
                <w:szCs w:val="28"/>
              </w:rPr>
              <w:t>=1</w:t>
            </w:r>
            <w:r>
              <w:rPr>
                <w:rStyle w:val="FontStyle11"/>
                <w:sz w:val="28"/>
                <w:szCs w:val="28"/>
                <w:lang w:val="en-US"/>
              </w:rPr>
              <w:t>A;</w:t>
            </w:r>
            <w:r>
              <w:rPr>
                <w:rStyle w:val="FontStyle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k=10</w:t>
            </w:r>
          </w:p>
        </w:tc>
      </w:tr>
      <w:tr w:rsidR="00000000">
        <w:trPr>
          <w:trHeight w:val="69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t>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Pr="00784E22" w:rsidRDefault="00784E22">
            <w:pPr>
              <w:pStyle w:val="Style4"/>
              <w:widowControl/>
              <w:spacing w:before="192"/>
              <w:jc w:val="center"/>
              <w:rPr>
                <w:lang w:val="en-US"/>
              </w:rPr>
            </w:pPr>
            <w:r>
              <w:rPr>
                <w:rStyle w:val="FontStyle11"/>
                <w:sz w:val="28"/>
                <w:szCs w:val="28"/>
                <w:lang w:val="en-US"/>
              </w:rPr>
              <w:t>I</w:t>
            </w:r>
            <w:r>
              <w:rPr>
                <w:rStyle w:val="FontStyle11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Style w:val="FontStyle11"/>
                <w:sz w:val="28"/>
                <w:szCs w:val="28"/>
                <w:vertAlign w:val="subscript"/>
              </w:rPr>
              <w:t>ном</w:t>
            </w:r>
            <w:r>
              <w:rPr>
                <w:rStyle w:val="FontStyle11"/>
                <w:sz w:val="28"/>
                <w:szCs w:val="28"/>
                <w:lang w:val="en-US"/>
              </w:rPr>
              <w:t xml:space="preserve">=10A;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vertAlign w:val="subscript"/>
              </w:rPr>
              <w:t>ном</w:t>
            </w:r>
            <w:r>
              <w:rPr>
                <w:sz w:val="28"/>
                <w:szCs w:val="28"/>
                <w:lang w:val="en-US"/>
              </w:rPr>
              <w:t>=220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en-US"/>
              </w:rPr>
              <w:t>*A</w:t>
            </w:r>
          </w:p>
        </w:tc>
      </w:tr>
      <w:tr w:rsidR="00000000">
        <w:trPr>
          <w:trHeight w:val="69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t>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t>S</w:t>
            </w:r>
            <w:r>
              <w:rPr>
                <w:rStyle w:val="FontStyle11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Style w:val="FontStyle11"/>
                <w:sz w:val="28"/>
                <w:szCs w:val="28"/>
                <w:vertAlign w:val="subscript"/>
              </w:rPr>
              <w:t>ном</w:t>
            </w:r>
            <w:r>
              <w:rPr>
                <w:rStyle w:val="FontStyle11"/>
                <w:sz w:val="28"/>
                <w:szCs w:val="28"/>
              </w:rPr>
              <w:t>=220В*</w:t>
            </w:r>
            <w:r>
              <w:rPr>
                <w:rStyle w:val="FontStyle11"/>
                <w:sz w:val="28"/>
                <w:szCs w:val="28"/>
                <w:lang w:val="en-US"/>
              </w:rPr>
              <w:t>A</w:t>
            </w:r>
            <w:r>
              <w:rPr>
                <w:rStyle w:val="FontStyle11"/>
                <w:sz w:val="28"/>
                <w:szCs w:val="28"/>
              </w:rPr>
              <w:t xml:space="preserve">; </w:t>
            </w:r>
            <w:r>
              <w:rPr>
                <w:rStyle w:val="FontStyle14"/>
                <w:rFonts w:cs="Times New Roman"/>
                <w:smallCaps w:val="0"/>
                <w:sz w:val="28"/>
                <w:szCs w:val="28"/>
                <w:lang w:val="en-US"/>
              </w:rPr>
              <w:t>k</w:t>
            </w:r>
            <w:r>
              <w:rPr>
                <w:rStyle w:val="FontStyle14"/>
                <w:rFonts w:cs="Times New Roman"/>
                <w:smallCaps w:val="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=10</w:t>
            </w:r>
          </w:p>
        </w:tc>
      </w:tr>
      <w:tr w:rsidR="00000000">
        <w:trPr>
          <w:trHeight w:val="70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lastRenderedPageBreak/>
              <w:t>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t>I</w:t>
            </w:r>
            <w:r>
              <w:rPr>
                <w:rStyle w:val="FontStyle11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Style w:val="FontStyle11"/>
                <w:sz w:val="28"/>
                <w:szCs w:val="28"/>
                <w:vertAlign w:val="subscript"/>
              </w:rPr>
              <w:t>ном</w:t>
            </w:r>
            <w:r>
              <w:rPr>
                <w:rStyle w:val="FontStyle11"/>
                <w:sz w:val="28"/>
                <w:szCs w:val="28"/>
              </w:rPr>
              <w:t>=1</w:t>
            </w:r>
            <w:r>
              <w:rPr>
                <w:rStyle w:val="FontStyle11"/>
                <w:sz w:val="28"/>
                <w:szCs w:val="28"/>
                <w:lang w:val="en-US"/>
              </w:rPr>
              <w:t>A</w:t>
            </w:r>
            <w:r>
              <w:rPr>
                <w:rStyle w:val="FontStyle11"/>
                <w:sz w:val="28"/>
                <w:szCs w:val="28"/>
              </w:rPr>
              <w:t xml:space="preserve">; </w:t>
            </w:r>
            <w:r>
              <w:rPr>
                <w:sz w:val="28"/>
                <w:szCs w:val="28"/>
                <w:lang w:val="en-US"/>
              </w:rPr>
              <w:t>U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vertAlign w:val="subscript"/>
              </w:rPr>
              <w:t>ном</w:t>
            </w:r>
            <w:r>
              <w:rPr>
                <w:sz w:val="28"/>
                <w:szCs w:val="28"/>
              </w:rPr>
              <w:t>=22В</w:t>
            </w:r>
          </w:p>
        </w:tc>
      </w:tr>
      <w:tr w:rsidR="00000000">
        <w:trPr>
          <w:trHeight w:val="84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t>10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4"/>
              <w:widowControl/>
              <w:spacing w:before="192"/>
              <w:jc w:val="center"/>
            </w:pPr>
            <w:r>
              <w:rPr>
                <w:rStyle w:val="FontStyle11"/>
                <w:sz w:val="28"/>
                <w:szCs w:val="28"/>
                <w:lang w:val="en-US"/>
              </w:rPr>
              <w:t>I</w:t>
            </w:r>
            <w:r>
              <w:rPr>
                <w:rStyle w:val="FontStyle11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Style w:val="FontStyle11"/>
                <w:sz w:val="28"/>
                <w:szCs w:val="28"/>
                <w:vertAlign w:val="subscript"/>
              </w:rPr>
              <w:t>ном</w:t>
            </w:r>
            <w:r>
              <w:rPr>
                <w:rStyle w:val="FontStyle11"/>
                <w:sz w:val="28"/>
                <w:szCs w:val="28"/>
              </w:rPr>
              <w:t>=10</w:t>
            </w:r>
            <w:r>
              <w:rPr>
                <w:rStyle w:val="FontStyle11"/>
                <w:sz w:val="28"/>
                <w:szCs w:val="28"/>
                <w:lang w:val="en-US"/>
              </w:rPr>
              <w:t>A</w:t>
            </w:r>
            <w:r>
              <w:rPr>
                <w:rStyle w:val="FontStyle11"/>
                <w:sz w:val="28"/>
                <w:szCs w:val="28"/>
              </w:rPr>
              <w:t xml:space="preserve">; </w:t>
            </w:r>
            <w:r>
              <w:rPr>
                <w:rStyle w:val="FontStyle14"/>
                <w:rFonts w:cs="Times New Roman"/>
                <w:smallCaps w:val="0"/>
                <w:sz w:val="28"/>
                <w:szCs w:val="28"/>
                <w:lang w:val="en-US"/>
              </w:rPr>
              <w:t>k</w:t>
            </w:r>
            <w:r>
              <w:rPr>
                <w:rStyle w:val="FontStyle14"/>
                <w:rFonts w:cs="Times New Roman"/>
                <w:smallCaps w:val="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=10</w:t>
            </w:r>
          </w:p>
        </w:tc>
      </w:tr>
    </w:tbl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firstLine="331"/>
      </w:pPr>
      <w:r>
        <w:rPr>
          <w:rStyle w:val="FontStyle15"/>
          <w:b w:val="0"/>
          <w:i w:val="0"/>
          <w:sz w:val="28"/>
          <w:szCs w:val="28"/>
        </w:rPr>
        <w:t xml:space="preserve">Задача </w:t>
      </w:r>
      <w:r>
        <w:rPr>
          <w:rStyle w:val="FontStyle15"/>
          <w:i w:val="0"/>
          <w:sz w:val="28"/>
          <w:szCs w:val="28"/>
        </w:rPr>
        <w:t>4</w:t>
      </w:r>
      <w:r>
        <w:rPr>
          <w:rStyle w:val="FontStyle15"/>
          <w:b w:val="0"/>
          <w:i w:val="0"/>
          <w:sz w:val="28"/>
          <w:szCs w:val="28"/>
        </w:rPr>
        <w:t xml:space="preserve">, варианты </w:t>
      </w:r>
      <w:r>
        <w:rPr>
          <w:rStyle w:val="FontStyle15"/>
          <w:i w:val="0"/>
          <w:sz w:val="28"/>
          <w:szCs w:val="28"/>
        </w:rPr>
        <w:t>1-10</w:t>
      </w:r>
      <w:r>
        <w:rPr>
          <w:rStyle w:val="FontStyle15"/>
          <w:b w:val="0"/>
          <w:i w:val="0"/>
          <w:sz w:val="28"/>
          <w:szCs w:val="28"/>
        </w:rPr>
        <w:t xml:space="preserve">. </w:t>
      </w:r>
    </w:p>
    <w:p w:rsidR="00000000" w:rsidRDefault="00784E22">
      <w:pPr>
        <w:pStyle w:val="Style1"/>
        <w:widowControl/>
        <w:spacing w:line="360" w:lineRule="auto"/>
        <w:ind w:firstLine="331"/>
      </w:pPr>
    </w:p>
    <w:p w:rsidR="00000000" w:rsidRDefault="00784E22">
      <w:pPr>
        <w:pStyle w:val="Style1"/>
        <w:widowControl/>
        <w:spacing w:line="360" w:lineRule="auto"/>
        <w:ind w:firstLine="567"/>
      </w:pPr>
      <w:r>
        <w:rPr>
          <w:rStyle w:val="FontStyle15"/>
          <w:b w:val="0"/>
          <w:i w:val="0"/>
          <w:sz w:val="28"/>
          <w:szCs w:val="28"/>
        </w:rPr>
        <w:t xml:space="preserve">В условиях строительства асинхронные двигатели используют для работы строительных инструментов, компрессоров, </w:t>
      </w:r>
      <w:r>
        <w:rPr>
          <w:rStyle w:val="FontStyle15"/>
          <w:b w:val="0"/>
          <w:i w:val="0"/>
          <w:sz w:val="28"/>
          <w:szCs w:val="28"/>
        </w:rPr>
        <w:t xml:space="preserve">насосов и другой аппаратуры используются. Двигатели работают в номинальных режимах и подключены к электрической сети напряжением </w:t>
      </w:r>
      <w:r>
        <w:rPr>
          <w:rStyle w:val="FontStyle15"/>
          <w:b w:val="0"/>
          <w:i w:val="0"/>
          <w:sz w:val="28"/>
          <w:szCs w:val="28"/>
          <w:lang w:val="en-US"/>
        </w:rPr>
        <w:t>U</w:t>
      </w:r>
      <w:r>
        <w:rPr>
          <w:rStyle w:val="FontStyle15"/>
          <w:b w:val="0"/>
          <w:i w:val="0"/>
          <w:sz w:val="28"/>
          <w:szCs w:val="28"/>
          <w:vertAlign w:val="subscript"/>
        </w:rPr>
        <w:t>л</w:t>
      </w:r>
      <w:r>
        <w:rPr>
          <w:rStyle w:val="FontStyle15"/>
          <w:b w:val="0"/>
          <w:i w:val="0"/>
          <w:sz w:val="28"/>
          <w:szCs w:val="28"/>
        </w:rPr>
        <w:t>= 380 В. Известны маркировка двигателей и некоторые данные режима работы: номинальная мощность Р</w:t>
      </w:r>
      <w:r>
        <w:rPr>
          <w:rStyle w:val="FontStyle19"/>
          <w:sz w:val="28"/>
          <w:szCs w:val="28"/>
          <w:vertAlign w:val="subscript"/>
        </w:rPr>
        <w:t>2ном</w:t>
      </w:r>
      <w:r>
        <w:rPr>
          <w:rStyle w:val="FontStyle19"/>
          <w:sz w:val="28"/>
          <w:szCs w:val="28"/>
        </w:rPr>
        <w:t>,</w:t>
      </w:r>
      <w:r>
        <w:rPr>
          <w:rStyle w:val="FontStyle19"/>
          <w:b/>
          <w:i/>
          <w:sz w:val="28"/>
          <w:szCs w:val="28"/>
        </w:rPr>
        <w:t xml:space="preserve"> </w:t>
      </w:r>
      <w:r>
        <w:rPr>
          <w:rStyle w:val="FontStyle15"/>
          <w:b w:val="0"/>
          <w:i w:val="0"/>
          <w:sz w:val="28"/>
          <w:szCs w:val="28"/>
        </w:rPr>
        <w:t xml:space="preserve">скольжение </w:t>
      </w:r>
      <w:r>
        <w:rPr>
          <w:rStyle w:val="FontStyle16"/>
          <w:sz w:val="28"/>
          <w:szCs w:val="28"/>
          <w:lang w:val="en-US"/>
        </w:rPr>
        <w:t>S</w:t>
      </w:r>
      <w:r>
        <w:rPr>
          <w:rStyle w:val="FontStyle16"/>
          <w:sz w:val="28"/>
          <w:szCs w:val="28"/>
          <w:vertAlign w:val="subscript"/>
        </w:rPr>
        <w:t>но</w:t>
      </w:r>
      <w:r>
        <w:rPr>
          <w:rStyle w:val="FontStyle16"/>
          <w:b/>
          <w:i/>
          <w:sz w:val="28"/>
          <w:szCs w:val="28"/>
          <w:vertAlign w:val="subscript"/>
        </w:rPr>
        <w:t>м</w:t>
      </w:r>
      <w:r>
        <w:rPr>
          <w:rStyle w:val="FontStyle15"/>
          <w:b w:val="0"/>
          <w:i w:val="0"/>
          <w:sz w:val="28"/>
          <w:szCs w:val="28"/>
        </w:rPr>
        <w:t>, коэффи</w:t>
      </w:r>
      <w:r>
        <w:rPr>
          <w:rStyle w:val="FontStyle15"/>
          <w:b w:val="0"/>
          <w:i w:val="0"/>
          <w:sz w:val="28"/>
          <w:szCs w:val="28"/>
        </w:rPr>
        <w:t xml:space="preserve">циент мощности </w:t>
      </w:r>
      <w:proofErr w:type="spellStart"/>
      <w:r>
        <w:rPr>
          <w:rStyle w:val="FontStyle15"/>
          <w:b w:val="0"/>
          <w:i w:val="0"/>
          <w:sz w:val="28"/>
          <w:szCs w:val="28"/>
          <w:lang w:val="en-US"/>
        </w:rPr>
        <w:t>cosφ</w:t>
      </w:r>
      <w:proofErr w:type="spellEnd"/>
      <w:r>
        <w:rPr>
          <w:rStyle w:val="FontStyle19"/>
          <w:sz w:val="28"/>
          <w:szCs w:val="28"/>
          <w:vertAlign w:val="subscript"/>
        </w:rPr>
        <w:t>ном</w:t>
      </w:r>
      <w:r>
        <w:rPr>
          <w:rStyle w:val="FontStyle19"/>
          <w:b/>
          <w:i/>
          <w:sz w:val="28"/>
          <w:szCs w:val="28"/>
        </w:rPr>
        <w:t xml:space="preserve">, </w:t>
      </w:r>
      <w:r>
        <w:rPr>
          <w:rStyle w:val="FontStyle15"/>
          <w:b w:val="0"/>
          <w:i w:val="0"/>
          <w:sz w:val="28"/>
          <w:szCs w:val="28"/>
        </w:rPr>
        <w:t xml:space="preserve">коэффициент полезного действия </w:t>
      </w:r>
      <w:r>
        <w:rPr>
          <w:rStyle w:val="FontStyle15"/>
          <w:rFonts w:ascii="Cambria Math" w:hAnsi="Cambria Math" w:cs="Cambria Math"/>
          <w:b w:val="0"/>
          <w:i w:val="0"/>
          <w:sz w:val="28"/>
          <w:szCs w:val="28"/>
        </w:rPr>
        <w:t>𝜂</w:t>
      </w:r>
      <w:r>
        <w:rPr>
          <w:rStyle w:val="FontStyle19"/>
          <w:sz w:val="28"/>
          <w:szCs w:val="28"/>
          <w:vertAlign w:val="subscript"/>
        </w:rPr>
        <w:t>ном</w:t>
      </w:r>
      <w:r>
        <w:rPr>
          <w:rStyle w:val="FontStyle19"/>
          <w:sz w:val="28"/>
          <w:szCs w:val="28"/>
        </w:rPr>
        <w:t>.</w:t>
      </w:r>
      <w:r>
        <w:rPr>
          <w:rStyle w:val="FontStyle16"/>
          <w:b/>
          <w:i/>
          <w:sz w:val="28"/>
          <w:szCs w:val="28"/>
        </w:rPr>
        <w:t xml:space="preserve"> </w:t>
      </w:r>
      <w:r>
        <w:rPr>
          <w:rStyle w:val="FontStyle15"/>
          <w:b w:val="0"/>
          <w:i w:val="0"/>
          <w:sz w:val="28"/>
          <w:szCs w:val="28"/>
        </w:rPr>
        <w:t xml:space="preserve">Частота </w:t>
      </w:r>
      <w:r>
        <w:rPr>
          <w:rStyle w:val="FontStyle15"/>
          <w:b w:val="0"/>
          <w:i w:val="0"/>
          <w:sz w:val="28"/>
          <w:szCs w:val="28"/>
          <w:lang w:val="en-US"/>
        </w:rPr>
        <w:t>f</w:t>
      </w:r>
      <w:r>
        <w:rPr>
          <w:rStyle w:val="FontStyle15"/>
          <w:b w:val="0"/>
          <w:i w:val="0"/>
          <w:sz w:val="28"/>
          <w:szCs w:val="28"/>
        </w:rPr>
        <w:t>=50 Гц.</w:t>
      </w:r>
    </w:p>
    <w:p w:rsidR="00000000" w:rsidRDefault="00784E22">
      <w:pPr>
        <w:pStyle w:val="Style1"/>
        <w:widowControl/>
        <w:spacing w:line="360" w:lineRule="auto"/>
        <w:ind w:firstLine="567"/>
      </w:pPr>
      <w:r>
        <w:rPr>
          <w:rStyle w:val="FontStyle15"/>
          <w:b w:val="0"/>
          <w:i w:val="0"/>
          <w:spacing w:val="50"/>
          <w:sz w:val="28"/>
          <w:szCs w:val="28"/>
        </w:rPr>
        <w:t>Определить:</w:t>
      </w:r>
      <w:r>
        <w:rPr>
          <w:rStyle w:val="FontStyle15"/>
          <w:b w:val="0"/>
          <w:i w:val="0"/>
          <w:sz w:val="28"/>
          <w:szCs w:val="28"/>
        </w:rPr>
        <w:t xml:space="preserve"> 1) частоты вращения магнитного поля статора (синхронная частота) </w:t>
      </w:r>
      <w:r>
        <w:rPr>
          <w:rStyle w:val="FontStyle18"/>
          <w:rFonts w:cs="Times New Roman"/>
          <w:b w:val="0"/>
          <w:smallCaps w:val="0"/>
          <w:sz w:val="28"/>
          <w:szCs w:val="28"/>
          <w:lang w:val="en-US"/>
        </w:rPr>
        <w:t>n</w:t>
      </w:r>
      <w:r>
        <w:rPr>
          <w:rStyle w:val="FontStyle18"/>
          <w:rFonts w:cs="Times New Roman"/>
          <w:b w:val="0"/>
          <w:sz w:val="28"/>
          <w:szCs w:val="28"/>
          <w:vertAlign w:val="subscript"/>
        </w:rPr>
        <w:t>1</w:t>
      </w:r>
      <w:r>
        <w:rPr>
          <w:rStyle w:val="FontStyle18"/>
          <w:b w:val="0"/>
          <w:i/>
          <w:sz w:val="28"/>
          <w:szCs w:val="28"/>
        </w:rPr>
        <w:t xml:space="preserve"> </w:t>
      </w:r>
      <w:r>
        <w:rPr>
          <w:rStyle w:val="FontStyle15"/>
          <w:b w:val="0"/>
          <w:i w:val="0"/>
          <w:sz w:val="28"/>
          <w:szCs w:val="28"/>
        </w:rPr>
        <w:t xml:space="preserve">и ротора </w:t>
      </w:r>
      <w:r>
        <w:rPr>
          <w:rStyle w:val="FontStyle18"/>
          <w:rFonts w:cs="Times New Roman"/>
          <w:b w:val="0"/>
          <w:smallCaps w:val="0"/>
          <w:sz w:val="28"/>
          <w:szCs w:val="28"/>
          <w:lang w:val="en-US"/>
        </w:rPr>
        <w:t>n</w:t>
      </w:r>
      <w:r>
        <w:rPr>
          <w:rStyle w:val="FontStyle18"/>
          <w:rFonts w:cs="Times New Roman"/>
          <w:b w:val="0"/>
          <w:sz w:val="28"/>
          <w:szCs w:val="28"/>
          <w:vertAlign w:val="subscript"/>
        </w:rPr>
        <w:t>2</w:t>
      </w:r>
      <w:r>
        <w:rPr>
          <w:rStyle w:val="FontStyle19"/>
          <w:sz w:val="28"/>
          <w:szCs w:val="28"/>
          <w:vertAlign w:val="subscript"/>
        </w:rPr>
        <w:t>ном</w:t>
      </w:r>
      <w:r>
        <w:rPr>
          <w:rStyle w:val="FontStyle19"/>
          <w:b/>
          <w:sz w:val="28"/>
          <w:szCs w:val="28"/>
        </w:rPr>
        <w:t>;</w:t>
      </w:r>
      <w:r>
        <w:rPr>
          <w:rStyle w:val="FontStyle19"/>
          <w:b/>
          <w:i/>
          <w:sz w:val="28"/>
          <w:szCs w:val="28"/>
        </w:rPr>
        <w:t xml:space="preserve"> </w:t>
      </w:r>
      <w:r>
        <w:rPr>
          <w:rStyle w:val="FontStyle15"/>
          <w:b w:val="0"/>
          <w:i w:val="0"/>
          <w:sz w:val="28"/>
          <w:szCs w:val="28"/>
        </w:rPr>
        <w:t xml:space="preserve">2) ток двигателя </w:t>
      </w:r>
      <w:r>
        <w:rPr>
          <w:rStyle w:val="FontStyle15"/>
          <w:b w:val="0"/>
          <w:i w:val="0"/>
          <w:sz w:val="28"/>
          <w:szCs w:val="28"/>
          <w:lang w:val="en-US"/>
        </w:rPr>
        <w:t>I</w:t>
      </w:r>
      <w:r>
        <w:rPr>
          <w:rStyle w:val="FontStyle17"/>
          <w:b/>
          <w:i w:val="0"/>
          <w:sz w:val="28"/>
          <w:szCs w:val="28"/>
          <w:vertAlign w:val="subscript"/>
        </w:rPr>
        <w:t>1</w:t>
      </w:r>
      <w:r>
        <w:rPr>
          <w:rStyle w:val="FontStyle19"/>
          <w:sz w:val="28"/>
          <w:szCs w:val="28"/>
          <w:vertAlign w:val="subscript"/>
        </w:rPr>
        <w:t>ном</w:t>
      </w:r>
      <w:r>
        <w:rPr>
          <w:rStyle w:val="FontStyle17"/>
          <w:i w:val="0"/>
          <w:sz w:val="28"/>
          <w:szCs w:val="28"/>
        </w:rPr>
        <w:t xml:space="preserve">; </w:t>
      </w:r>
      <w:r>
        <w:rPr>
          <w:rStyle w:val="FontStyle15"/>
          <w:b w:val="0"/>
          <w:i w:val="0"/>
          <w:sz w:val="28"/>
          <w:szCs w:val="28"/>
        </w:rPr>
        <w:t xml:space="preserve">3) номинальный момент вращения </w:t>
      </w:r>
      <w:r>
        <w:rPr>
          <w:rStyle w:val="FontStyle19"/>
          <w:sz w:val="28"/>
          <w:szCs w:val="28"/>
        </w:rPr>
        <w:t>М</w:t>
      </w:r>
      <w:r>
        <w:rPr>
          <w:rStyle w:val="FontStyle19"/>
          <w:b/>
          <w:i/>
          <w:sz w:val="28"/>
          <w:szCs w:val="28"/>
          <w:vertAlign w:val="subscript"/>
        </w:rPr>
        <w:t xml:space="preserve"> </w:t>
      </w:r>
      <w:r>
        <w:rPr>
          <w:rStyle w:val="FontStyle19"/>
          <w:sz w:val="28"/>
          <w:szCs w:val="28"/>
          <w:vertAlign w:val="subscript"/>
        </w:rPr>
        <w:t>ном</w:t>
      </w:r>
      <w:r>
        <w:rPr>
          <w:rStyle w:val="FontStyle19"/>
          <w:sz w:val="28"/>
          <w:szCs w:val="28"/>
        </w:rPr>
        <w:t>;</w:t>
      </w:r>
      <w:r>
        <w:rPr>
          <w:rStyle w:val="FontStyle19"/>
          <w:b/>
          <w:i/>
          <w:sz w:val="28"/>
          <w:szCs w:val="28"/>
        </w:rPr>
        <w:t xml:space="preserve"> </w:t>
      </w:r>
      <w:r>
        <w:rPr>
          <w:rStyle w:val="FontStyle15"/>
          <w:b w:val="0"/>
          <w:i w:val="0"/>
          <w:sz w:val="28"/>
          <w:szCs w:val="28"/>
        </w:rPr>
        <w:t>4) активную мощност</w:t>
      </w:r>
      <w:r>
        <w:rPr>
          <w:rStyle w:val="FontStyle15"/>
          <w:b w:val="0"/>
          <w:i w:val="0"/>
          <w:sz w:val="28"/>
          <w:szCs w:val="28"/>
        </w:rPr>
        <w:t xml:space="preserve">ь, потребляемую двигателем из сети, </w:t>
      </w:r>
      <w:r>
        <w:rPr>
          <w:rStyle w:val="FontStyle19"/>
          <w:sz w:val="28"/>
          <w:szCs w:val="28"/>
          <w:lang w:val="en-US"/>
        </w:rPr>
        <w:t>P</w:t>
      </w:r>
      <w:r>
        <w:rPr>
          <w:rStyle w:val="FontStyle19"/>
          <w:sz w:val="28"/>
          <w:szCs w:val="28"/>
          <w:vertAlign w:val="subscript"/>
        </w:rPr>
        <w:t>1ном</w:t>
      </w:r>
      <w:r>
        <w:rPr>
          <w:rStyle w:val="FontStyle19"/>
          <w:sz w:val="28"/>
          <w:szCs w:val="28"/>
        </w:rPr>
        <w:t>.</w:t>
      </w:r>
    </w:p>
    <w:p w:rsidR="00000000" w:rsidRDefault="00784E22">
      <w:pPr>
        <w:pStyle w:val="Style1"/>
        <w:widowControl/>
        <w:spacing w:line="360" w:lineRule="auto"/>
        <w:ind w:left="446" w:firstLine="567"/>
      </w:pPr>
      <w:r>
        <w:rPr>
          <w:rStyle w:val="FontStyle15"/>
          <w:b w:val="0"/>
          <w:i w:val="0"/>
          <w:sz w:val="28"/>
          <w:szCs w:val="28"/>
        </w:rPr>
        <w:t xml:space="preserve">Данные для своего варианта взять </w:t>
      </w:r>
      <w:proofErr w:type="gramStart"/>
      <w:r>
        <w:rPr>
          <w:rStyle w:val="FontStyle15"/>
          <w:b w:val="0"/>
          <w:i w:val="0"/>
          <w:sz w:val="28"/>
          <w:szCs w:val="28"/>
        </w:rPr>
        <w:t>из таблице</w:t>
      </w:r>
      <w:proofErr w:type="gramEnd"/>
      <w:r>
        <w:rPr>
          <w:rStyle w:val="FontStyle15"/>
          <w:b w:val="0"/>
          <w:i w:val="0"/>
          <w:sz w:val="28"/>
          <w:szCs w:val="28"/>
        </w:rPr>
        <w:t xml:space="preserve"> 5.</w:t>
      </w:r>
    </w:p>
    <w:p w:rsidR="00000000" w:rsidRDefault="00784E22">
      <w:pPr>
        <w:pStyle w:val="Style2"/>
        <w:widowControl/>
        <w:spacing w:before="221" w:line="360" w:lineRule="auto"/>
        <w:jc w:val="both"/>
      </w:pPr>
    </w:p>
    <w:p w:rsidR="00000000" w:rsidRDefault="00784E22">
      <w:pPr>
        <w:spacing w:line="360" w:lineRule="auto"/>
        <w:ind w:right="708"/>
        <w:jc w:val="right"/>
      </w:pPr>
      <w:r>
        <w:rPr>
          <w:rStyle w:val="FontStyle15"/>
          <w:b w:val="0"/>
          <w:i w:val="0"/>
          <w:sz w:val="28"/>
          <w:szCs w:val="28"/>
        </w:rPr>
        <w:t xml:space="preserve"> </w:t>
      </w:r>
      <w:r>
        <w:rPr>
          <w:rStyle w:val="FontStyle15"/>
          <w:b w:val="0"/>
          <w:i w:val="0"/>
          <w:sz w:val="28"/>
          <w:szCs w:val="28"/>
        </w:rPr>
        <w:t>Таблица 5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1532"/>
        <w:gridCol w:w="1954"/>
        <w:gridCol w:w="1701"/>
        <w:gridCol w:w="1367"/>
        <w:gridCol w:w="1440"/>
        <w:gridCol w:w="1043"/>
      </w:tblGrid>
      <w:tr w:rsidR="00000000">
        <w:trPr>
          <w:trHeight w:val="487"/>
        </w:trPr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</w:rPr>
              <w:t xml:space="preserve">Номер </w:t>
            </w:r>
            <w:r>
              <w:rPr>
                <w:sz w:val="28"/>
                <w:szCs w:val="28"/>
              </w:rPr>
              <w:lastRenderedPageBreak/>
              <w:t>варианта</w:t>
            </w:r>
          </w:p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</w:rPr>
              <w:t>задачи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</w:rPr>
              <w:lastRenderedPageBreak/>
              <w:t xml:space="preserve">Маркировка </w:t>
            </w:r>
          </w:p>
          <w:p w:rsidR="00000000" w:rsidRDefault="00784E22">
            <w:pPr>
              <w:ind w:left="248"/>
            </w:pPr>
            <w:r>
              <w:rPr>
                <w:sz w:val="28"/>
                <w:szCs w:val="28"/>
              </w:rPr>
              <w:lastRenderedPageBreak/>
              <w:t>двигателей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lastRenderedPageBreak/>
              <w:t>P</w:t>
            </w:r>
            <w:r>
              <w:rPr>
                <w:sz w:val="28"/>
                <w:szCs w:val="28"/>
                <w:vertAlign w:val="subscript"/>
              </w:rPr>
              <w:t>2ном,</w:t>
            </w:r>
            <w:r>
              <w:rPr>
                <w:sz w:val="28"/>
                <w:szCs w:val="28"/>
              </w:rPr>
              <w:t>кВт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  <w:vertAlign w:val="subscript"/>
              </w:rPr>
              <w:t>ном</w:t>
            </w:r>
            <w:r>
              <w:rPr>
                <w:sz w:val="28"/>
                <w:szCs w:val="28"/>
              </w:rPr>
              <w:t>,%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</w:rPr>
              <w:t>со</w:t>
            </w:r>
            <w:proofErr w:type="spellStart"/>
            <w:r>
              <w:rPr>
                <w:sz w:val="28"/>
                <w:szCs w:val="28"/>
                <w:lang w:val="en-US"/>
              </w:rPr>
              <w:t>sφ</w:t>
            </w:r>
            <w:proofErr w:type="spellEnd"/>
            <w:r>
              <w:rPr>
                <w:sz w:val="28"/>
                <w:szCs w:val="28"/>
                <w:vertAlign w:val="subscript"/>
              </w:rPr>
              <w:t>ном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rFonts w:ascii="Cambria Math" w:hAnsi="Cambria Math" w:cs="Cambria Math"/>
                <w:sz w:val="28"/>
                <w:szCs w:val="28"/>
                <w:lang w:val="en-US"/>
              </w:rPr>
              <w:t>𝜂</w:t>
            </w:r>
            <w:r>
              <w:rPr>
                <w:sz w:val="28"/>
                <w:szCs w:val="28"/>
                <w:vertAlign w:val="subscript"/>
              </w:rPr>
              <w:t>ном</w:t>
            </w:r>
          </w:p>
        </w:tc>
      </w:tr>
      <w:tr w:rsidR="00000000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4A250S6</w:t>
            </w:r>
            <w:r>
              <w:rPr>
                <w:sz w:val="28"/>
                <w:szCs w:val="28"/>
              </w:rPr>
              <w:t>У3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45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4.4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0.89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0.92</w:t>
            </w:r>
          </w:p>
        </w:tc>
      </w:tr>
      <w:tr w:rsidR="00000000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en-US"/>
              </w:rPr>
              <w:t>A280S6</w:t>
            </w:r>
            <w:r>
              <w:rPr>
                <w:sz w:val="28"/>
                <w:szCs w:val="28"/>
              </w:rPr>
              <w:t>У3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75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4.4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0.88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0.93</w:t>
            </w:r>
          </w:p>
        </w:tc>
      </w:tr>
      <w:tr w:rsidR="00000000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en-US"/>
              </w:rPr>
              <w:t>A225</w:t>
            </w:r>
            <w:r>
              <w:rPr>
                <w:sz w:val="28"/>
                <w:szCs w:val="28"/>
              </w:rPr>
              <w:t>М6У3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37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4.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0.86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0.94</w:t>
            </w:r>
          </w:p>
        </w:tc>
      </w:tr>
      <w:tr w:rsidR="00000000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en-US"/>
              </w:rPr>
              <w:t>A250M6</w:t>
            </w:r>
            <w:r>
              <w:rPr>
                <w:sz w:val="28"/>
                <w:szCs w:val="28"/>
              </w:rPr>
              <w:t>У3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55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4.4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0.89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0.83</w:t>
            </w:r>
          </w:p>
        </w:tc>
      </w:tr>
      <w:tr w:rsidR="00000000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en-US"/>
              </w:rPr>
              <w:t>A280M6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20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4.4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0.88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0.93</w:t>
            </w:r>
          </w:p>
        </w:tc>
      </w:tr>
      <w:tr w:rsidR="00000000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en-US"/>
              </w:rPr>
              <w:t>A200L6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30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4.4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0.89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0.94</w:t>
            </w:r>
          </w:p>
        </w:tc>
      </w:tr>
      <w:tr w:rsidR="00000000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4A280S6</w:t>
            </w:r>
            <w:r>
              <w:rPr>
                <w:sz w:val="28"/>
                <w:szCs w:val="28"/>
              </w:rPr>
              <w:t>У3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75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4.4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0.90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0.95</w:t>
            </w:r>
          </w:p>
        </w:tc>
      </w:tr>
      <w:tr w:rsidR="00000000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4A200M6</w:t>
            </w:r>
            <w:r>
              <w:rPr>
                <w:sz w:val="28"/>
                <w:szCs w:val="28"/>
              </w:rPr>
              <w:t>У3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35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4.4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0.91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0.93</w:t>
            </w:r>
          </w:p>
        </w:tc>
      </w:tr>
      <w:tr w:rsidR="00000000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4A250M6</w:t>
            </w:r>
            <w:r>
              <w:rPr>
                <w:sz w:val="28"/>
                <w:szCs w:val="28"/>
              </w:rPr>
              <w:t>У3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55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4.4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0.88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0.93</w:t>
            </w:r>
          </w:p>
        </w:tc>
      </w:tr>
      <w:tr w:rsidR="00000000"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4A250S8</w:t>
            </w:r>
            <w:r>
              <w:rPr>
                <w:sz w:val="28"/>
                <w:szCs w:val="28"/>
              </w:rPr>
              <w:t>У3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37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2.0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0.89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ind w:left="248"/>
              <w:jc w:val="center"/>
            </w:pPr>
            <w:r>
              <w:rPr>
                <w:sz w:val="28"/>
                <w:szCs w:val="28"/>
                <w:lang w:val="en-US"/>
              </w:rPr>
              <w:t>0.90</w:t>
            </w:r>
          </w:p>
        </w:tc>
      </w:tr>
    </w:tbl>
    <w:p w:rsidR="00000000" w:rsidRDefault="00784E22">
      <w:pPr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1"/>
        <w:widowControl/>
        <w:spacing w:line="360" w:lineRule="auto"/>
        <w:ind w:right="1134" w:firstLine="0"/>
        <w:jc w:val="center"/>
      </w:pPr>
    </w:p>
    <w:p w:rsidR="00000000" w:rsidRDefault="00784E22">
      <w:pPr>
        <w:pStyle w:val="Style7"/>
        <w:widowControl/>
        <w:spacing w:line="360" w:lineRule="auto"/>
        <w:ind w:firstLine="326"/>
      </w:pPr>
      <w:r>
        <w:rPr>
          <w:rStyle w:val="FontStyle15"/>
          <w:b w:val="0"/>
          <w:i w:val="0"/>
          <w:sz w:val="28"/>
          <w:szCs w:val="28"/>
        </w:rPr>
        <w:t xml:space="preserve">Задача </w:t>
      </w:r>
      <w:r>
        <w:rPr>
          <w:rStyle w:val="FontStyle15"/>
          <w:i w:val="0"/>
          <w:sz w:val="28"/>
          <w:szCs w:val="28"/>
        </w:rPr>
        <w:t>5</w:t>
      </w:r>
      <w:r>
        <w:rPr>
          <w:rStyle w:val="FontStyle15"/>
          <w:b w:val="0"/>
          <w:i w:val="0"/>
          <w:sz w:val="28"/>
          <w:szCs w:val="28"/>
        </w:rPr>
        <w:t xml:space="preserve">, варианты </w:t>
      </w:r>
      <w:r>
        <w:rPr>
          <w:rStyle w:val="FontStyle15"/>
          <w:i w:val="0"/>
          <w:sz w:val="28"/>
          <w:szCs w:val="28"/>
        </w:rPr>
        <w:t>1-10</w:t>
      </w:r>
      <w:r>
        <w:rPr>
          <w:rStyle w:val="FontStyle15"/>
          <w:b w:val="0"/>
          <w:i w:val="0"/>
          <w:sz w:val="28"/>
          <w:szCs w:val="28"/>
        </w:rPr>
        <w:t xml:space="preserve">. </w:t>
      </w:r>
    </w:p>
    <w:p w:rsidR="00000000" w:rsidRDefault="00784E22">
      <w:pPr>
        <w:pStyle w:val="Style7"/>
        <w:widowControl/>
        <w:spacing w:line="360" w:lineRule="auto"/>
        <w:ind w:firstLine="326"/>
      </w:pPr>
    </w:p>
    <w:p w:rsidR="00000000" w:rsidRDefault="00784E22">
      <w:pPr>
        <w:pStyle w:val="Style7"/>
        <w:widowControl/>
        <w:spacing w:line="360" w:lineRule="auto"/>
        <w:ind w:firstLine="326"/>
      </w:pPr>
      <w:r>
        <w:rPr>
          <w:rStyle w:val="FontStyle15"/>
          <w:b w:val="0"/>
          <w:i w:val="0"/>
          <w:sz w:val="28"/>
          <w:szCs w:val="28"/>
        </w:rPr>
        <w:t>Г</w:t>
      </w:r>
      <w:r>
        <w:rPr>
          <w:rStyle w:val="FontStyle15"/>
          <w:b w:val="0"/>
          <w:i w:val="0"/>
          <w:sz w:val="28"/>
          <w:szCs w:val="28"/>
        </w:rPr>
        <w:t xml:space="preserve">енератор постоянного тока с параллельным возбуждением приводится в работу асинхронным двигателем трехфазного тока серии 4А и используется для питания специальной аппаратуры в строительстве. Сопротивление обмоток якоря </w:t>
      </w:r>
      <w:r>
        <w:rPr>
          <w:rStyle w:val="FontStyle15"/>
          <w:b w:val="0"/>
          <w:i w:val="0"/>
          <w:sz w:val="28"/>
          <w:szCs w:val="28"/>
          <w:lang w:val="en-US"/>
        </w:rPr>
        <w:t>R</w:t>
      </w:r>
      <w:r>
        <w:rPr>
          <w:rStyle w:val="FontStyle15"/>
          <w:b w:val="0"/>
          <w:i w:val="0"/>
          <w:sz w:val="28"/>
          <w:szCs w:val="28"/>
          <w:vertAlign w:val="subscript"/>
        </w:rPr>
        <w:t>Я</w:t>
      </w:r>
      <w:r>
        <w:rPr>
          <w:rStyle w:val="FontStyle15"/>
          <w:b w:val="0"/>
          <w:i w:val="0"/>
          <w:sz w:val="28"/>
          <w:szCs w:val="28"/>
        </w:rPr>
        <w:t xml:space="preserve">=0,1 Ом, возбуждения </w:t>
      </w:r>
      <w:r>
        <w:rPr>
          <w:rStyle w:val="FontStyle15"/>
          <w:b w:val="0"/>
          <w:i w:val="0"/>
          <w:sz w:val="28"/>
          <w:szCs w:val="28"/>
          <w:lang w:val="en-US"/>
        </w:rPr>
        <w:t>R</w:t>
      </w:r>
      <w:r>
        <w:rPr>
          <w:rStyle w:val="FontStyle15"/>
          <w:b w:val="0"/>
          <w:i w:val="0"/>
          <w:sz w:val="28"/>
          <w:szCs w:val="28"/>
          <w:vertAlign w:val="subscript"/>
        </w:rPr>
        <w:t>В</w:t>
      </w:r>
      <w:r>
        <w:rPr>
          <w:rStyle w:val="FontStyle15"/>
          <w:b w:val="0"/>
          <w:i w:val="0"/>
          <w:sz w:val="28"/>
          <w:szCs w:val="28"/>
        </w:rPr>
        <w:t xml:space="preserve">=50 Ом, </w:t>
      </w:r>
      <w:proofErr w:type="spellStart"/>
      <w:r>
        <w:rPr>
          <w:rStyle w:val="FontStyle15"/>
          <w:b w:val="0"/>
          <w:i w:val="0"/>
          <w:sz w:val="28"/>
          <w:szCs w:val="28"/>
        </w:rPr>
        <w:t>к.п.д</w:t>
      </w:r>
      <w:proofErr w:type="spellEnd"/>
      <w:r>
        <w:rPr>
          <w:rStyle w:val="FontStyle15"/>
          <w:b w:val="0"/>
          <w:i w:val="0"/>
          <w:sz w:val="28"/>
          <w:szCs w:val="28"/>
        </w:rPr>
        <w:t xml:space="preserve">. генератора </w:t>
      </w:r>
      <w:r>
        <w:rPr>
          <w:rStyle w:val="FontStyle15"/>
          <w:rFonts w:ascii="Cambria Math" w:hAnsi="Cambria Math" w:cs="Cambria Math"/>
          <w:b w:val="0"/>
          <w:i w:val="0"/>
          <w:spacing w:val="-10"/>
          <w:sz w:val="28"/>
          <w:szCs w:val="28"/>
          <w:lang w:val="en-US"/>
        </w:rPr>
        <w:t>𝜂</w:t>
      </w:r>
      <w:r>
        <w:rPr>
          <w:rStyle w:val="FontStyle15"/>
          <w:b w:val="0"/>
          <w:i w:val="0"/>
          <w:sz w:val="28"/>
          <w:szCs w:val="28"/>
        </w:rPr>
        <w:t>=0,9.</w:t>
      </w:r>
    </w:p>
    <w:p w:rsidR="00000000" w:rsidRDefault="00784E22">
      <w:pPr>
        <w:pStyle w:val="Style6"/>
        <w:widowControl/>
        <w:spacing w:before="72" w:line="360" w:lineRule="auto"/>
        <w:jc w:val="both"/>
      </w:pPr>
      <w:r>
        <w:rPr>
          <w:rStyle w:val="FontStyle15"/>
          <w:b w:val="0"/>
          <w:i w:val="0"/>
          <w:spacing w:val="40"/>
          <w:sz w:val="28"/>
          <w:szCs w:val="28"/>
        </w:rPr>
        <w:t>Определить</w:t>
      </w:r>
      <w:r>
        <w:rPr>
          <w:rStyle w:val="FontStyle15"/>
          <w:b w:val="0"/>
          <w:i w:val="0"/>
          <w:sz w:val="28"/>
          <w:szCs w:val="28"/>
        </w:rPr>
        <w:t xml:space="preserve"> значения, характеризующие работу генератора, которые не заданы в условиях задачи:1) </w:t>
      </w:r>
      <w:proofErr w:type="spellStart"/>
      <w:r>
        <w:rPr>
          <w:rStyle w:val="FontStyle15"/>
          <w:b w:val="0"/>
          <w:i w:val="0"/>
          <w:sz w:val="28"/>
          <w:szCs w:val="28"/>
        </w:rPr>
        <w:t>э.д.с</w:t>
      </w:r>
      <w:proofErr w:type="spellEnd"/>
      <w:r>
        <w:rPr>
          <w:rStyle w:val="FontStyle15"/>
          <w:b w:val="0"/>
          <w:i w:val="0"/>
          <w:sz w:val="28"/>
          <w:szCs w:val="28"/>
        </w:rPr>
        <w:t xml:space="preserve">. генератора </w:t>
      </w:r>
      <w:r>
        <w:rPr>
          <w:rStyle w:val="FontStyle16"/>
          <w:sz w:val="28"/>
          <w:szCs w:val="28"/>
        </w:rPr>
        <w:t>Е;</w:t>
      </w:r>
      <w:r>
        <w:rPr>
          <w:rStyle w:val="FontStyle12"/>
          <w:rFonts w:cs="Times New Roman"/>
          <w:b w:val="0"/>
          <w:smallCaps w:val="0"/>
          <w:sz w:val="28"/>
          <w:szCs w:val="28"/>
        </w:rPr>
        <w:t xml:space="preserve"> 2) </w:t>
      </w:r>
      <w:r>
        <w:rPr>
          <w:rStyle w:val="FontStyle15"/>
          <w:b w:val="0"/>
          <w:bCs w:val="0"/>
          <w:i w:val="0"/>
          <w:sz w:val="28"/>
          <w:szCs w:val="28"/>
        </w:rPr>
        <w:t>напряжение на зажимах генератора</w:t>
      </w:r>
      <w:r>
        <w:rPr>
          <w:rStyle w:val="FontStyle12"/>
          <w:rFonts w:cs="Times New Roman"/>
          <w:b w:val="0"/>
          <w:smallCaps w:val="0"/>
          <w:sz w:val="28"/>
          <w:szCs w:val="28"/>
        </w:rPr>
        <w:t xml:space="preserve"> </w:t>
      </w:r>
      <w:r>
        <w:rPr>
          <w:rStyle w:val="FontStyle13"/>
          <w:rFonts w:cs="Times New Roman"/>
          <w:i w:val="0"/>
          <w:sz w:val="28"/>
          <w:szCs w:val="28"/>
          <w:lang w:val="en-US"/>
        </w:rPr>
        <w:t>U</w:t>
      </w:r>
      <w:r>
        <w:rPr>
          <w:rStyle w:val="FontStyle13"/>
          <w:rFonts w:cs="Times New Roman"/>
          <w:i w:val="0"/>
          <w:sz w:val="28"/>
          <w:szCs w:val="28"/>
        </w:rPr>
        <w:t>;</w:t>
      </w:r>
      <w:r>
        <w:rPr>
          <w:rStyle w:val="FontStyle13"/>
          <w:rFonts w:cs="Times New Roman"/>
          <w:b/>
          <w:i w:val="0"/>
          <w:sz w:val="28"/>
          <w:szCs w:val="28"/>
        </w:rPr>
        <w:t xml:space="preserve"> </w:t>
      </w:r>
      <w:r>
        <w:rPr>
          <w:rStyle w:val="FontStyle12"/>
          <w:rFonts w:cs="Times New Roman"/>
          <w:b w:val="0"/>
          <w:smallCaps w:val="0"/>
          <w:sz w:val="28"/>
          <w:szCs w:val="28"/>
        </w:rPr>
        <w:t xml:space="preserve">3) значения токов в </w:t>
      </w:r>
      <w:proofErr w:type="gramStart"/>
      <w:r>
        <w:rPr>
          <w:rStyle w:val="FontStyle12"/>
          <w:rFonts w:cs="Times New Roman"/>
          <w:b w:val="0"/>
          <w:smallCaps w:val="0"/>
          <w:sz w:val="28"/>
          <w:szCs w:val="28"/>
        </w:rPr>
        <w:t>на</w:t>
      </w:r>
      <w:r>
        <w:rPr>
          <w:rStyle w:val="FontStyle12"/>
          <w:rFonts w:cs="Times New Roman"/>
          <w:b w:val="0"/>
          <w:smallCaps w:val="0"/>
          <w:sz w:val="28"/>
          <w:szCs w:val="28"/>
        </w:rPr>
        <w:softHyphen/>
        <w:t xml:space="preserve">грузке  </w:t>
      </w:r>
      <w:r>
        <w:rPr>
          <w:rStyle w:val="FontStyle12"/>
          <w:rFonts w:cs="Times New Roman"/>
          <w:b w:val="0"/>
          <w:smallCaps w:val="0"/>
          <w:sz w:val="28"/>
          <w:szCs w:val="28"/>
          <w:lang w:val="en-US"/>
        </w:rPr>
        <w:t>I</w:t>
      </w:r>
      <w:proofErr w:type="gramEnd"/>
      <w:r>
        <w:rPr>
          <w:rStyle w:val="FontStyle12"/>
          <w:rFonts w:cs="Times New Roman"/>
          <w:b w:val="0"/>
          <w:smallCaps w:val="0"/>
          <w:sz w:val="28"/>
          <w:szCs w:val="28"/>
        </w:rPr>
        <w:t xml:space="preserve">, в обмотке якоря </w:t>
      </w:r>
      <w:r>
        <w:rPr>
          <w:rStyle w:val="FontStyle12"/>
          <w:rFonts w:cs="Times New Roman"/>
          <w:b w:val="0"/>
          <w:smallCaps w:val="0"/>
          <w:sz w:val="28"/>
          <w:szCs w:val="28"/>
          <w:lang w:val="en-US"/>
        </w:rPr>
        <w:t>I</w:t>
      </w:r>
      <w:r>
        <w:rPr>
          <w:rStyle w:val="FontStyle12"/>
          <w:rFonts w:cs="Times New Roman"/>
          <w:b w:val="0"/>
          <w:smallCaps w:val="0"/>
          <w:sz w:val="28"/>
          <w:szCs w:val="28"/>
        </w:rPr>
        <w:t xml:space="preserve">я, в обмотке возбуждения  </w:t>
      </w:r>
      <w:r>
        <w:rPr>
          <w:rStyle w:val="FontStyle12"/>
          <w:rFonts w:cs="Times New Roman"/>
          <w:b w:val="0"/>
          <w:smallCaps w:val="0"/>
          <w:sz w:val="28"/>
          <w:szCs w:val="28"/>
          <w:lang w:val="en-US"/>
        </w:rPr>
        <w:t>I</w:t>
      </w:r>
      <w:r>
        <w:rPr>
          <w:rStyle w:val="FontStyle12"/>
          <w:rFonts w:cs="Times New Roman"/>
          <w:b w:val="0"/>
          <w:smallCaps w:val="0"/>
          <w:sz w:val="28"/>
          <w:szCs w:val="28"/>
          <w:vertAlign w:val="subscript"/>
        </w:rPr>
        <w:t>В</w:t>
      </w:r>
      <w:r>
        <w:rPr>
          <w:rStyle w:val="FontStyle12"/>
          <w:rFonts w:cs="Times New Roman"/>
          <w:b w:val="0"/>
          <w:smallCaps w:val="0"/>
          <w:sz w:val="28"/>
          <w:szCs w:val="28"/>
        </w:rPr>
        <w:t>;</w:t>
      </w:r>
      <w:r>
        <w:rPr>
          <w:rStyle w:val="FontStyle12"/>
          <w:rFonts w:cs="Times New Roman"/>
          <w:b w:val="0"/>
          <w:smallCaps w:val="0"/>
          <w:sz w:val="28"/>
          <w:szCs w:val="28"/>
        </w:rPr>
        <w:t xml:space="preserve"> 4) полезную мощность, отдаваемую генератором, Р</w:t>
      </w:r>
      <w:r>
        <w:rPr>
          <w:rStyle w:val="FontStyle12"/>
          <w:rFonts w:cs="Times New Roman"/>
          <w:b w:val="0"/>
          <w:smallCaps w:val="0"/>
          <w:sz w:val="28"/>
          <w:szCs w:val="28"/>
          <w:vertAlign w:val="subscript"/>
        </w:rPr>
        <w:t>2</w:t>
      </w:r>
      <w:r>
        <w:rPr>
          <w:rStyle w:val="FontStyle12"/>
          <w:rFonts w:cs="Times New Roman"/>
          <w:b w:val="0"/>
          <w:smallCaps w:val="0"/>
          <w:sz w:val="28"/>
          <w:szCs w:val="28"/>
        </w:rPr>
        <w:t xml:space="preserve">; 5) мощность, затраченную электродвигателем на работу генератора, </w:t>
      </w:r>
      <w:r>
        <w:rPr>
          <w:rStyle w:val="FontStyle12"/>
          <w:rFonts w:cs="Times New Roman"/>
          <w:b w:val="0"/>
          <w:smallCaps w:val="0"/>
          <w:sz w:val="28"/>
          <w:szCs w:val="28"/>
          <w:lang w:val="en-US"/>
        </w:rPr>
        <w:t>P</w:t>
      </w:r>
      <w:r>
        <w:rPr>
          <w:rStyle w:val="FontStyle12"/>
          <w:rFonts w:cs="Times New Roman"/>
          <w:b w:val="0"/>
          <w:smallCaps w:val="0"/>
          <w:sz w:val="28"/>
          <w:szCs w:val="28"/>
          <w:vertAlign w:val="subscript"/>
        </w:rPr>
        <w:t>1</w:t>
      </w:r>
      <w:r>
        <w:rPr>
          <w:rStyle w:val="FontStyle12"/>
          <w:rFonts w:cs="Times New Roman"/>
          <w:b w:val="0"/>
          <w:smallCaps w:val="0"/>
          <w:sz w:val="28"/>
          <w:szCs w:val="28"/>
        </w:rPr>
        <w:t>.</w:t>
      </w:r>
    </w:p>
    <w:p w:rsidR="00000000" w:rsidRDefault="00784E22">
      <w:pPr>
        <w:pStyle w:val="Style3"/>
        <w:widowControl/>
        <w:spacing w:line="360" w:lineRule="auto"/>
        <w:ind w:left="394"/>
        <w:jc w:val="both"/>
      </w:pPr>
      <w:r>
        <w:rPr>
          <w:rStyle w:val="FontStyle12"/>
          <w:rFonts w:cs="Times New Roman"/>
          <w:b w:val="0"/>
          <w:smallCaps w:val="0"/>
          <w:sz w:val="28"/>
          <w:szCs w:val="28"/>
        </w:rPr>
        <w:t>Данные для своего варианта взять из таблицы 6.</w:t>
      </w:r>
    </w:p>
    <w:p w:rsidR="00000000" w:rsidRDefault="00784E22">
      <w:pPr>
        <w:pStyle w:val="Style3"/>
        <w:widowControl/>
        <w:spacing w:line="360" w:lineRule="auto"/>
        <w:ind w:left="394"/>
        <w:jc w:val="center"/>
      </w:pPr>
      <w:r>
        <w:rPr>
          <w:rStyle w:val="FontStyle12"/>
          <w:rFonts w:cs="Times New Roman"/>
          <w:b w:val="0"/>
          <w:smallCaps w:val="0"/>
          <w:sz w:val="28"/>
          <w:szCs w:val="28"/>
        </w:rPr>
        <w:t xml:space="preserve">                                                           </w:t>
      </w:r>
      <w:r>
        <w:rPr>
          <w:rStyle w:val="FontStyle12"/>
          <w:rFonts w:cs="Times New Roman"/>
          <w:b w:val="0"/>
          <w:smallCaps w:val="0"/>
          <w:sz w:val="28"/>
          <w:szCs w:val="28"/>
        </w:rPr>
        <w:t>Таблица 6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3118"/>
        <w:gridCol w:w="4111"/>
      </w:tblGrid>
      <w:tr w:rsidR="00000000">
        <w:trPr>
          <w:trHeight w:val="593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</w:rPr>
              <w:t>Номер варианта задач</w:t>
            </w:r>
            <w:r>
              <w:rPr>
                <w:rStyle w:val="FontStyle15"/>
                <w:b w:val="0"/>
                <w:i w:val="0"/>
                <w:sz w:val="28"/>
                <w:szCs w:val="28"/>
              </w:rPr>
              <w:t>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E,U,P,I</w:t>
            </w:r>
          </w:p>
        </w:tc>
      </w:tr>
      <w:tr w:rsidR="00000000">
        <w:trPr>
          <w:trHeight w:val="687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 xml:space="preserve">U=200 </w:t>
            </w:r>
            <w:r>
              <w:rPr>
                <w:rStyle w:val="FontStyle15"/>
                <w:b w:val="0"/>
                <w:i w:val="0"/>
                <w:sz w:val="28"/>
                <w:szCs w:val="28"/>
              </w:rPr>
              <w:t>В</w:t>
            </w: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;</w:t>
            </w:r>
            <w:r>
              <w:rPr>
                <w:b/>
                <w:i/>
                <w:sz w:val="28"/>
                <w:szCs w:val="28"/>
                <w:lang w:val="en-US"/>
              </w:rPr>
              <w:t xml:space="preserve">   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vertAlign w:val="subscript"/>
              </w:rPr>
              <w:t>Я</w:t>
            </w:r>
            <w:r>
              <w:rPr>
                <w:sz w:val="28"/>
                <w:szCs w:val="28"/>
              </w:rPr>
              <w:t>=100</w:t>
            </w:r>
            <w:r>
              <w:rPr>
                <w:sz w:val="28"/>
                <w:szCs w:val="28"/>
                <w:lang w:val="en-US"/>
              </w:rPr>
              <w:t xml:space="preserve"> A</w:t>
            </w:r>
          </w:p>
        </w:tc>
      </w:tr>
      <w:tr w:rsidR="00000000">
        <w:trPr>
          <w:trHeight w:val="71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 xml:space="preserve">E=210 </w:t>
            </w:r>
            <w:r>
              <w:rPr>
                <w:rStyle w:val="FontStyle15"/>
                <w:b w:val="0"/>
                <w:i w:val="0"/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; </w:t>
            </w:r>
            <w:r>
              <w:rPr>
                <w:b/>
                <w:i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vertAlign w:val="subscript"/>
                <w:lang w:val="en-US"/>
              </w:rPr>
              <w:t>Я</w:t>
            </w:r>
            <w:r>
              <w:rPr>
                <w:sz w:val="28"/>
                <w:szCs w:val="28"/>
                <w:lang w:val="en-US"/>
              </w:rPr>
              <w:t>=100 A</w:t>
            </w:r>
          </w:p>
        </w:tc>
      </w:tr>
      <w:tr w:rsidR="00000000">
        <w:trPr>
          <w:trHeight w:val="693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I=96 A</w:t>
            </w:r>
            <w:r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i/>
                <w:sz w:val="28"/>
                <w:szCs w:val="28"/>
                <w:lang w:val="en-US"/>
              </w:rPr>
              <w:t xml:space="preserve">   </w:t>
            </w:r>
            <w:r>
              <w:rPr>
                <w:sz w:val="28"/>
                <w:szCs w:val="28"/>
                <w:lang w:val="en-US"/>
              </w:rPr>
              <w:t>U=200</w:t>
            </w:r>
            <w:r>
              <w:rPr>
                <w:sz w:val="28"/>
                <w:szCs w:val="28"/>
              </w:rPr>
              <w:t>В</w:t>
            </w:r>
          </w:p>
        </w:tc>
      </w:tr>
      <w:tr w:rsidR="00000000">
        <w:trPr>
          <w:trHeight w:val="703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P</w:t>
            </w:r>
            <w:r>
              <w:rPr>
                <w:rStyle w:val="FontStyle15"/>
                <w:b w:val="0"/>
                <w:i w:val="0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 xml:space="preserve">=19200 </w:t>
            </w:r>
            <w:r>
              <w:rPr>
                <w:rStyle w:val="FontStyle15"/>
                <w:b w:val="0"/>
                <w:i w:val="0"/>
                <w:sz w:val="28"/>
                <w:szCs w:val="28"/>
              </w:rPr>
              <w:t>Вт</w:t>
            </w:r>
            <w:r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  <w:lang w:val="en-US"/>
              </w:rPr>
              <w:t xml:space="preserve"> I=96 A</w:t>
            </w:r>
          </w:p>
        </w:tc>
      </w:tr>
      <w:tr w:rsidR="00000000">
        <w:trPr>
          <w:trHeight w:val="698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P</w:t>
            </w:r>
            <w:r>
              <w:rPr>
                <w:rStyle w:val="FontStyle15"/>
                <w:b w:val="0"/>
                <w:i w:val="0"/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 xml:space="preserve">=19200 </w:t>
            </w:r>
            <w:r>
              <w:rPr>
                <w:rStyle w:val="FontStyle15"/>
                <w:b w:val="0"/>
                <w:i w:val="0"/>
                <w:sz w:val="28"/>
                <w:szCs w:val="28"/>
              </w:rPr>
              <w:t>Вт;</w:t>
            </w:r>
            <w:r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vertAlign w:val="subscript"/>
              </w:rPr>
              <w:t>В</w:t>
            </w:r>
            <w:r>
              <w:rPr>
                <w:sz w:val="28"/>
                <w:szCs w:val="28"/>
                <w:lang w:val="en-US"/>
              </w:rPr>
              <w:t>=4 A</w:t>
            </w:r>
            <w:r>
              <w:rPr>
                <w:b/>
                <w:i/>
                <w:sz w:val="28"/>
                <w:szCs w:val="28"/>
                <w:lang w:val="en-US"/>
              </w:rPr>
              <w:t xml:space="preserve">     </w:t>
            </w:r>
          </w:p>
        </w:tc>
      </w:tr>
      <w:tr w:rsidR="00000000">
        <w:trPr>
          <w:trHeight w:val="694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P</w:t>
            </w:r>
            <w:r>
              <w:rPr>
                <w:rStyle w:val="FontStyle15"/>
                <w:b w:val="0"/>
                <w:i w:val="0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 xml:space="preserve">=21330 </w:t>
            </w:r>
            <w:r>
              <w:rPr>
                <w:rStyle w:val="FontStyle15"/>
                <w:b w:val="0"/>
                <w:i w:val="0"/>
                <w:sz w:val="28"/>
                <w:szCs w:val="28"/>
              </w:rPr>
              <w:t>Вт;</w:t>
            </w:r>
            <w:r>
              <w:rPr>
                <w:b/>
                <w:i/>
                <w:sz w:val="28"/>
                <w:szCs w:val="28"/>
                <w:lang w:val="en-US"/>
              </w:rPr>
              <w:t xml:space="preserve">  </w:t>
            </w:r>
            <w:r>
              <w:rPr>
                <w:sz w:val="28"/>
                <w:szCs w:val="28"/>
                <w:lang w:val="en-US"/>
              </w:rPr>
              <w:t>I=96 A</w:t>
            </w:r>
          </w:p>
        </w:tc>
      </w:tr>
      <w:tr w:rsidR="00000000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P</w:t>
            </w:r>
            <w:r>
              <w:rPr>
                <w:rStyle w:val="FontStyle15"/>
                <w:b w:val="0"/>
                <w:i w:val="0"/>
                <w:sz w:val="28"/>
                <w:szCs w:val="28"/>
                <w:vertAlign w:val="subscript"/>
                <w:lang w:val="en-US"/>
              </w:rPr>
              <w:t>1</w:t>
            </w: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 xml:space="preserve">=21330 </w:t>
            </w:r>
            <w:r>
              <w:rPr>
                <w:rStyle w:val="FontStyle15"/>
                <w:b w:val="0"/>
                <w:i w:val="0"/>
                <w:sz w:val="28"/>
                <w:szCs w:val="28"/>
              </w:rPr>
              <w:t xml:space="preserve">Вт; </w:t>
            </w: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I</w:t>
            </w:r>
            <w:r>
              <w:rPr>
                <w:rStyle w:val="FontStyle15"/>
                <w:b w:val="0"/>
                <w:i w:val="0"/>
                <w:sz w:val="28"/>
                <w:szCs w:val="28"/>
                <w:vertAlign w:val="subscript"/>
              </w:rPr>
              <w:t>В</w:t>
            </w:r>
            <w:r>
              <w:rPr>
                <w:rStyle w:val="FontStyle15"/>
                <w:b w:val="0"/>
                <w:i w:val="0"/>
                <w:sz w:val="28"/>
                <w:szCs w:val="28"/>
              </w:rPr>
              <w:t xml:space="preserve">=4 </w:t>
            </w: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A</w:t>
            </w:r>
          </w:p>
        </w:tc>
      </w:tr>
      <w:tr w:rsidR="00000000">
        <w:trPr>
          <w:trHeight w:val="603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I</w:t>
            </w:r>
            <w:r>
              <w:rPr>
                <w:rStyle w:val="FontStyle15"/>
                <w:b w:val="0"/>
                <w:i w:val="0"/>
                <w:sz w:val="28"/>
                <w:szCs w:val="28"/>
                <w:vertAlign w:val="subscript"/>
              </w:rPr>
              <w:t>В</w:t>
            </w:r>
            <w:r>
              <w:rPr>
                <w:rStyle w:val="FontStyle15"/>
                <w:b w:val="0"/>
                <w:i w:val="0"/>
                <w:sz w:val="28"/>
                <w:szCs w:val="28"/>
              </w:rPr>
              <w:t xml:space="preserve">=4 </w:t>
            </w: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A</w:t>
            </w:r>
            <w:r>
              <w:rPr>
                <w:rStyle w:val="FontStyle15"/>
                <w:b w:val="0"/>
                <w:i w:val="0"/>
                <w:sz w:val="28"/>
                <w:szCs w:val="28"/>
              </w:rPr>
              <w:t>;</w:t>
            </w:r>
            <w:r>
              <w:rPr>
                <w:b/>
                <w:i/>
                <w:sz w:val="28"/>
                <w:szCs w:val="28"/>
                <w:lang w:val="en-US"/>
              </w:rPr>
              <w:t xml:space="preserve">  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vertAlign w:val="subscript"/>
              </w:rPr>
              <w:t>Я</w:t>
            </w:r>
            <w:r>
              <w:rPr>
                <w:sz w:val="28"/>
                <w:szCs w:val="28"/>
              </w:rPr>
              <w:t xml:space="preserve">=100 </w:t>
            </w:r>
            <w:r>
              <w:rPr>
                <w:sz w:val="28"/>
                <w:szCs w:val="28"/>
                <w:lang w:val="en-US"/>
              </w:rPr>
              <w:t>A</w:t>
            </w:r>
          </w:p>
        </w:tc>
      </w:tr>
      <w:tr w:rsidR="00000000">
        <w:trPr>
          <w:trHeight w:val="697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U=200</w:t>
            </w:r>
            <w:r>
              <w:rPr>
                <w:rStyle w:val="FontStyle15"/>
                <w:b w:val="0"/>
                <w:i w:val="0"/>
                <w:sz w:val="28"/>
                <w:szCs w:val="28"/>
              </w:rPr>
              <w:t>В;</w:t>
            </w:r>
            <w:r>
              <w:rPr>
                <w:b/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  <w:lang w:val="en-US"/>
              </w:rPr>
              <w:t>I=96 A</w:t>
            </w:r>
          </w:p>
        </w:tc>
      </w:tr>
      <w:tr w:rsidR="00000000">
        <w:trPr>
          <w:trHeight w:val="848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784E22">
            <w:pPr>
              <w:pStyle w:val="Style6"/>
              <w:widowControl/>
              <w:spacing w:before="211"/>
              <w:jc w:val="center"/>
            </w:pP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 xml:space="preserve">E=210 </w:t>
            </w:r>
            <w:r>
              <w:rPr>
                <w:rStyle w:val="FontStyle15"/>
                <w:b w:val="0"/>
                <w:i w:val="0"/>
                <w:sz w:val="28"/>
                <w:szCs w:val="28"/>
              </w:rPr>
              <w:t>В;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Style w:val="FontStyle15"/>
                <w:b w:val="0"/>
                <w:i w:val="0"/>
                <w:sz w:val="28"/>
                <w:szCs w:val="28"/>
                <w:lang w:val="en-US"/>
              </w:rPr>
              <w:t>U=200</w:t>
            </w:r>
            <w:r>
              <w:rPr>
                <w:rStyle w:val="FontStyle15"/>
                <w:b w:val="0"/>
                <w:i w:val="0"/>
                <w:sz w:val="28"/>
                <w:szCs w:val="28"/>
              </w:rPr>
              <w:t>В</w:t>
            </w:r>
          </w:p>
          <w:p w:rsidR="00000000" w:rsidRDefault="00784E22"/>
        </w:tc>
      </w:tr>
    </w:tbl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000000" w:rsidRDefault="00784E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Style w:val="FontStyle15"/>
          <w:rFonts w:eastAsia="Calibri"/>
          <w:sz w:val="28"/>
          <w:szCs w:val="28"/>
        </w:rPr>
        <w:lastRenderedPageBreak/>
        <w:t>Перечень рекомендуемых учебных изданий, Интернет-ресурсов, дополнительной литературы</w:t>
      </w:r>
    </w:p>
    <w:p w:rsidR="00000000" w:rsidRDefault="00784E22">
      <w:pPr>
        <w:jc w:val="both"/>
      </w:pPr>
      <w:r>
        <w:rPr>
          <w:b/>
        </w:rPr>
        <w:t>Печатные издания и электронные издания</w:t>
      </w:r>
    </w:p>
    <w:p w:rsidR="00000000" w:rsidRDefault="00784E22">
      <w:pPr>
        <w:pStyle w:val="af0"/>
        <w:spacing w:before="0" w:after="0"/>
        <w:jc w:val="both"/>
        <w:rPr>
          <w:b/>
          <w:i/>
          <w:color w:val="000000"/>
          <w:sz w:val="28"/>
          <w:szCs w:val="28"/>
        </w:rPr>
      </w:pPr>
    </w:p>
    <w:p w:rsidR="00000000" w:rsidRDefault="00784E22">
      <w:pPr>
        <w:pStyle w:val="af0"/>
        <w:spacing w:before="0" w:after="0"/>
        <w:jc w:val="both"/>
      </w:pPr>
      <w:r>
        <w:rPr>
          <w:b/>
          <w:i/>
          <w:color w:val="000000"/>
          <w:sz w:val="28"/>
          <w:szCs w:val="28"/>
        </w:rPr>
        <w:t>Основная литература:</w:t>
      </w:r>
    </w:p>
    <w:p w:rsidR="00000000" w:rsidRDefault="00784E22">
      <w:pPr>
        <w:pStyle w:val="af0"/>
        <w:numPr>
          <w:ilvl w:val="0"/>
          <w:numId w:val="8"/>
        </w:numPr>
        <w:spacing w:before="0" w:after="0"/>
        <w:jc w:val="both"/>
      </w:pPr>
      <w:r>
        <w:rPr>
          <w:color w:val="000000"/>
          <w:sz w:val="28"/>
          <w:szCs w:val="28"/>
        </w:rPr>
        <w:t>Мартынова, И.О. </w:t>
      </w:r>
      <w:proofErr w:type="gramStart"/>
      <w:r>
        <w:rPr>
          <w:color w:val="000000"/>
          <w:sz w:val="28"/>
          <w:szCs w:val="28"/>
        </w:rPr>
        <w:t>Электротехника :</w:t>
      </w:r>
      <w:proofErr w:type="gramEnd"/>
      <w:r>
        <w:rPr>
          <w:color w:val="000000"/>
          <w:sz w:val="28"/>
          <w:szCs w:val="28"/>
        </w:rPr>
        <w:t xml:space="preserve"> учебник / Мартынова И.О. — Москва : </w:t>
      </w:r>
      <w:proofErr w:type="spellStart"/>
      <w:r>
        <w:rPr>
          <w:color w:val="000000"/>
          <w:sz w:val="28"/>
          <w:szCs w:val="28"/>
        </w:rPr>
        <w:t>КноРус</w:t>
      </w:r>
      <w:proofErr w:type="spellEnd"/>
      <w:r>
        <w:rPr>
          <w:color w:val="000000"/>
          <w:sz w:val="28"/>
          <w:szCs w:val="28"/>
        </w:rPr>
        <w:t>, 2021. — 304 с</w:t>
      </w:r>
      <w:r>
        <w:rPr>
          <w:color w:val="000000"/>
          <w:sz w:val="28"/>
          <w:szCs w:val="28"/>
        </w:rPr>
        <w:t xml:space="preserve">. — ISBN 978-5-406-08559-2. — URL: https://book.ru/book/940168 (дата обращения: 23.04.2021). — </w:t>
      </w:r>
      <w:proofErr w:type="gramStart"/>
      <w:r>
        <w:rPr>
          <w:color w:val="000000"/>
          <w:sz w:val="28"/>
          <w:szCs w:val="28"/>
        </w:rPr>
        <w:t>Текст :</w:t>
      </w:r>
      <w:proofErr w:type="gramEnd"/>
      <w:r>
        <w:rPr>
          <w:color w:val="000000"/>
          <w:sz w:val="28"/>
          <w:szCs w:val="28"/>
        </w:rPr>
        <w:t xml:space="preserve"> электронный.</w:t>
      </w:r>
      <w:r>
        <w:rPr>
          <w:color w:val="000000"/>
          <w:sz w:val="28"/>
          <w:szCs w:val="28"/>
        </w:rPr>
        <w:t xml:space="preserve"> </w:t>
      </w:r>
    </w:p>
    <w:p w:rsidR="00000000" w:rsidRDefault="00784E22">
      <w:pPr>
        <w:numPr>
          <w:ilvl w:val="0"/>
          <w:numId w:val="8"/>
        </w:numPr>
        <w:jc w:val="both"/>
      </w:pPr>
      <w:proofErr w:type="spellStart"/>
      <w:r>
        <w:rPr>
          <w:bCs/>
          <w:color w:val="000000"/>
          <w:sz w:val="28"/>
          <w:szCs w:val="28"/>
        </w:rPr>
        <w:t>Лоторейчук</w:t>
      </w:r>
      <w:proofErr w:type="spellEnd"/>
      <w:r>
        <w:rPr>
          <w:bCs/>
          <w:color w:val="000000"/>
          <w:sz w:val="28"/>
          <w:szCs w:val="28"/>
        </w:rPr>
        <w:t xml:space="preserve">, Е. А. Теоретические основы </w:t>
      </w:r>
      <w:proofErr w:type="gramStart"/>
      <w:r>
        <w:rPr>
          <w:bCs/>
          <w:color w:val="000000"/>
          <w:sz w:val="28"/>
          <w:szCs w:val="28"/>
        </w:rPr>
        <w:t>электротехники :</w:t>
      </w:r>
      <w:proofErr w:type="gramEnd"/>
      <w:r>
        <w:rPr>
          <w:bCs/>
          <w:color w:val="000000"/>
          <w:sz w:val="28"/>
          <w:szCs w:val="28"/>
        </w:rPr>
        <w:t xml:space="preserve"> учебник / Е.А. </w:t>
      </w:r>
      <w:proofErr w:type="spellStart"/>
      <w:r>
        <w:rPr>
          <w:bCs/>
          <w:color w:val="000000"/>
          <w:sz w:val="28"/>
          <w:szCs w:val="28"/>
        </w:rPr>
        <w:t>Лоторейчук</w:t>
      </w:r>
      <w:proofErr w:type="spellEnd"/>
      <w:r>
        <w:rPr>
          <w:bCs/>
          <w:color w:val="000000"/>
          <w:sz w:val="28"/>
          <w:szCs w:val="28"/>
        </w:rPr>
        <w:t xml:space="preserve">. — </w:t>
      </w:r>
      <w:proofErr w:type="gramStart"/>
      <w:r>
        <w:rPr>
          <w:bCs/>
          <w:color w:val="000000"/>
          <w:sz w:val="28"/>
          <w:szCs w:val="28"/>
        </w:rPr>
        <w:t>Москва :</w:t>
      </w:r>
      <w:proofErr w:type="gramEnd"/>
      <w:r>
        <w:rPr>
          <w:bCs/>
          <w:color w:val="000000"/>
          <w:sz w:val="28"/>
          <w:szCs w:val="28"/>
        </w:rPr>
        <w:t xml:space="preserve"> ИД «ФОРУМ» : ИНФРА-М, 2020. — 317 с. — (Средн</w:t>
      </w:r>
      <w:r>
        <w:rPr>
          <w:bCs/>
          <w:color w:val="000000"/>
          <w:sz w:val="28"/>
          <w:szCs w:val="28"/>
        </w:rPr>
        <w:t xml:space="preserve">ее профессиональное образование). - ISBN 978-5-16-106362-0. - </w:t>
      </w:r>
      <w:proofErr w:type="gramStart"/>
      <w:r>
        <w:rPr>
          <w:bCs/>
          <w:color w:val="000000"/>
          <w:sz w:val="28"/>
          <w:szCs w:val="28"/>
        </w:rPr>
        <w:t>Текст :</w:t>
      </w:r>
      <w:proofErr w:type="gramEnd"/>
      <w:r>
        <w:rPr>
          <w:bCs/>
          <w:color w:val="000000"/>
          <w:sz w:val="28"/>
          <w:szCs w:val="28"/>
        </w:rPr>
        <w:t xml:space="preserve"> электронный. - URL: </w:t>
      </w:r>
      <w:hyperlink r:id="rId42" w:history="1">
        <w:r>
          <w:rPr>
            <w:rStyle w:val="a6"/>
            <w:bCs/>
            <w:color w:val="000000"/>
            <w:sz w:val="28"/>
            <w:szCs w:val="28"/>
          </w:rPr>
          <w:t>https://new.znanium.com/catalog/product/1071424</w:t>
        </w:r>
      </w:hyperlink>
      <w:r>
        <w:rPr>
          <w:bCs/>
          <w:color w:val="000000"/>
          <w:sz w:val="28"/>
          <w:szCs w:val="28"/>
        </w:rPr>
        <w:t xml:space="preserve"> </w:t>
      </w:r>
    </w:p>
    <w:p w:rsidR="00000000" w:rsidRDefault="00784E22">
      <w:pPr>
        <w:numPr>
          <w:ilvl w:val="0"/>
          <w:numId w:val="8"/>
        </w:numPr>
        <w:jc w:val="both"/>
      </w:pPr>
      <w:r>
        <w:rPr>
          <w:bCs/>
          <w:color w:val="000000"/>
          <w:sz w:val="28"/>
          <w:szCs w:val="28"/>
        </w:rPr>
        <w:t>Аполлонский, С.М. </w:t>
      </w:r>
      <w:proofErr w:type="gramStart"/>
      <w:r>
        <w:rPr>
          <w:bCs/>
          <w:color w:val="000000"/>
          <w:sz w:val="28"/>
          <w:szCs w:val="28"/>
        </w:rPr>
        <w:t>Электротехника :</w:t>
      </w:r>
      <w:proofErr w:type="gramEnd"/>
      <w:r>
        <w:rPr>
          <w:bCs/>
          <w:color w:val="000000"/>
          <w:sz w:val="28"/>
          <w:szCs w:val="28"/>
        </w:rPr>
        <w:t xml:space="preserve"> учебник / </w:t>
      </w:r>
      <w:proofErr w:type="spellStart"/>
      <w:r>
        <w:rPr>
          <w:bCs/>
          <w:color w:val="000000"/>
          <w:sz w:val="28"/>
          <w:szCs w:val="28"/>
        </w:rPr>
        <w:t>Аполлонс</w:t>
      </w:r>
      <w:r>
        <w:rPr>
          <w:bCs/>
          <w:color w:val="000000"/>
          <w:sz w:val="28"/>
          <w:szCs w:val="28"/>
        </w:rPr>
        <w:t>кийС.М</w:t>
      </w:r>
      <w:proofErr w:type="spellEnd"/>
      <w:r>
        <w:rPr>
          <w:bCs/>
          <w:color w:val="000000"/>
          <w:sz w:val="28"/>
          <w:szCs w:val="28"/>
        </w:rPr>
        <w:t xml:space="preserve">. — Москва : </w:t>
      </w:r>
      <w:proofErr w:type="spellStart"/>
      <w:r>
        <w:rPr>
          <w:bCs/>
          <w:color w:val="000000"/>
          <w:sz w:val="28"/>
          <w:szCs w:val="28"/>
        </w:rPr>
        <w:t>КноРус</w:t>
      </w:r>
      <w:proofErr w:type="spellEnd"/>
      <w:r>
        <w:rPr>
          <w:bCs/>
          <w:color w:val="000000"/>
          <w:sz w:val="28"/>
          <w:szCs w:val="28"/>
        </w:rPr>
        <w:t>, 2021. — 292 с. — ISBN 978-5-406-08263-8. — URL: https://book.ru/book/939288 (</w:t>
      </w:r>
      <w:proofErr w:type="spellStart"/>
      <w:r>
        <w:rPr>
          <w:bCs/>
          <w:color w:val="000000"/>
          <w:sz w:val="28"/>
          <w:szCs w:val="28"/>
        </w:rPr>
        <w:t>датаобращения</w:t>
      </w:r>
      <w:proofErr w:type="spellEnd"/>
      <w:r>
        <w:rPr>
          <w:bCs/>
          <w:color w:val="000000"/>
          <w:sz w:val="28"/>
          <w:szCs w:val="28"/>
        </w:rPr>
        <w:t xml:space="preserve">: 27.04.2021). — </w:t>
      </w:r>
      <w:proofErr w:type="gramStart"/>
      <w:r>
        <w:rPr>
          <w:bCs/>
          <w:color w:val="000000"/>
          <w:sz w:val="28"/>
          <w:szCs w:val="28"/>
        </w:rPr>
        <w:t>Текст :</w:t>
      </w:r>
      <w:proofErr w:type="gramEnd"/>
      <w:r>
        <w:rPr>
          <w:bCs/>
          <w:color w:val="000000"/>
          <w:sz w:val="28"/>
          <w:szCs w:val="28"/>
        </w:rPr>
        <w:t xml:space="preserve"> электронный.</w:t>
      </w:r>
    </w:p>
    <w:p w:rsidR="00000000" w:rsidRDefault="00784E22">
      <w:pPr>
        <w:jc w:val="both"/>
      </w:pPr>
      <w:r>
        <w:rPr>
          <w:bCs/>
          <w:sz w:val="28"/>
          <w:szCs w:val="28"/>
        </w:rPr>
        <w:t xml:space="preserve">                                                        </w:t>
      </w:r>
    </w:p>
    <w:p w:rsidR="00000000" w:rsidRDefault="00784E22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b/>
          <w:i/>
          <w:sz w:val="28"/>
          <w:szCs w:val="28"/>
        </w:rPr>
        <w:t xml:space="preserve">Дополнительная литература: </w:t>
      </w:r>
    </w:p>
    <w:p w:rsidR="00000000" w:rsidRDefault="00784E22">
      <w:pPr>
        <w:pStyle w:val="af0"/>
        <w:numPr>
          <w:ilvl w:val="0"/>
          <w:numId w:val="9"/>
        </w:numPr>
        <w:spacing w:before="0" w:after="0"/>
        <w:ind w:left="680" w:hanging="340"/>
        <w:jc w:val="both"/>
      </w:pPr>
      <w:r>
        <w:rPr>
          <w:color w:val="000000"/>
          <w:sz w:val="28"/>
          <w:szCs w:val="28"/>
        </w:rPr>
        <w:t>Славинский, А. К</w:t>
      </w:r>
      <w:r>
        <w:rPr>
          <w:color w:val="000000"/>
          <w:sz w:val="28"/>
          <w:szCs w:val="28"/>
        </w:rPr>
        <w:t xml:space="preserve">. Электротехника с основами </w:t>
      </w:r>
      <w:proofErr w:type="gramStart"/>
      <w:r>
        <w:rPr>
          <w:color w:val="000000"/>
          <w:sz w:val="28"/>
          <w:szCs w:val="28"/>
        </w:rPr>
        <w:t>электроники :</w:t>
      </w:r>
      <w:proofErr w:type="gramEnd"/>
      <w:r>
        <w:rPr>
          <w:color w:val="000000"/>
          <w:sz w:val="28"/>
          <w:szCs w:val="28"/>
        </w:rPr>
        <w:t xml:space="preserve"> учебное пособие / А. К. Славинский, И. С. </w:t>
      </w:r>
      <w:proofErr w:type="spellStart"/>
      <w:r>
        <w:rPr>
          <w:color w:val="000000"/>
          <w:sz w:val="28"/>
          <w:szCs w:val="28"/>
        </w:rPr>
        <w:t>Туревский</w:t>
      </w:r>
      <w:proofErr w:type="spellEnd"/>
      <w:r>
        <w:rPr>
          <w:color w:val="000000"/>
          <w:sz w:val="28"/>
          <w:szCs w:val="28"/>
        </w:rPr>
        <w:t xml:space="preserve">. — </w:t>
      </w:r>
      <w:proofErr w:type="gramStart"/>
      <w:r>
        <w:rPr>
          <w:color w:val="000000"/>
          <w:sz w:val="28"/>
          <w:szCs w:val="28"/>
        </w:rPr>
        <w:t>Москва :</w:t>
      </w:r>
      <w:proofErr w:type="gramEnd"/>
      <w:r>
        <w:rPr>
          <w:color w:val="000000"/>
          <w:sz w:val="28"/>
          <w:szCs w:val="28"/>
        </w:rPr>
        <w:t xml:space="preserve"> ФОРУМ : ИНФРА-М, 2021. — 448 с. — (Среднее профессиональное образование). - ISBN 978-5-8199-0747-4. - </w:t>
      </w:r>
      <w:proofErr w:type="gramStart"/>
      <w:r>
        <w:rPr>
          <w:color w:val="000000"/>
          <w:sz w:val="28"/>
          <w:szCs w:val="28"/>
        </w:rPr>
        <w:t>Текст :</w:t>
      </w:r>
      <w:proofErr w:type="gramEnd"/>
      <w:r>
        <w:rPr>
          <w:color w:val="000000"/>
          <w:sz w:val="28"/>
          <w:szCs w:val="28"/>
        </w:rPr>
        <w:t xml:space="preserve"> электронный. - URL: https://znanium.com/</w:t>
      </w:r>
      <w:r>
        <w:rPr>
          <w:color w:val="000000"/>
          <w:sz w:val="28"/>
          <w:szCs w:val="28"/>
        </w:rPr>
        <w:t>catalog/product/1150305 (дата обращения: 23.04.2021). – Режим доступа: по подписке.</w:t>
      </w:r>
    </w:p>
    <w:p w:rsidR="00000000" w:rsidRDefault="00784E22">
      <w:pPr>
        <w:pStyle w:val="af0"/>
        <w:numPr>
          <w:ilvl w:val="0"/>
          <w:numId w:val="9"/>
        </w:numPr>
        <w:spacing w:before="0" w:after="0"/>
        <w:ind w:left="680" w:hanging="340"/>
        <w:jc w:val="both"/>
      </w:pPr>
      <w:r>
        <w:rPr>
          <w:color w:val="000000"/>
          <w:sz w:val="28"/>
          <w:szCs w:val="28"/>
        </w:rPr>
        <w:t xml:space="preserve">Мартынова, И.О. Электротехника. Лабораторно-практические </w:t>
      </w:r>
      <w:proofErr w:type="gramStart"/>
      <w:r>
        <w:rPr>
          <w:color w:val="000000"/>
          <w:sz w:val="28"/>
          <w:szCs w:val="28"/>
        </w:rPr>
        <w:t>работы :</w:t>
      </w:r>
      <w:proofErr w:type="gramEnd"/>
      <w:r>
        <w:rPr>
          <w:color w:val="000000"/>
          <w:sz w:val="28"/>
          <w:szCs w:val="28"/>
        </w:rPr>
        <w:t xml:space="preserve"> учебное пособие / Мартынова И.О. — Москва : </w:t>
      </w:r>
      <w:proofErr w:type="spellStart"/>
      <w:r>
        <w:rPr>
          <w:color w:val="000000"/>
          <w:sz w:val="28"/>
          <w:szCs w:val="28"/>
        </w:rPr>
        <w:t>КноРус</w:t>
      </w:r>
      <w:proofErr w:type="spellEnd"/>
      <w:r>
        <w:rPr>
          <w:color w:val="000000"/>
          <w:sz w:val="28"/>
          <w:szCs w:val="28"/>
        </w:rPr>
        <w:t>, 2021. — 136 с. — ISBN 978-5-406-03420-0. — URL: https:</w:t>
      </w:r>
      <w:r>
        <w:rPr>
          <w:color w:val="000000"/>
          <w:sz w:val="28"/>
          <w:szCs w:val="28"/>
        </w:rPr>
        <w:t xml:space="preserve">//book.ru/book/936585 (дата обращения: 23.04.2021). — </w:t>
      </w:r>
      <w:proofErr w:type="gramStart"/>
      <w:r>
        <w:rPr>
          <w:color w:val="000000"/>
          <w:sz w:val="28"/>
          <w:szCs w:val="28"/>
        </w:rPr>
        <w:t>Текст :</w:t>
      </w:r>
      <w:proofErr w:type="gramEnd"/>
      <w:r>
        <w:rPr>
          <w:color w:val="000000"/>
          <w:sz w:val="28"/>
          <w:szCs w:val="28"/>
        </w:rPr>
        <w:t xml:space="preserve"> электронный.</w:t>
      </w:r>
    </w:p>
    <w:p w:rsidR="00000000" w:rsidRDefault="00784E22">
      <w:pPr>
        <w:pStyle w:val="af0"/>
        <w:numPr>
          <w:ilvl w:val="0"/>
          <w:numId w:val="9"/>
        </w:numPr>
        <w:spacing w:before="0" w:after="0"/>
        <w:ind w:left="680" w:hanging="340"/>
        <w:jc w:val="both"/>
      </w:pPr>
      <w:r>
        <w:rPr>
          <w:color w:val="000000"/>
          <w:sz w:val="28"/>
          <w:szCs w:val="28"/>
        </w:rPr>
        <w:t xml:space="preserve">Аполлонский, С.М. Электротехника. </w:t>
      </w:r>
      <w:proofErr w:type="gramStart"/>
      <w:r>
        <w:rPr>
          <w:color w:val="000000"/>
          <w:sz w:val="28"/>
          <w:szCs w:val="28"/>
        </w:rPr>
        <w:t>Практикум :</w:t>
      </w:r>
      <w:proofErr w:type="gramEnd"/>
      <w:r>
        <w:rPr>
          <w:color w:val="000000"/>
          <w:sz w:val="28"/>
          <w:szCs w:val="28"/>
        </w:rPr>
        <w:t xml:space="preserve"> учебное пособие / Аполлонский С.М. — Москва : </w:t>
      </w:r>
      <w:proofErr w:type="spellStart"/>
      <w:r>
        <w:rPr>
          <w:color w:val="000000"/>
          <w:sz w:val="28"/>
          <w:szCs w:val="28"/>
        </w:rPr>
        <w:t>КноРус</w:t>
      </w:r>
      <w:proofErr w:type="spellEnd"/>
      <w:r>
        <w:rPr>
          <w:color w:val="000000"/>
          <w:sz w:val="28"/>
          <w:szCs w:val="28"/>
        </w:rPr>
        <w:t>, 2021. — 318 с. — ISBN 978-5-406-08294-2. — URL: https://book.ru/book/939279 (дата</w:t>
      </w:r>
      <w:r>
        <w:rPr>
          <w:color w:val="000000"/>
          <w:sz w:val="28"/>
          <w:szCs w:val="28"/>
        </w:rPr>
        <w:t xml:space="preserve"> обращения: 23.04.2021). — </w:t>
      </w:r>
      <w:proofErr w:type="gramStart"/>
      <w:r>
        <w:rPr>
          <w:color w:val="000000"/>
          <w:sz w:val="28"/>
          <w:szCs w:val="28"/>
        </w:rPr>
        <w:t>Текст :</w:t>
      </w:r>
      <w:proofErr w:type="gramEnd"/>
      <w:r>
        <w:rPr>
          <w:color w:val="000000"/>
          <w:sz w:val="28"/>
          <w:szCs w:val="28"/>
        </w:rPr>
        <w:t xml:space="preserve"> электронный.</w:t>
      </w:r>
    </w:p>
    <w:p w:rsidR="00000000" w:rsidRDefault="00784E22">
      <w:pPr>
        <w:pStyle w:val="af0"/>
        <w:numPr>
          <w:ilvl w:val="0"/>
          <w:numId w:val="9"/>
        </w:numPr>
        <w:spacing w:before="0" w:after="0"/>
        <w:ind w:left="680" w:hanging="340"/>
        <w:jc w:val="both"/>
      </w:pPr>
      <w:proofErr w:type="spellStart"/>
      <w:r>
        <w:rPr>
          <w:color w:val="000000"/>
          <w:sz w:val="28"/>
          <w:szCs w:val="28"/>
        </w:rPr>
        <w:t>Трубникова</w:t>
      </w:r>
      <w:proofErr w:type="spellEnd"/>
      <w:r>
        <w:rPr>
          <w:color w:val="000000"/>
          <w:sz w:val="28"/>
          <w:szCs w:val="28"/>
        </w:rPr>
        <w:t xml:space="preserve">, В. Н. Электротехника и электроника. Электрические </w:t>
      </w:r>
      <w:proofErr w:type="gramStart"/>
      <w:r>
        <w:rPr>
          <w:color w:val="000000"/>
          <w:sz w:val="28"/>
          <w:szCs w:val="28"/>
        </w:rPr>
        <w:t>цепи :</w:t>
      </w:r>
      <w:proofErr w:type="gramEnd"/>
      <w:r>
        <w:rPr>
          <w:color w:val="000000"/>
          <w:sz w:val="28"/>
          <w:szCs w:val="28"/>
        </w:rPr>
        <w:t xml:space="preserve"> учебное пособие для СПО / В. Н. </w:t>
      </w:r>
      <w:proofErr w:type="spellStart"/>
      <w:r>
        <w:rPr>
          <w:color w:val="000000"/>
          <w:sz w:val="28"/>
          <w:szCs w:val="28"/>
        </w:rPr>
        <w:t>Трубникова</w:t>
      </w:r>
      <w:proofErr w:type="spellEnd"/>
      <w:r>
        <w:rPr>
          <w:color w:val="000000"/>
          <w:sz w:val="28"/>
          <w:szCs w:val="28"/>
        </w:rPr>
        <w:t xml:space="preserve">. — </w:t>
      </w:r>
      <w:proofErr w:type="gramStart"/>
      <w:r>
        <w:rPr>
          <w:color w:val="000000"/>
          <w:sz w:val="28"/>
          <w:szCs w:val="28"/>
        </w:rPr>
        <w:t>Саратов :</w:t>
      </w:r>
      <w:proofErr w:type="gramEnd"/>
      <w:r>
        <w:rPr>
          <w:color w:val="000000"/>
          <w:sz w:val="28"/>
          <w:szCs w:val="28"/>
        </w:rPr>
        <w:t xml:space="preserve"> Профобразование, 2020. — 137 c. — ISBN 978-5-4488-0718-3. — </w:t>
      </w:r>
      <w:proofErr w:type="gramStart"/>
      <w:r>
        <w:rPr>
          <w:color w:val="000000"/>
          <w:sz w:val="28"/>
          <w:szCs w:val="28"/>
        </w:rPr>
        <w:t>Текст :</w:t>
      </w:r>
      <w:proofErr w:type="gramEnd"/>
      <w:r>
        <w:rPr>
          <w:color w:val="000000"/>
          <w:sz w:val="28"/>
          <w:szCs w:val="28"/>
        </w:rPr>
        <w:t xml:space="preserve"> электронный // </w:t>
      </w:r>
      <w:r>
        <w:rPr>
          <w:color w:val="000000"/>
          <w:sz w:val="28"/>
          <w:szCs w:val="28"/>
        </w:rPr>
        <w:t>Электронно-библиотечная система IPR BOOKS : [сайт]. — URL:</w:t>
      </w:r>
    </w:p>
    <w:sectPr w:rsidR="00000000">
      <w:footerReference w:type="even" r:id="rId43"/>
      <w:footerReference w:type="default" r:id="rId44"/>
      <w:footerReference w:type="first" r:id="rId45"/>
      <w:pgSz w:w="11906" w:h="16838"/>
      <w:pgMar w:top="1134" w:right="851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84E22">
      <w:r>
        <w:separator/>
      </w:r>
    </w:p>
  </w:endnote>
  <w:endnote w:type="continuationSeparator" w:id="0">
    <w:p w:rsidR="00000000" w:rsidRDefault="00784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20000A87" w:usb1="00000000" w:usb2="00000000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84E22">
    <w:pPr>
      <w:pStyle w:val="af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9</w:t>
    </w:r>
    <w:r>
      <w:fldChar w:fldCharType="end"/>
    </w:r>
  </w:p>
  <w:p w:rsidR="00000000" w:rsidRDefault="00784E22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84E22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84E22">
    <w:pPr>
      <w:pStyle w:val="af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37</w:t>
    </w:r>
    <w:r>
      <w:fldChar w:fldCharType="end"/>
    </w:r>
  </w:p>
  <w:p w:rsidR="00000000" w:rsidRDefault="00784E22">
    <w:pPr>
      <w:pStyle w:val="af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84E2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84E22">
      <w:r>
        <w:separator/>
      </w:r>
    </w:p>
  </w:footnote>
  <w:footnote w:type="continuationSeparator" w:id="0">
    <w:p w:rsidR="00000000" w:rsidRDefault="00784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Cs/>
        <w:color w:val="000000"/>
        <w:spacing w:val="2"/>
        <w:sz w:val="28"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30" w:hanging="360"/>
      </w:pPr>
      <w:rPr>
        <w:rFonts w:ascii="Times New Roman" w:hAnsi="Times New Roman" w:cs="Times New Roman" w:hint="default"/>
        <w:sz w:val="32"/>
        <w:szCs w:val="2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color w:val="000000"/>
        <w:spacing w:val="-1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70" w:hanging="360"/>
      </w:pPr>
      <w:rPr>
        <w:rFonts w:ascii="Times New Roman CYR" w:hAnsi="Times New Roman CYR" w:cs="Times New Roman CYR" w:hint="default"/>
        <w:sz w:val="28"/>
        <w:szCs w:val="2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30" w:hanging="360"/>
      </w:pPr>
      <w:rPr>
        <w:rFonts w:hint="default"/>
        <w:sz w:val="28"/>
        <w:szCs w:val="28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color w:val="000000"/>
        <w:spacing w:val="2"/>
        <w:sz w:val="28"/>
        <w:szCs w:val="28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31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E22"/>
    <w:rsid w:val="0078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75805B12"/>
  <w15:chartTrackingRefBased/>
  <w15:docId w15:val="{B6D9BF6A-7E86-494F-B595-DF872490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 w:hint="default"/>
      <w:bCs/>
      <w:color w:val="000000"/>
      <w:spacing w:val="2"/>
      <w:sz w:val="28"/>
      <w:szCs w:val="28"/>
    </w:rPr>
  </w:style>
  <w:style w:type="character" w:customStyle="1" w:styleId="WW8Num3z0">
    <w:name w:val="WW8Num3z0"/>
    <w:rPr>
      <w:rFonts w:ascii="Times New Roman" w:hAnsi="Times New Roman" w:cs="Times New Roman" w:hint="default"/>
      <w:sz w:val="32"/>
      <w:szCs w:val="28"/>
    </w:rPr>
  </w:style>
  <w:style w:type="character" w:customStyle="1" w:styleId="WW8Num4z0">
    <w:name w:val="WW8Num4z0"/>
    <w:rPr>
      <w:rFonts w:hint="default"/>
      <w:color w:val="000000"/>
      <w:spacing w:val="-1"/>
      <w:sz w:val="28"/>
      <w:szCs w:val="28"/>
    </w:rPr>
  </w:style>
  <w:style w:type="character" w:customStyle="1" w:styleId="WW8Num5z0">
    <w:name w:val="WW8Num5z0"/>
    <w:rPr>
      <w:rFonts w:ascii="Times New Roman CYR" w:hAnsi="Times New Roman CYR" w:cs="Times New Roman CYR" w:hint="default"/>
      <w:sz w:val="28"/>
      <w:szCs w:val="28"/>
    </w:rPr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7z0">
    <w:name w:val="WW8Num7z0"/>
    <w:rPr>
      <w:rFonts w:ascii="Times New Roman" w:hAnsi="Times New Roman" w:cs="Times New Roman" w:hint="default"/>
      <w:color w:val="000000"/>
      <w:spacing w:val="2"/>
      <w:sz w:val="28"/>
      <w:szCs w:val="28"/>
    </w:rPr>
  </w:style>
  <w:style w:type="character" w:customStyle="1" w:styleId="WW8Num8z0">
    <w:name w:val="WW8Num8z0"/>
    <w:rPr>
      <w:b w:val="0"/>
      <w:bCs w:val="0"/>
      <w:i w:val="0"/>
      <w:iCs w:val="0"/>
      <w:color w:val="000000"/>
      <w:sz w:val="28"/>
      <w:szCs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10z0">
    <w:name w:val="WW8Num10z0"/>
    <w:rPr>
      <w:rFonts w:ascii="Times New Roman CYR" w:hAnsi="Times New Roman CYR" w:cs="Times New Roman CYR" w:hint="default"/>
      <w:sz w:val="28"/>
      <w:szCs w:val="2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  <w:b w:val="0"/>
      <w:i w:val="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  <w:sz w:val="28"/>
      <w:szCs w:val="28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  <w:b w:val="0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Cs/>
      <w:sz w:val="28"/>
      <w:szCs w:val="28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hAnsi="Times New Roman" w:cs="Times New Roman" w:hint="default"/>
      <w:color w:val="000000"/>
      <w:spacing w:val="2"/>
      <w:sz w:val="28"/>
      <w:szCs w:val="28"/>
    </w:rPr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10">
    <w:name w:val="Основной шрифт абзаца1"/>
  </w:style>
  <w:style w:type="character" w:customStyle="1" w:styleId="FontStyle15">
    <w:name w:val="Font Style15"/>
    <w:rPr>
      <w:rFonts w:ascii="Times New Roman" w:hAnsi="Times New Roman" w:cs="Times New Roman"/>
      <w:b/>
      <w:bCs/>
      <w:i/>
      <w:iCs/>
      <w:spacing w:val="10"/>
      <w:sz w:val="16"/>
      <w:szCs w:val="16"/>
    </w:rPr>
  </w:style>
  <w:style w:type="character" w:customStyle="1" w:styleId="FontStyle16">
    <w:name w:val="Font Style16"/>
    <w:rPr>
      <w:rFonts w:ascii="Times New Roman" w:hAnsi="Times New Roman" w:cs="Times New Roman"/>
      <w:sz w:val="16"/>
      <w:szCs w:val="16"/>
    </w:rPr>
  </w:style>
  <w:style w:type="character" w:customStyle="1" w:styleId="FontStyle17">
    <w:name w:val="Font Style17"/>
    <w:rPr>
      <w:rFonts w:ascii="Trebuchet MS" w:hAnsi="Trebuchet MS" w:cs="Trebuchet MS"/>
      <w:i/>
      <w:iCs/>
      <w:sz w:val="16"/>
      <w:szCs w:val="16"/>
    </w:rPr>
  </w:style>
  <w:style w:type="character" w:customStyle="1" w:styleId="FontStyle18">
    <w:name w:val="Font Style18"/>
    <w:rPr>
      <w:rFonts w:ascii="Courier New" w:hAnsi="Courier New" w:cs="Courier New"/>
      <w:b/>
      <w:bCs/>
      <w:smallCaps/>
      <w:sz w:val="10"/>
      <w:szCs w:val="10"/>
    </w:rPr>
  </w:style>
  <w:style w:type="character" w:customStyle="1" w:styleId="FontStyle19">
    <w:name w:val="Font Style1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rPr>
      <w:rFonts w:ascii="Courier New" w:hAnsi="Courier New" w:cs="Courier New"/>
      <w:sz w:val="22"/>
      <w:szCs w:val="22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22">
    <w:name w:val="Font Style2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3">
    <w:name w:val="Font Style23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4">
    <w:name w:val="Font Style24"/>
    <w:rPr>
      <w:rFonts w:ascii="Trebuchet MS" w:hAnsi="Trebuchet MS" w:cs="Trebuchet MS"/>
      <w:i/>
      <w:iCs/>
      <w:spacing w:val="20"/>
      <w:sz w:val="14"/>
      <w:szCs w:val="14"/>
    </w:rPr>
  </w:style>
  <w:style w:type="character" w:customStyle="1" w:styleId="FontStyle25">
    <w:name w:val="Font Style25"/>
    <w:rPr>
      <w:rFonts w:ascii="Times New Roman" w:hAnsi="Times New Roman" w:cs="Times New Roman"/>
      <w:b/>
      <w:bCs/>
      <w:i/>
      <w:iCs/>
      <w:spacing w:val="20"/>
      <w:sz w:val="16"/>
      <w:szCs w:val="16"/>
    </w:rPr>
  </w:style>
  <w:style w:type="character" w:customStyle="1" w:styleId="FontStyle26">
    <w:name w:val="Font Style26"/>
    <w:rPr>
      <w:rFonts w:ascii="Times New Roman" w:hAnsi="Times New Roman" w:cs="Times New Roman"/>
      <w:sz w:val="16"/>
      <w:szCs w:val="16"/>
    </w:rPr>
  </w:style>
  <w:style w:type="character" w:customStyle="1" w:styleId="FontStyle27">
    <w:name w:val="Font Style27"/>
    <w:rPr>
      <w:rFonts w:ascii="Trebuchet MS" w:hAnsi="Trebuchet MS" w:cs="Trebuchet MS"/>
      <w:smallCaps/>
      <w:sz w:val="16"/>
      <w:szCs w:val="16"/>
    </w:rPr>
  </w:style>
  <w:style w:type="character" w:customStyle="1" w:styleId="FontStyle11">
    <w:name w:val="Font Style11"/>
    <w:rPr>
      <w:rFonts w:ascii="Times New Roman" w:hAnsi="Times New Roman" w:cs="Times New Roman"/>
      <w:sz w:val="16"/>
      <w:szCs w:val="16"/>
    </w:rPr>
  </w:style>
  <w:style w:type="character" w:customStyle="1" w:styleId="FontStyle14">
    <w:name w:val="Font Style14"/>
    <w:rPr>
      <w:rFonts w:ascii="Trebuchet MS" w:hAnsi="Trebuchet MS" w:cs="Trebuchet MS"/>
      <w:smallCaps/>
      <w:sz w:val="16"/>
      <w:szCs w:val="16"/>
    </w:rPr>
  </w:style>
  <w:style w:type="character" w:customStyle="1" w:styleId="FontStyle39">
    <w:name w:val="Font Style39"/>
    <w:rPr>
      <w:rFonts w:ascii="Times New Roman" w:hAnsi="Times New Roman" w:cs="Times New Roman"/>
      <w:spacing w:val="10"/>
      <w:sz w:val="14"/>
      <w:szCs w:val="14"/>
    </w:rPr>
  </w:style>
  <w:style w:type="character" w:customStyle="1" w:styleId="FontStyle40">
    <w:name w:val="Font Style40"/>
    <w:rPr>
      <w:rFonts w:ascii="Times New Roman" w:hAnsi="Times New Roman" w:cs="Times New Roman"/>
      <w:b/>
      <w:bCs/>
      <w:spacing w:val="10"/>
      <w:sz w:val="14"/>
      <w:szCs w:val="14"/>
    </w:rPr>
  </w:style>
  <w:style w:type="character" w:customStyle="1" w:styleId="FontStyle67">
    <w:name w:val="Font Style67"/>
    <w:rPr>
      <w:rFonts w:ascii="Times New Roman" w:hAnsi="Times New Roman" w:cs="Times New Roman"/>
      <w:i/>
      <w:iCs/>
      <w:spacing w:val="30"/>
      <w:sz w:val="14"/>
      <w:szCs w:val="14"/>
    </w:rPr>
  </w:style>
  <w:style w:type="character" w:customStyle="1" w:styleId="FontStyle71">
    <w:name w:val="Font Style71"/>
    <w:rPr>
      <w:rFonts w:ascii="Times New Roman" w:hAnsi="Times New Roman" w:cs="Times New Roman"/>
      <w:sz w:val="14"/>
      <w:szCs w:val="14"/>
    </w:rPr>
  </w:style>
  <w:style w:type="character" w:customStyle="1" w:styleId="FontStyle12">
    <w:name w:val="Font Style12"/>
    <w:rPr>
      <w:rFonts w:ascii="Cambria" w:hAnsi="Cambria" w:cs="Cambria"/>
      <w:b/>
      <w:bCs/>
      <w:smallCaps/>
      <w:sz w:val="10"/>
      <w:szCs w:val="10"/>
    </w:rPr>
  </w:style>
  <w:style w:type="character" w:customStyle="1" w:styleId="FontStyle13">
    <w:name w:val="Font Style13"/>
    <w:rPr>
      <w:rFonts w:ascii="Cambria" w:hAnsi="Cambria" w:cs="Cambria"/>
      <w:i/>
      <w:iCs/>
      <w:sz w:val="10"/>
      <w:szCs w:val="10"/>
    </w:rPr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</w:rPr>
  </w:style>
  <w:style w:type="character" w:customStyle="1" w:styleId="a3">
    <w:name w:val="Верхний колонтитул Знак"/>
    <w:basedOn w:val="10"/>
  </w:style>
  <w:style w:type="character" w:customStyle="1" w:styleId="a4">
    <w:name w:val="Нижний колонтитул Знак"/>
    <w:basedOn w:val="10"/>
  </w:style>
  <w:style w:type="character" w:customStyle="1" w:styleId="a5">
    <w:name w:val="Основной текст Знак"/>
    <w:rPr>
      <w:sz w:val="28"/>
    </w:rPr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character" w:customStyle="1" w:styleId="a8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WW8Num27z0">
    <w:name w:val="WW8Num27z0"/>
    <w:rPr>
      <w:rFonts w:hint="default"/>
      <w:bCs/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a9">
    <w:name w:val="Символ нумерации"/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a">
    <w:name w:val="Body Text"/>
    <w:basedOn w:val="a"/>
    <w:pPr>
      <w:widowControl/>
      <w:overflowPunct w:val="0"/>
      <w:jc w:val="both"/>
      <w:textAlignment w:val="baseline"/>
    </w:pPr>
    <w:rPr>
      <w:sz w:val="28"/>
      <w:szCs w:val="20"/>
      <w:lang w:val="x-none"/>
    </w:rPr>
  </w:style>
  <w:style w:type="paragraph" w:styleId="ab">
    <w:name w:val="List"/>
    <w:basedOn w:val="aa"/>
    <w:rPr>
      <w:rFonts w:cs="Arial Unicode M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13">
    <w:name w:val="Указатель1"/>
    <w:basedOn w:val="a"/>
    <w:pPr>
      <w:suppressLineNumbers/>
    </w:pPr>
    <w:rPr>
      <w:lang/>
    </w:rPr>
  </w:style>
  <w:style w:type="paragraph" w:customStyle="1" w:styleId="Style1">
    <w:name w:val="Style1"/>
    <w:basedOn w:val="a"/>
    <w:pPr>
      <w:spacing w:line="211" w:lineRule="exact"/>
      <w:ind w:firstLine="312"/>
      <w:jc w:val="both"/>
    </w:pPr>
  </w:style>
  <w:style w:type="paragraph" w:customStyle="1" w:styleId="Style2">
    <w:name w:val="Style2"/>
    <w:basedOn w:val="a"/>
  </w:style>
  <w:style w:type="paragraph" w:customStyle="1" w:styleId="Style3">
    <w:name w:val="Style3"/>
    <w:basedOn w:val="a"/>
  </w:style>
  <w:style w:type="paragraph" w:customStyle="1" w:styleId="Style4">
    <w:name w:val="Style4"/>
    <w:basedOn w:val="a"/>
  </w:style>
  <w:style w:type="paragraph" w:customStyle="1" w:styleId="Style5">
    <w:name w:val="Style5"/>
    <w:basedOn w:val="a"/>
  </w:style>
  <w:style w:type="paragraph" w:customStyle="1" w:styleId="Style6">
    <w:name w:val="Style6"/>
    <w:basedOn w:val="a"/>
  </w:style>
  <w:style w:type="paragraph" w:customStyle="1" w:styleId="Style7">
    <w:name w:val="Style7"/>
    <w:basedOn w:val="a"/>
  </w:style>
  <w:style w:type="paragraph" w:customStyle="1" w:styleId="Style8">
    <w:name w:val="Style8"/>
    <w:basedOn w:val="a"/>
    <w:pPr>
      <w:spacing w:line="101" w:lineRule="exact"/>
      <w:jc w:val="right"/>
    </w:pPr>
  </w:style>
  <w:style w:type="paragraph" w:customStyle="1" w:styleId="Style9">
    <w:name w:val="Style9"/>
    <w:basedOn w:val="a"/>
    <w:pPr>
      <w:spacing w:line="48" w:lineRule="exact"/>
      <w:jc w:val="right"/>
    </w:pPr>
  </w:style>
  <w:style w:type="paragraph" w:customStyle="1" w:styleId="Style10">
    <w:name w:val="Style10"/>
    <w:basedOn w:val="a"/>
  </w:style>
  <w:style w:type="paragraph" w:customStyle="1" w:styleId="Style11">
    <w:name w:val="Style11"/>
    <w:basedOn w:val="a"/>
  </w:style>
  <w:style w:type="paragraph" w:customStyle="1" w:styleId="Style12">
    <w:name w:val="Style12"/>
    <w:basedOn w:val="a"/>
  </w:style>
  <w:style w:type="paragraph" w:customStyle="1" w:styleId="Style13">
    <w:name w:val="Style13"/>
    <w:basedOn w:val="a"/>
  </w:style>
  <w:style w:type="paragraph" w:customStyle="1" w:styleId="Style19">
    <w:name w:val="Style19"/>
    <w:basedOn w:val="a"/>
  </w:style>
  <w:style w:type="paragraph" w:customStyle="1" w:styleId="ad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a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f">
    <w:name w:val="footer"/>
    <w:basedOn w:val="a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af0">
    <w:name w:val="Normal (Web)"/>
    <w:basedOn w:val="a"/>
    <w:pPr>
      <w:widowControl/>
      <w:autoSpaceDE/>
      <w:spacing w:before="100" w:after="100"/>
    </w:pPr>
  </w:style>
  <w:style w:type="paragraph" w:customStyle="1" w:styleId="14">
    <w:name w:val="Название объекта1"/>
    <w:basedOn w:val="a"/>
    <w:next w:val="a"/>
    <w:pPr>
      <w:widowControl/>
      <w:overflowPunct w:val="0"/>
      <w:ind w:firstLine="426"/>
      <w:jc w:val="center"/>
      <w:textAlignment w:val="baseline"/>
    </w:pPr>
    <w:rPr>
      <w:b/>
      <w:bCs/>
      <w:sz w:val="28"/>
      <w:szCs w:val="20"/>
    </w:rPr>
  </w:style>
  <w:style w:type="paragraph" w:customStyle="1" w:styleId="af1">
    <w:name w:val=" Знак Знак Знак"/>
    <w:basedOn w:val="a"/>
    <w:pPr>
      <w:widowControl/>
      <w:autoSpaceDE/>
      <w:spacing w:after="160" w:line="240" w:lineRule="exact"/>
    </w:pPr>
    <w:rPr>
      <w:rFonts w:ascii="Verdana" w:hAnsi="Verdana" w:cs="Verdana"/>
      <w:sz w:val="20"/>
      <w:szCs w:val="20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f3">
    <w:name w:val="Balloon Text"/>
    <w:basedOn w:val="a"/>
    <w:rPr>
      <w:rFonts w:ascii="Segoe UI" w:hAnsi="Segoe UI" w:cs="Segoe UI"/>
      <w:sz w:val="18"/>
      <w:szCs w:val="18"/>
      <w:lang w:val="x-none"/>
    </w:rPr>
  </w:style>
  <w:style w:type="paragraph" w:customStyle="1" w:styleId="af4">
    <w:name w:val="Содержимое таблицы"/>
    <w:basedOn w:val="a"/>
    <w:pPr>
      <w:suppressLineNumbers/>
    </w:pPr>
  </w:style>
  <w:style w:type="paragraph" w:customStyle="1" w:styleId="af5">
    <w:name w:val="Заголовок таблицы"/>
    <w:basedOn w:val="af4"/>
    <w:pPr>
      <w:jc w:val="center"/>
    </w:pPr>
    <w:rPr>
      <w:b/>
      <w:bCs/>
    </w:rPr>
  </w:style>
  <w:style w:type="table" w:styleId="af6">
    <w:name w:val="Table Grid"/>
    <w:basedOn w:val="a1"/>
    <w:rsid w:val="00784E22"/>
    <w:pPr>
      <w:suppressAutoHyphens/>
    </w:pPr>
    <w:rPr>
      <w:rFonts w:eastAsia="NSimSun" w:cs="Arial Unicode MS"/>
      <w:color w:val="000000"/>
      <w:lang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5.jpeg"/><Relationship Id="rId34" Type="http://schemas.openxmlformats.org/officeDocument/2006/relationships/image" Target="media/image27.png"/><Relationship Id="rId42" Type="http://schemas.openxmlformats.org/officeDocument/2006/relationships/hyperlink" Target="https://new.znanium.com/catalog/product/1071424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4.png"/><Relationship Id="rId44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footer" Target="footer2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ntTable" Target="fontTable.xml"/><Relationship Id="rId20" Type="http://schemas.openxmlformats.org/officeDocument/2006/relationships/image" Target="media/image14.jpeg"/><Relationship Id="rId41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5726</Words>
  <Characters>32641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</cp:revision>
  <cp:lastPrinted>2020-03-23T17:33:00Z</cp:lastPrinted>
  <dcterms:created xsi:type="dcterms:W3CDTF">2024-06-14T12:19:00Z</dcterms:created>
  <dcterms:modified xsi:type="dcterms:W3CDTF">2024-06-14T12:19:00Z</dcterms:modified>
</cp:coreProperties>
</file>