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6A22CE" w:rsidRDefault="006A22CE" w:rsidP="006A22CE">
      <w:pPr>
        <w:jc w:val="center"/>
        <w:rPr>
          <w:b/>
          <w:sz w:val="28"/>
          <w:szCs w:val="28"/>
          <w:lang w:eastAsia="en-US"/>
        </w:rPr>
      </w:pPr>
      <w:r>
        <w:rPr>
          <w:b/>
          <w:sz w:val="28"/>
          <w:szCs w:val="28"/>
        </w:rPr>
        <w:t>МИНИСТЕРСТВО ОБРАЗОВАНИЯ СТАВРОПОЛЬСКОГО КРАЯ</w:t>
      </w:r>
    </w:p>
    <w:p w:rsidR="006A22CE" w:rsidRDefault="006A22CE" w:rsidP="006A22CE">
      <w:pPr>
        <w:ind w:right="-143"/>
        <w:jc w:val="center"/>
        <w:rPr>
          <w:b/>
          <w:sz w:val="28"/>
          <w:szCs w:val="28"/>
        </w:rPr>
      </w:pPr>
      <w:r>
        <w:rPr>
          <w:b/>
          <w:sz w:val="28"/>
          <w:szCs w:val="28"/>
        </w:rPr>
        <w:t>Государственное бюджетное профессиональное образовательное учреждение</w:t>
      </w:r>
    </w:p>
    <w:p w:rsidR="006A22CE" w:rsidRDefault="006A22CE" w:rsidP="006A22CE">
      <w:pPr>
        <w:jc w:val="center"/>
        <w:rPr>
          <w:b/>
          <w:sz w:val="28"/>
          <w:szCs w:val="28"/>
        </w:rPr>
      </w:pPr>
      <w:r>
        <w:rPr>
          <w:b/>
          <w:sz w:val="28"/>
          <w:szCs w:val="28"/>
        </w:rPr>
        <w:t>«Ставропольский строительный техникум»</w:t>
      </w:r>
    </w:p>
    <w:p w:rsidR="006A22CE" w:rsidRDefault="006A22CE" w:rsidP="006A22CE">
      <w:pPr>
        <w:jc w:val="center"/>
        <w:rPr>
          <w:sz w:val="28"/>
          <w:szCs w:val="28"/>
        </w:rPr>
      </w:pPr>
    </w:p>
    <w:p w:rsidR="006A22CE" w:rsidRDefault="006A22CE" w:rsidP="006A22CE">
      <w:pPr>
        <w:jc w:val="center"/>
        <w:rPr>
          <w:sz w:val="28"/>
          <w:szCs w:val="28"/>
        </w:rPr>
      </w:pPr>
    </w:p>
    <w:p w:rsidR="006A22CE" w:rsidRDefault="006A22CE" w:rsidP="006A22CE">
      <w:pPr>
        <w:jc w:val="center"/>
        <w:rPr>
          <w:sz w:val="28"/>
          <w:szCs w:val="28"/>
        </w:rPr>
      </w:pPr>
    </w:p>
    <w:p w:rsidR="006A22CE" w:rsidRDefault="006A22CE" w:rsidP="006A22CE">
      <w:pPr>
        <w:jc w:val="center"/>
        <w:rPr>
          <w:sz w:val="28"/>
          <w:szCs w:val="28"/>
        </w:rPr>
      </w:pPr>
    </w:p>
    <w:p w:rsidR="006A22CE" w:rsidRDefault="006A22CE" w:rsidP="006A22CE">
      <w:pPr>
        <w:jc w:val="center"/>
        <w:rPr>
          <w:sz w:val="28"/>
          <w:szCs w:val="28"/>
        </w:rPr>
      </w:pPr>
    </w:p>
    <w:p w:rsidR="006A22CE" w:rsidRPr="00673021" w:rsidRDefault="006A22CE" w:rsidP="006A22CE">
      <w:pPr>
        <w:jc w:val="center"/>
        <w:rPr>
          <w:sz w:val="28"/>
          <w:szCs w:val="28"/>
        </w:rPr>
      </w:pPr>
    </w:p>
    <w:p w:rsidR="006A22CE" w:rsidRPr="00673021" w:rsidRDefault="006A22CE" w:rsidP="006A22CE">
      <w:pPr>
        <w:jc w:val="center"/>
        <w:rPr>
          <w:sz w:val="28"/>
          <w:szCs w:val="28"/>
        </w:rPr>
      </w:pPr>
    </w:p>
    <w:p w:rsidR="006A22CE" w:rsidRDefault="006A22CE" w:rsidP="006A22CE">
      <w:pPr>
        <w:jc w:val="center"/>
        <w:rPr>
          <w:sz w:val="28"/>
          <w:szCs w:val="28"/>
        </w:rPr>
      </w:pPr>
    </w:p>
    <w:p w:rsidR="006A22CE" w:rsidRPr="00673021" w:rsidRDefault="006A22CE" w:rsidP="006A22CE">
      <w:pPr>
        <w:jc w:val="center"/>
        <w:rPr>
          <w:sz w:val="28"/>
          <w:szCs w:val="28"/>
        </w:rPr>
      </w:pPr>
    </w:p>
    <w:p w:rsidR="006A22CE" w:rsidRPr="00673021" w:rsidRDefault="006A22CE" w:rsidP="006A22CE">
      <w:pPr>
        <w:jc w:val="center"/>
        <w:rPr>
          <w:sz w:val="28"/>
          <w:szCs w:val="28"/>
        </w:rPr>
      </w:pPr>
    </w:p>
    <w:p w:rsidR="006A22CE" w:rsidRPr="00673021" w:rsidRDefault="006A22CE" w:rsidP="006A22CE">
      <w:pPr>
        <w:jc w:val="center"/>
        <w:rPr>
          <w:sz w:val="28"/>
          <w:szCs w:val="28"/>
        </w:rPr>
      </w:pPr>
    </w:p>
    <w:p w:rsidR="006A22CE" w:rsidRPr="00673021" w:rsidRDefault="006A22CE" w:rsidP="006A22CE">
      <w:pPr>
        <w:jc w:val="center"/>
        <w:rPr>
          <w:sz w:val="28"/>
          <w:szCs w:val="28"/>
        </w:rPr>
      </w:pPr>
      <w:r w:rsidRPr="00673021">
        <w:rPr>
          <w:rFonts w:eastAsia="Calibri"/>
          <w:color w:val="000000"/>
          <w:sz w:val="28"/>
          <w:szCs w:val="28"/>
        </w:rPr>
        <w:t>Н. В. Корякина</w:t>
      </w:r>
    </w:p>
    <w:p w:rsidR="006A22CE" w:rsidRPr="00673021" w:rsidRDefault="006A22CE" w:rsidP="006A22CE">
      <w:pPr>
        <w:jc w:val="center"/>
        <w:rPr>
          <w:b/>
          <w:sz w:val="28"/>
          <w:szCs w:val="28"/>
        </w:rPr>
      </w:pPr>
    </w:p>
    <w:p w:rsidR="006A22CE" w:rsidRPr="00673021" w:rsidRDefault="006A22CE" w:rsidP="006A22CE">
      <w:pPr>
        <w:jc w:val="center"/>
        <w:rPr>
          <w:b/>
          <w:sz w:val="28"/>
          <w:szCs w:val="28"/>
        </w:rPr>
      </w:pPr>
      <w:r w:rsidRPr="00673021">
        <w:rPr>
          <w:b/>
          <w:sz w:val="28"/>
          <w:szCs w:val="28"/>
        </w:rPr>
        <w:t>ТЕХНИЧЕСКАЯ МЕХАНИКА</w:t>
      </w:r>
    </w:p>
    <w:p w:rsidR="006A22CE" w:rsidRPr="00673021" w:rsidRDefault="006A22CE" w:rsidP="006A22CE">
      <w:pPr>
        <w:jc w:val="center"/>
        <w:rPr>
          <w:sz w:val="28"/>
          <w:szCs w:val="28"/>
        </w:rPr>
      </w:pPr>
    </w:p>
    <w:p w:rsidR="006A22CE" w:rsidRPr="00673021" w:rsidRDefault="006A22CE" w:rsidP="006A22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673021">
        <w:rPr>
          <w:sz w:val="28"/>
          <w:szCs w:val="28"/>
        </w:rPr>
        <w:t xml:space="preserve">Методические указания по выполнению </w:t>
      </w:r>
      <w:r>
        <w:rPr>
          <w:sz w:val="28"/>
          <w:szCs w:val="28"/>
        </w:rPr>
        <w:t>практических работ</w:t>
      </w:r>
    </w:p>
    <w:p w:rsidR="006A22CE" w:rsidRPr="00673021" w:rsidRDefault="006A22CE" w:rsidP="006A22CE">
      <w:pPr>
        <w:jc w:val="center"/>
        <w:rPr>
          <w:sz w:val="28"/>
          <w:szCs w:val="28"/>
        </w:rPr>
      </w:pPr>
    </w:p>
    <w:p w:rsidR="006A22CE" w:rsidRPr="00673021" w:rsidRDefault="006A22CE" w:rsidP="006A22CE">
      <w:pPr>
        <w:jc w:val="center"/>
        <w:rPr>
          <w:sz w:val="28"/>
          <w:szCs w:val="28"/>
        </w:rPr>
      </w:pPr>
    </w:p>
    <w:p w:rsidR="00B44B8F" w:rsidRDefault="00CE5755">
      <w:pPr>
        <w:ind w:firstLine="360"/>
        <w:jc w:val="center"/>
      </w:pPr>
      <w:r>
        <w:rPr>
          <w:bCs/>
          <w:sz w:val="28"/>
          <w:szCs w:val="28"/>
        </w:rPr>
        <w:t>08.02.08 Монтаж и эксплуатация оборудования и систем газоснабжения</w:t>
      </w:r>
    </w:p>
    <w:p w:rsidR="006A22CE" w:rsidRPr="00673021" w:rsidRDefault="006A22CE" w:rsidP="006A22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6A22CE" w:rsidRPr="00673021" w:rsidRDefault="006A22CE" w:rsidP="006A22CE">
      <w:pPr>
        <w:jc w:val="center"/>
        <w:rPr>
          <w:rFonts w:eastAsia="Calibri"/>
          <w:bCs/>
          <w:sz w:val="28"/>
          <w:szCs w:val="28"/>
        </w:rPr>
      </w:pPr>
    </w:p>
    <w:p w:rsidR="006A22CE" w:rsidRPr="00673021" w:rsidRDefault="006A22CE" w:rsidP="006A22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bCs/>
          <w:caps/>
          <w:sz w:val="28"/>
          <w:szCs w:val="28"/>
        </w:rPr>
      </w:pPr>
    </w:p>
    <w:p w:rsidR="006A22CE" w:rsidRPr="00673021" w:rsidRDefault="006A22CE" w:rsidP="006A22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bCs/>
          <w:caps/>
          <w:sz w:val="28"/>
          <w:szCs w:val="28"/>
        </w:rPr>
      </w:pPr>
    </w:p>
    <w:p w:rsidR="006A22CE" w:rsidRPr="00673021" w:rsidRDefault="006A22CE" w:rsidP="006A22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bCs/>
          <w:caps/>
          <w:sz w:val="28"/>
          <w:szCs w:val="28"/>
        </w:rPr>
      </w:pPr>
    </w:p>
    <w:p w:rsidR="006A22CE" w:rsidRPr="00673021" w:rsidRDefault="006A22CE" w:rsidP="006A22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bCs/>
          <w:caps/>
          <w:sz w:val="28"/>
          <w:szCs w:val="28"/>
        </w:rPr>
      </w:pPr>
    </w:p>
    <w:p w:rsidR="006A22CE" w:rsidRDefault="006A22CE" w:rsidP="006A22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bCs/>
          <w:caps/>
          <w:sz w:val="28"/>
          <w:szCs w:val="28"/>
        </w:rPr>
      </w:pPr>
    </w:p>
    <w:p w:rsidR="006A22CE" w:rsidRPr="00673021" w:rsidRDefault="006A22CE" w:rsidP="006A22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bCs/>
          <w:caps/>
          <w:sz w:val="28"/>
          <w:szCs w:val="28"/>
        </w:rPr>
      </w:pPr>
    </w:p>
    <w:p w:rsidR="006A22CE" w:rsidRPr="00673021" w:rsidRDefault="006A22CE" w:rsidP="006A22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aps/>
          <w:sz w:val="28"/>
          <w:szCs w:val="28"/>
        </w:rPr>
      </w:pPr>
    </w:p>
    <w:p w:rsidR="006A22CE" w:rsidRPr="00673021" w:rsidRDefault="006A22CE" w:rsidP="006A22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p w:rsidR="006A22CE" w:rsidRPr="00673021" w:rsidRDefault="006A22CE" w:rsidP="006A22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p w:rsidR="006A22CE" w:rsidRPr="00673021" w:rsidRDefault="006A22CE" w:rsidP="006A22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p w:rsidR="006A22CE" w:rsidRPr="00673021" w:rsidRDefault="006A22CE" w:rsidP="006A22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p w:rsidR="006A22CE" w:rsidRPr="00673021" w:rsidRDefault="006A22CE" w:rsidP="006A22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p w:rsidR="006A22CE" w:rsidRDefault="006A22CE" w:rsidP="006A22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p w:rsidR="006A22CE" w:rsidRDefault="006A22CE" w:rsidP="006A22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p w:rsidR="006A22CE" w:rsidRDefault="006A22CE" w:rsidP="006A22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p w:rsidR="006A22CE" w:rsidRDefault="006A22CE" w:rsidP="006A22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p w:rsidR="006A22CE" w:rsidRDefault="006A22CE" w:rsidP="006A22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p w:rsidR="006A22CE" w:rsidRDefault="006A22CE" w:rsidP="006A22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sz w:val="28"/>
          <w:szCs w:val="28"/>
        </w:rPr>
        <w:t>Ставрополь, 2024</w:t>
      </w:r>
    </w:p>
    <w:p w:rsidR="00B44B8F" w:rsidRDefault="00B44B8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B44B8F" w:rsidRDefault="00B44B8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p w:rsidR="00B44B8F" w:rsidRDefault="00B44B8F">
      <w:pPr>
        <w:pStyle w:val="afa"/>
        <w:ind w:left="360"/>
        <w:jc w:val="center"/>
        <w:rPr>
          <w:b/>
          <w:sz w:val="28"/>
          <w:szCs w:val="28"/>
        </w:rPr>
      </w:pPr>
    </w:p>
    <w:tbl>
      <w:tblPr>
        <w:tblStyle w:val="aff0"/>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4388"/>
      </w:tblGrid>
      <w:tr w:rsidR="006A22CE" w:rsidRPr="00673021" w:rsidTr="006022E1">
        <w:trPr>
          <w:trHeight w:val="2975"/>
        </w:trPr>
        <w:tc>
          <w:tcPr>
            <w:tcW w:w="4957" w:type="dxa"/>
            <w:hideMark/>
          </w:tcPr>
          <w:p w:rsidR="006A22CE" w:rsidRPr="00673021" w:rsidRDefault="006A22CE" w:rsidP="006022E1">
            <w:pPr>
              <w:rPr>
                <w:rFonts w:ascii="Times New Roman" w:hAnsi="Times New Roman"/>
                <w:b/>
                <w:sz w:val="28"/>
                <w:szCs w:val="28"/>
                <w:lang w:val="ru-RU" w:eastAsia="ru-RU"/>
              </w:rPr>
            </w:pPr>
            <w:r w:rsidRPr="00673021">
              <w:rPr>
                <w:rFonts w:ascii="Times New Roman" w:hAnsi="Times New Roman"/>
                <w:b/>
                <w:sz w:val="28"/>
                <w:szCs w:val="28"/>
                <w:lang w:val="ru-RU" w:eastAsia="ru-RU"/>
              </w:rPr>
              <w:lastRenderedPageBreak/>
              <w:t>РАССМОТРЕНО</w:t>
            </w:r>
          </w:p>
          <w:p w:rsidR="006A22CE" w:rsidRPr="00673021" w:rsidRDefault="006A22CE" w:rsidP="006022E1">
            <w:pPr>
              <w:rPr>
                <w:rFonts w:ascii="Times New Roman" w:hAnsi="Times New Roman"/>
                <w:sz w:val="28"/>
                <w:szCs w:val="28"/>
                <w:lang w:val="ru-RU" w:eastAsia="ru-RU"/>
              </w:rPr>
            </w:pPr>
            <w:r w:rsidRPr="00673021">
              <w:rPr>
                <w:rFonts w:ascii="Times New Roman" w:hAnsi="Times New Roman"/>
                <w:sz w:val="28"/>
                <w:szCs w:val="28"/>
                <w:lang w:val="ru-RU" w:eastAsia="ru-RU"/>
              </w:rPr>
              <w:t>на заседании цикловой комиссии</w:t>
            </w:r>
          </w:p>
          <w:p w:rsidR="006A22CE" w:rsidRPr="00673021" w:rsidRDefault="006A22CE" w:rsidP="006022E1">
            <w:pPr>
              <w:rPr>
                <w:rFonts w:ascii="Times New Roman" w:hAnsi="Times New Roman"/>
                <w:sz w:val="28"/>
                <w:szCs w:val="28"/>
                <w:lang w:val="ru-RU" w:eastAsia="ru-RU"/>
              </w:rPr>
            </w:pPr>
            <w:r w:rsidRPr="00673021">
              <w:rPr>
                <w:rFonts w:ascii="Times New Roman" w:hAnsi="Times New Roman"/>
                <w:sz w:val="28"/>
                <w:szCs w:val="28"/>
                <w:lang w:val="ru-RU" w:eastAsia="ru-RU"/>
              </w:rPr>
              <w:t>естественно-математических дисциплин</w:t>
            </w:r>
          </w:p>
          <w:p w:rsidR="006A22CE" w:rsidRPr="00673021" w:rsidRDefault="006A22CE" w:rsidP="006022E1">
            <w:pPr>
              <w:rPr>
                <w:rFonts w:ascii="Times New Roman" w:hAnsi="Times New Roman"/>
                <w:sz w:val="28"/>
                <w:szCs w:val="28"/>
                <w:lang w:val="ru-RU" w:eastAsia="ru-RU"/>
              </w:rPr>
            </w:pPr>
            <w:r w:rsidRPr="00673021">
              <w:rPr>
                <w:rFonts w:ascii="Times New Roman" w:hAnsi="Times New Roman"/>
                <w:sz w:val="28"/>
                <w:szCs w:val="28"/>
                <w:lang w:val="ru-RU" w:eastAsia="ru-RU"/>
              </w:rPr>
              <w:t>Протокол № 10 от «13» мая 2024 г.</w:t>
            </w:r>
          </w:p>
          <w:p w:rsidR="006A22CE" w:rsidRPr="00673021" w:rsidRDefault="006A22CE" w:rsidP="006022E1">
            <w:pPr>
              <w:tabs>
                <w:tab w:val="left" w:pos="6225"/>
              </w:tabs>
              <w:rPr>
                <w:rFonts w:ascii="Times New Roman" w:hAnsi="Times New Roman"/>
                <w:sz w:val="28"/>
                <w:szCs w:val="28"/>
                <w:lang w:val="ru-RU" w:eastAsia="ru-RU"/>
              </w:rPr>
            </w:pPr>
            <w:r w:rsidRPr="00673021">
              <w:rPr>
                <w:rFonts w:ascii="Times New Roman" w:hAnsi="Times New Roman"/>
                <w:sz w:val="28"/>
                <w:szCs w:val="28"/>
                <w:lang w:val="ru-RU" w:eastAsia="ru-RU"/>
              </w:rPr>
              <w:t>и. о. председателя комиссии</w:t>
            </w:r>
          </w:p>
          <w:p w:rsidR="006A22CE" w:rsidRPr="00673021" w:rsidRDefault="006A22CE" w:rsidP="006022E1">
            <w:pPr>
              <w:rPr>
                <w:rFonts w:ascii="Times New Roman" w:hAnsi="Times New Roman"/>
                <w:sz w:val="28"/>
                <w:szCs w:val="28"/>
                <w:lang w:eastAsia="ru-RU"/>
              </w:rPr>
            </w:pPr>
            <w:r w:rsidRPr="00673021">
              <w:rPr>
                <w:rFonts w:ascii="Times New Roman" w:hAnsi="Times New Roman"/>
                <w:sz w:val="28"/>
                <w:szCs w:val="28"/>
                <w:lang w:eastAsia="ru-RU"/>
              </w:rPr>
              <w:t>Н. В. Корякина</w:t>
            </w:r>
          </w:p>
        </w:tc>
        <w:tc>
          <w:tcPr>
            <w:tcW w:w="4388" w:type="dxa"/>
            <w:hideMark/>
          </w:tcPr>
          <w:p w:rsidR="006A22CE" w:rsidRPr="00673021" w:rsidRDefault="006A22CE" w:rsidP="006022E1">
            <w:pPr>
              <w:rPr>
                <w:rFonts w:ascii="Times New Roman" w:hAnsi="Times New Roman"/>
                <w:sz w:val="28"/>
                <w:szCs w:val="28"/>
                <w:lang w:val="ru-RU" w:eastAsia="ru-RU"/>
              </w:rPr>
            </w:pPr>
            <w:r w:rsidRPr="00673021">
              <w:rPr>
                <w:rFonts w:ascii="Times New Roman" w:hAnsi="Times New Roman"/>
                <w:b/>
                <w:sz w:val="28"/>
                <w:szCs w:val="28"/>
                <w:lang w:val="ru-RU" w:eastAsia="ru-RU"/>
              </w:rPr>
              <w:t>РЕКОМЕНДОВАНО</w:t>
            </w:r>
          </w:p>
          <w:p w:rsidR="006A22CE" w:rsidRPr="00673021" w:rsidRDefault="006A22CE" w:rsidP="006022E1">
            <w:pPr>
              <w:rPr>
                <w:rFonts w:ascii="Times New Roman" w:hAnsi="Times New Roman"/>
                <w:sz w:val="28"/>
                <w:szCs w:val="28"/>
                <w:lang w:val="ru-RU" w:eastAsia="ru-RU"/>
              </w:rPr>
            </w:pPr>
            <w:r w:rsidRPr="00673021">
              <w:rPr>
                <w:rFonts w:ascii="Times New Roman" w:hAnsi="Times New Roman"/>
                <w:sz w:val="28"/>
                <w:szCs w:val="28"/>
                <w:lang w:val="ru-RU" w:eastAsia="ru-RU"/>
              </w:rPr>
              <w:t>к применению решением</w:t>
            </w:r>
          </w:p>
          <w:p w:rsidR="006A22CE" w:rsidRPr="00673021" w:rsidRDefault="006A22CE" w:rsidP="006022E1">
            <w:pPr>
              <w:rPr>
                <w:rFonts w:ascii="Times New Roman" w:hAnsi="Times New Roman"/>
                <w:sz w:val="28"/>
                <w:szCs w:val="28"/>
                <w:lang w:val="ru-RU" w:eastAsia="ru-RU"/>
              </w:rPr>
            </w:pPr>
            <w:r w:rsidRPr="00673021">
              <w:rPr>
                <w:rFonts w:ascii="Times New Roman" w:hAnsi="Times New Roman"/>
                <w:sz w:val="28"/>
                <w:szCs w:val="28"/>
                <w:lang w:val="ru-RU" w:eastAsia="ru-RU"/>
              </w:rPr>
              <w:t xml:space="preserve">Методического совета </w:t>
            </w:r>
          </w:p>
          <w:p w:rsidR="006A22CE" w:rsidRPr="00673021" w:rsidRDefault="006A22CE" w:rsidP="006022E1">
            <w:pPr>
              <w:rPr>
                <w:rFonts w:ascii="Times New Roman" w:hAnsi="Times New Roman"/>
                <w:sz w:val="28"/>
                <w:szCs w:val="28"/>
                <w:lang w:val="ru-RU" w:eastAsia="ru-RU"/>
              </w:rPr>
            </w:pPr>
            <w:r w:rsidRPr="00673021">
              <w:rPr>
                <w:rFonts w:ascii="Times New Roman" w:hAnsi="Times New Roman"/>
                <w:sz w:val="28"/>
                <w:szCs w:val="28"/>
                <w:lang w:val="ru-RU" w:eastAsia="ru-RU"/>
              </w:rPr>
              <w:t>ГБПОУ ССТ протокол №10</w:t>
            </w:r>
          </w:p>
          <w:p w:rsidR="006A22CE" w:rsidRPr="00673021" w:rsidRDefault="006A22CE" w:rsidP="006022E1">
            <w:pPr>
              <w:rPr>
                <w:rFonts w:ascii="Times New Roman" w:hAnsi="Times New Roman"/>
                <w:sz w:val="28"/>
                <w:szCs w:val="28"/>
                <w:lang w:val="ru-RU" w:eastAsia="ru-RU"/>
              </w:rPr>
            </w:pPr>
            <w:r w:rsidRPr="00673021">
              <w:rPr>
                <w:rFonts w:ascii="Times New Roman" w:hAnsi="Times New Roman"/>
                <w:sz w:val="28"/>
                <w:szCs w:val="28"/>
                <w:lang w:val="ru-RU" w:eastAsia="ru-RU"/>
              </w:rPr>
              <w:t>от «24» мая 2024 г.</w:t>
            </w:r>
          </w:p>
        </w:tc>
      </w:tr>
      <w:tr w:rsidR="006A22CE" w:rsidRPr="00673021" w:rsidTr="006022E1">
        <w:trPr>
          <w:trHeight w:val="2833"/>
        </w:trPr>
        <w:tc>
          <w:tcPr>
            <w:tcW w:w="4957" w:type="dxa"/>
          </w:tcPr>
          <w:p w:rsidR="006A22CE" w:rsidRPr="00673021" w:rsidRDefault="006A22CE" w:rsidP="006022E1">
            <w:pPr>
              <w:rPr>
                <w:rFonts w:ascii="Times New Roman" w:hAnsi="Times New Roman"/>
                <w:sz w:val="28"/>
                <w:szCs w:val="28"/>
                <w:lang w:val="ru-RU" w:eastAsia="ru-RU"/>
              </w:rPr>
            </w:pPr>
            <w:r w:rsidRPr="00673021">
              <w:rPr>
                <w:rFonts w:ascii="Times New Roman" w:hAnsi="Times New Roman"/>
                <w:b/>
                <w:sz w:val="28"/>
                <w:szCs w:val="28"/>
                <w:lang w:val="ru-RU" w:eastAsia="ru-RU"/>
              </w:rPr>
              <w:t>СОГЛАСОВАНО</w:t>
            </w:r>
          </w:p>
          <w:p w:rsidR="006A22CE" w:rsidRPr="00673021" w:rsidRDefault="006A22CE" w:rsidP="006022E1">
            <w:pPr>
              <w:rPr>
                <w:rFonts w:ascii="Times New Roman" w:hAnsi="Times New Roman"/>
                <w:sz w:val="28"/>
                <w:szCs w:val="28"/>
                <w:lang w:val="ru-RU" w:eastAsia="ru-RU"/>
              </w:rPr>
            </w:pPr>
            <w:r w:rsidRPr="00673021">
              <w:rPr>
                <w:rFonts w:ascii="Times New Roman" w:hAnsi="Times New Roman"/>
                <w:sz w:val="28"/>
                <w:szCs w:val="28"/>
                <w:lang w:val="ru-RU" w:eastAsia="ru-RU"/>
              </w:rPr>
              <w:t>Л. В. Белоусова,</w:t>
            </w:r>
          </w:p>
          <w:p w:rsidR="006A22CE" w:rsidRPr="00673021" w:rsidRDefault="006A22CE" w:rsidP="006022E1">
            <w:pPr>
              <w:rPr>
                <w:rFonts w:ascii="Times New Roman" w:hAnsi="Times New Roman"/>
                <w:sz w:val="28"/>
                <w:szCs w:val="28"/>
                <w:lang w:val="ru-RU" w:eastAsia="ru-RU"/>
              </w:rPr>
            </w:pPr>
            <w:r w:rsidRPr="00673021">
              <w:rPr>
                <w:rFonts w:ascii="Times New Roman" w:hAnsi="Times New Roman"/>
                <w:sz w:val="28"/>
                <w:szCs w:val="28"/>
                <w:lang w:val="ru-RU" w:eastAsia="ru-RU"/>
              </w:rPr>
              <w:t>заместитель директора по учебно-методической работе и качеству</w:t>
            </w:r>
          </w:p>
          <w:p w:rsidR="006A22CE" w:rsidRPr="00673021" w:rsidRDefault="006A22CE" w:rsidP="006022E1">
            <w:pPr>
              <w:rPr>
                <w:rFonts w:ascii="Times New Roman" w:hAnsi="Times New Roman"/>
                <w:sz w:val="28"/>
                <w:szCs w:val="28"/>
                <w:lang w:eastAsia="ru-RU"/>
              </w:rPr>
            </w:pPr>
            <w:r w:rsidRPr="00673021">
              <w:rPr>
                <w:rFonts w:ascii="Times New Roman" w:hAnsi="Times New Roman"/>
                <w:sz w:val="28"/>
                <w:szCs w:val="28"/>
                <w:lang w:eastAsia="ru-RU"/>
              </w:rPr>
              <w:t>«13» мая 2024 г.</w:t>
            </w:r>
          </w:p>
          <w:p w:rsidR="006A22CE" w:rsidRPr="00673021" w:rsidRDefault="006A22CE" w:rsidP="006022E1">
            <w:pPr>
              <w:rPr>
                <w:rFonts w:ascii="Times New Roman" w:hAnsi="Times New Roman"/>
                <w:sz w:val="28"/>
                <w:szCs w:val="28"/>
                <w:lang w:eastAsia="ru-RU"/>
              </w:rPr>
            </w:pPr>
          </w:p>
        </w:tc>
        <w:tc>
          <w:tcPr>
            <w:tcW w:w="4388" w:type="dxa"/>
          </w:tcPr>
          <w:p w:rsidR="006A22CE" w:rsidRPr="00673021" w:rsidRDefault="006A22CE" w:rsidP="006022E1">
            <w:pPr>
              <w:rPr>
                <w:rFonts w:ascii="Times New Roman" w:hAnsi="Times New Roman"/>
                <w:sz w:val="28"/>
                <w:szCs w:val="28"/>
                <w:lang w:eastAsia="ru-RU"/>
              </w:rPr>
            </w:pPr>
          </w:p>
        </w:tc>
      </w:tr>
      <w:tr w:rsidR="006A22CE" w:rsidRPr="00673021" w:rsidTr="006022E1">
        <w:trPr>
          <w:trHeight w:val="3296"/>
        </w:trPr>
        <w:tc>
          <w:tcPr>
            <w:tcW w:w="9345" w:type="dxa"/>
            <w:gridSpan w:val="2"/>
            <w:hideMark/>
          </w:tcPr>
          <w:p w:rsidR="006A22CE" w:rsidRPr="00673021" w:rsidRDefault="006A22CE" w:rsidP="006022E1">
            <w:pPr>
              <w:rPr>
                <w:rFonts w:ascii="Times New Roman" w:hAnsi="Times New Roman"/>
                <w:sz w:val="28"/>
                <w:szCs w:val="28"/>
                <w:lang w:val="ru-RU" w:eastAsia="ru-RU"/>
              </w:rPr>
            </w:pPr>
            <w:r w:rsidRPr="00673021">
              <w:rPr>
                <w:rFonts w:ascii="Times New Roman" w:hAnsi="Times New Roman"/>
                <w:b/>
                <w:sz w:val="28"/>
                <w:szCs w:val="28"/>
                <w:lang w:val="ru-RU" w:eastAsia="ru-RU"/>
              </w:rPr>
              <w:t>Рецензент:</w:t>
            </w:r>
          </w:p>
          <w:p w:rsidR="006A22CE" w:rsidRPr="00673021" w:rsidRDefault="006A22CE" w:rsidP="006022E1">
            <w:pPr>
              <w:ind w:firstLine="34"/>
              <w:rPr>
                <w:rFonts w:ascii="Times New Roman" w:hAnsi="Times New Roman"/>
                <w:sz w:val="28"/>
                <w:szCs w:val="28"/>
                <w:lang w:val="ru-RU" w:eastAsia="ru-RU"/>
              </w:rPr>
            </w:pPr>
            <w:r>
              <w:rPr>
                <w:rFonts w:ascii="Times New Roman" w:hAnsi="Times New Roman"/>
                <w:sz w:val="28"/>
                <w:szCs w:val="28"/>
                <w:lang w:val="ru-RU" w:eastAsia="ru-RU"/>
              </w:rPr>
              <w:t>Л. В</w:t>
            </w:r>
            <w:r w:rsidRPr="00673021">
              <w:rPr>
                <w:rFonts w:ascii="Times New Roman" w:hAnsi="Times New Roman"/>
                <w:sz w:val="28"/>
                <w:szCs w:val="28"/>
                <w:lang w:val="ru-RU" w:eastAsia="ru-RU"/>
              </w:rPr>
              <w:t xml:space="preserve">. </w:t>
            </w:r>
            <w:r>
              <w:rPr>
                <w:rFonts w:ascii="Times New Roman" w:hAnsi="Times New Roman"/>
                <w:sz w:val="28"/>
                <w:szCs w:val="28"/>
                <w:lang w:val="ru-RU" w:eastAsia="ru-RU"/>
              </w:rPr>
              <w:t>Печалова</w:t>
            </w:r>
            <w:r w:rsidRPr="00673021">
              <w:rPr>
                <w:rFonts w:ascii="Times New Roman" w:hAnsi="Times New Roman"/>
                <w:sz w:val="28"/>
                <w:szCs w:val="28"/>
                <w:lang w:val="ru-RU" w:eastAsia="ru-RU"/>
              </w:rPr>
              <w:t>, методист ГБПОУ ССТ</w:t>
            </w:r>
          </w:p>
          <w:p w:rsidR="006A22CE" w:rsidRPr="00673021" w:rsidRDefault="006A22CE" w:rsidP="006022E1">
            <w:pPr>
              <w:rPr>
                <w:rFonts w:ascii="Times New Roman" w:hAnsi="Times New Roman"/>
                <w:sz w:val="28"/>
                <w:szCs w:val="28"/>
                <w:lang w:val="ru-RU" w:eastAsia="ru-RU"/>
              </w:rPr>
            </w:pPr>
            <w:r w:rsidRPr="00673021">
              <w:rPr>
                <w:rFonts w:ascii="Times New Roman" w:hAnsi="Times New Roman"/>
                <w:sz w:val="28"/>
                <w:szCs w:val="28"/>
                <w:lang w:val="ru-RU" w:eastAsia="ru-RU"/>
              </w:rPr>
              <w:t>«13» мая 2024 г.</w:t>
            </w:r>
          </w:p>
        </w:tc>
      </w:tr>
      <w:tr w:rsidR="006A22CE" w:rsidRPr="00673021" w:rsidTr="006022E1">
        <w:trPr>
          <w:trHeight w:val="2016"/>
        </w:trPr>
        <w:tc>
          <w:tcPr>
            <w:tcW w:w="9345" w:type="dxa"/>
            <w:gridSpan w:val="2"/>
            <w:hideMark/>
          </w:tcPr>
          <w:p w:rsidR="006A22CE" w:rsidRPr="00673021" w:rsidRDefault="006A22CE" w:rsidP="006022E1">
            <w:pPr>
              <w:rPr>
                <w:rFonts w:ascii="Times New Roman" w:hAnsi="Times New Roman"/>
                <w:b/>
                <w:sz w:val="28"/>
                <w:szCs w:val="28"/>
                <w:lang w:val="ru-RU" w:eastAsia="ru-RU"/>
              </w:rPr>
            </w:pPr>
            <w:r>
              <w:rPr>
                <w:rFonts w:ascii="Times New Roman" w:hAnsi="Times New Roman"/>
                <w:b/>
                <w:sz w:val="28"/>
                <w:szCs w:val="28"/>
                <w:lang w:val="ru-RU" w:eastAsia="ru-RU"/>
              </w:rPr>
              <w:t>Автор</w:t>
            </w:r>
            <w:r w:rsidRPr="00673021">
              <w:rPr>
                <w:rFonts w:ascii="Times New Roman" w:hAnsi="Times New Roman"/>
                <w:b/>
                <w:sz w:val="28"/>
                <w:szCs w:val="28"/>
                <w:lang w:val="ru-RU" w:eastAsia="ru-RU"/>
              </w:rPr>
              <w:t>-</w:t>
            </w:r>
            <w:r>
              <w:rPr>
                <w:rFonts w:ascii="Times New Roman" w:hAnsi="Times New Roman"/>
                <w:b/>
                <w:sz w:val="28"/>
                <w:szCs w:val="28"/>
                <w:lang w:val="ru-RU" w:eastAsia="ru-RU"/>
              </w:rPr>
              <w:t>разработчик</w:t>
            </w:r>
            <w:r w:rsidRPr="00673021">
              <w:rPr>
                <w:rFonts w:ascii="Times New Roman" w:hAnsi="Times New Roman"/>
                <w:b/>
                <w:sz w:val="28"/>
                <w:szCs w:val="28"/>
                <w:lang w:val="ru-RU" w:eastAsia="ru-RU"/>
              </w:rPr>
              <w:t>:</w:t>
            </w:r>
          </w:p>
          <w:p w:rsidR="006A22CE" w:rsidRPr="00673021" w:rsidRDefault="006A22CE" w:rsidP="006022E1">
            <w:pPr>
              <w:rPr>
                <w:rFonts w:ascii="Times New Roman" w:hAnsi="Times New Roman"/>
                <w:sz w:val="28"/>
                <w:szCs w:val="28"/>
                <w:lang w:val="ru-RU" w:eastAsia="ru-RU"/>
              </w:rPr>
            </w:pPr>
            <w:r w:rsidRPr="00673021">
              <w:rPr>
                <w:rFonts w:ascii="Times New Roman" w:hAnsi="Times New Roman"/>
                <w:color w:val="000000"/>
                <w:kern w:val="2"/>
                <w:sz w:val="28"/>
                <w:szCs w:val="28"/>
                <w:lang w:val="ru-RU" w:bidi="hi-IN"/>
              </w:rPr>
              <w:t>Н. В. Корякина</w:t>
            </w:r>
            <w:r w:rsidRPr="00673021">
              <w:rPr>
                <w:rFonts w:ascii="Times New Roman" w:hAnsi="Times New Roman"/>
                <w:sz w:val="28"/>
                <w:szCs w:val="28"/>
                <w:lang w:val="ru-RU" w:eastAsia="ru-RU"/>
              </w:rPr>
              <w:t>, преподаватель цикловой комиссии естественно-математических дисциплин ГБПОУ ССТ</w:t>
            </w:r>
          </w:p>
          <w:p w:rsidR="006A22CE" w:rsidRPr="00673021" w:rsidRDefault="006A22CE" w:rsidP="006022E1">
            <w:pPr>
              <w:rPr>
                <w:rFonts w:ascii="Times New Roman" w:hAnsi="Times New Roman"/>
                <w:sz w:val="28"/>
                <w:szCs w:val="28"/>
                <w:lang w:eastAsia="ru-RU"/>
              </w:rPr>
            </w:pPr>
            <w:r w:rsidRPr="00673021">
              <w:rPr>
                <w:rFonts w:ascii="Times New Roman" w:hAnsi="Times New Roman"/>
                <w:sz w:val="28"/>
                <w:szCs w:val="28"/>
                <w:lang w:eastAsia="ru-RU"/>
              </w:rPr>
              <w:t>«13» мая 2024 г.</w:t>
            </w:r>
          </w:p>
        </w:tc>
      </w:tr>
    </w:tbl>
    <w:p w:rsidR="006A22CE" w:rsidRDefault="006A22CE">
      <w:pPr>
        <w:pStyle w:val="afa"/>
        <w:ind w:left="360"/>
        <w:jc w:val="center"/>
        <w:rPr>
          <w:b/>
        </w:rPr>
      </w:pPr>
    </w:p>
    <w:p w:rsidR="006A22CE" w:rsidRDefault="006A22CE">
      <w:pPr>
        <w:suppressAutoHyphens w:val="0"/>
        <w:overflowPunct/>
        <w:autoSpaceDE/>
        <w:textAlignment w:val="auto"/>
        <w:rPr>
          <w:b/>
          <w:sz w:val="24"/>
          <w:szCs w:val="24"/>
        </w:rPr>
      </w:pPr>
      <w:r>
        <w:rPr>
          <w:b/>
        </w:rPr>
        <w:br w:type="page"/>
      </w:r>
    </w:p>
    <w:p w:rsidR="00B44B8F" w:rsidRDefault="00CE5755">
      <w:pPr>
        <w:pStyle w:val="afa"/>
        <w:ind w:left="360"/>
        <w:jc w:val="center"/>
      </w:pPr>
      <w:r>
        <w:rPr>
          <w:b/>
        </w:rPr>
        <w:lastRenderedPageBreak/>
        <w:t>Введени</w:t>
      </w:r>
      <w:bookmarkStart w:id="0" w:name="_GoBack"/>
      <w:bookmarkEnd w:id="0"/>
      <w:r>
        <w:rPr>
          <w:b/>
        </w:rPr>
        <w:t>е</w:t>
      </w:r>
    </w:p>
    <w:p w:rsidR="00B44B8F" w:rsidRDefault="00B44B8F">
      <w:pPr>
        <w:pStyle w:val="afa"/>
        <w:ind w:left="0"/>
        <w:rPr>
          <w:b/>
        </w:rPr>
      </w:pPr>
    </w:p>
    <w:p w:rsidR="00B44B8F" w:rsidRDefault="00CE5755" w:rsidP="006A22CE">
      <w:pPr>
        <w:tabs>
          <w:tab w:val="left" w:pos="993"/>
        </w:tabs>
        <w:ind w:firstLine="709"/>
        <w:jc w:val="both"/>
      </w:pPr>
      <w:r>
        <w:rPr>
          <w:sz w:val="24"/>
          <w:szCs w:val="24"/>
        </w:rPr>
        <w:t xml:space="preserve">Методические рекомендации по организации практической работы обучающихся по дисциплине «Техническая механика» предназначены для обучающихся заочной формы обучения по специальности </w:t>
      </w:r>
      <w:r>
        <w:rPr>
          <w:bCs/>
          <w:sz w:val="24"/>
          <w:szCs w:val="24"/>
        </w:rPr>
        <w:t>08.02.08 Монтаж и эксплуатация оборудования и систем газоснабжения</w:t>
      </w:r>
      <w:r>
        <w:rPr>
          <w:sz w:val="24"/>
          <w:szCs w:val="24"/>
        </w:rPr>
        <w:t xml:space="preserve">, профессиональных образовательных организаций, реализующих образовательную программу среднего общего образования в рамках подготовки квалифицированных рабочих и специалистов среднего звена. </w:t>
      </w:r>
    </w:p>
    <w:p w:rsidR="006A22CE" w:rsidRDefault="00CE5755" w:rsidP="006A22CE">
      <w:pPr>
        <w:tabs>
          <w:tab w:val="left" w:pos="993"/>
        </w:tabs>
        <w:ind w:firstLine="709"/>
        <w:jc w:val="both"/>
      </w:pPr>
      <w:r>
        <w:rPr>
          <w:sz w:val="24"/>
          <w:szCs w:val="24"/>
        </w:rPr>
        <w:t xml:space="preserve">Цель методических рекомендаций - оказание помощи обучающимся очной формы обучения в выполнении практической работы по дисциплине «Техническая механика».  </w:t>
      </w:r>
    </w:p>
    <w:p w:rsidR="006A22CE" w:rsidRDefault="00CE5755" w:rsidP="006A22CE">
      <w:pPr>
        <w:tabs>
          <w:tab w:val="left" w:pos="993"/>
        </w:tabs>
        <w:ind w:firstLine="709"/>
        <w:jc w:val="both"/>
      </w:pPr>
      <w:r>
        <w:rPr>
          <w:sz w:val="24"/>
          <w:szCs w:val="24"/>
        </w:rPr>
        <w:t xml:space="preserve">Методические рекомендации содержат указания, которые позволят обучающимся овладеть фундаментальными знаниями, умениями по предмету техническая механика, опытом творческой и исследовательской деятельности, и направлены на формирование следующих компетенций: выбор типовых методов и способов выполнения профессиональных задач, оценивать их эффективность и качество. </w:t>
      </w:r>
    </w:p>
    <w:p w:rsidR="00B44B8F" w:rsidRDefault="00CE5755" w:rsidP="006A22CE">
      <w:pPr>
        <w:tabs>
          <w:tab w:val="left" w:pos="993"/>
        </w:tabs>
        <w:ind w:firstLine="709"/>
        <w:jc w:val="both"/>
      </w:pPr>
      <w:r>
        <w:rPr>
          <w:sz w:val="24"/>
          <w:szCs w:val="24"/>
        </w:rPr>
        <w:t xml:space="preserve">Программа учебной дисциплины «Техническая механика» включает содержание учебного материала, последовательность его изучения, учитывая специфику программ подготовки квалифицированных рабочих, служащих и специалистов среднего звена, осваиваемой профессии или специальности. </w:t>
      </w:r>
    </w:p>
    <w:p w:rsidR="00B44B8F" w:rsidRDefault="00CE5755" w:rsidP="006A22CE">
      <w:pPr>
        <w:tabs>
          <w:tab w:val="left" w:pos="993"/>
        </w:tabs>
        <w:ind w:firstLine="709"/>
        <w:jc w:val="both"/>
      </w:pPr>
      <w:r>
        <w:rPr>
          <w:sz w:val="24"/>
          <w:szCs w:val="24"/>
        </w:rPr>
        <w:t>Предмет «Техническая механика» состоит из двух разделов: «Теоретическая механика», «Сопротивл</w:t>
      </w:r>
      <w:r w:rsidR="006A22CE">
        <w:rPr>
          <w:sz w:val="24"/>
          <w:szCs w:val="24"/>
        </w:rPr>
        <w:t>ение материалов». Цель изучения учебной дисциплины –</w:t>
      </w:r>
      <w:r>
        <w:rPr>
          <w:sz w:val="24"/>
          <w:szCs w:val="24"/>
        </w:rPr>
        <w:t xml:space="preserve"> овладение</w:t>
      </w:r>
      <w:r w:rsidR="006A22CE">
        <w:rPr>
          <w:sz w:val="24"/>
          <w:szCs w:val="24"/>
        </w:rPr>
        <w:t xml:space="preserve"> </w:t>
      </w:r>
      <w:r>
        <w:rPr>
          <w:sz w:val="24"/>
          <w:szCs w:val="24"/>
        </w:rPr>
        <w:t>студентами следующих знаний и умений:</w:t>
      </w:r>
    </w:p>
    <w:p w:rsidR="00B44B8F" w:rsidRDefault="00CE5755" w:rsidP="006A22CE">
      <w:pPr>
        <w:numPr>
          <w:ilvl w:val="0"/>
          <w:numId w:val="5"/>
        </w:numPr>
        <w:tabs>
          <w:tab w:val="left" w:pos="360"/>
          <w:tab w:val="left" w:pos="993"/>
        </w:tabs>
        <w:ind w:left="0" w:firstLine="709"/>
        <w:jc w:val="both"/>
      </w:pPr>
      <w:r>
        <w:rPr>
          <w:sz w:val="24"/>
          <w:szCs w:val="24"/>
        </w:rPr>
        <w:t xml:space="preserve">Знать и уметь использовать аксиомы и теоремы статики для определения реакций опор и усилий в стержнях плоских ферм, знать и уметь использовать законы и общие теоремы статики строить эпюры сил и моментов, рассчитывать напряжения и деформации, характеристики круглых и прямоугольных сечений. </w:t>
      </w:r>
    </w:p>
    <w:p w:rsidR="00B44B8F" w:rsidRDefault="00CE5755" w:rsidP="006A22CE">
      <w:pPr>
        <w:numPr>
          <w:ilvl w:val="0"/>
          <w:numId w:val="5"/>
        </w:numPr>
        <w:tabs>
          <w:tab w:val="left" w:pos="360"/>
          <w:tab w:val="left" w:pos="993"/>
        </w:tabs>
        <w:ind w:left="0" w:firstLine="709"/>
        <w:jc w:val="both"/>
      </w:pPr>
      <w:r>
        <w:rPr>
          <w:sz w:val="24"/>
          <w:szCs w:val="24"/>
        </w:rPr>
        <w:t>Уметь рассчитывать силы, моменты, реакции опор и усилий в элементах плоских ферм; напряжений и деформаций в элементах конструкций при различных видах нагрузок.</w:t>
      </w:r>
    </w:p>
    <w:p w:rsidR="00B44B8F" w:rsidRDefault="00B44B8F">
      <w:pPr>
        <w:tabs>
          <w:tab w:val="left" w:pos="360"/>
        </w:tabs>
        <w:ind w:left="720"/>
        <w:jc w:val="both"/>
        <w:rPr>
          <w:sz w:val="24"/>
          <w:szCs w:val="24"/>
        </w:rPr>
      </w:pPr>
    </w:p>
    <w:p w:rsidR="00B44B8F" w:rsidRDefault="00CE5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Pr>
          <w:sz w:val="24"/>
          <w:szCs w:val="24"/>
        </w:rPr>
        <w:t>В рамках программы учебной дисциплины обучающимися осваиваются умения и знания:</w:t>
      </w:r>
    </w:p>
    <w:tbl>
      <w:tblPr>
        <w:tblW w:w="0" w:type="auto"/>
        <w:tblInd w:w="-45" w:type="dxa"/>
        <w:tblLayout w:type="fixed"/>
        <w:tblLook w:val="0000" w:firstRow="0" w:lastRow="0" w:firstColumn="0" w:lastColumn="0" w:noHBand="0" w:noVBand="0"/>
      </w:tblPr>
      <w:tblGrid>
        <w:gridCol w:w="959"/>
        <w:gridCol w:w="5138"/>
        <w:gridCol w:w="3882"/>
      </w:tblGrid>
      <w:tr w:rsidR="00B44B8F">
        <w:trPr>
          <w:trHeight w:val="649"/>
        </w:trPr>
        <w:tc>
          <w:tcPr>
            <w:tcW w:w="959" w:type="dxa"/>
            <w:tcBorders>
              <w:top w:val="single" w:sz="4" w:space="0" w:color="000000"/>
              <w:left w:val="single" w:sz="4" w:space="0" w:color="000000"/>
              <w:bottom w:val="single" w:sz="4" w:space="0" w:color="000000"/>
            </w:tcBorders>
            <w:shd w:val="clear" w:color="auto" w:fill="auto"/>
          </w:tcPr>
          <w:p w:rsidR="00B44B8F" w:rsidRDefault="00CE5755">
            <w:pPr>
              <w:jc w:val="center"/>
            </w:pPr>
            <w:r>
              <w:rPr>
                <w:sz w:val="24"/>
                <w:szCs w:val="24"/>
              </w:rPr>
              <w:t>Код</w:t>
            </w:r>
          </w:p>
          <w:p w:rsidR="00B44B8F" w:rsidRDefault="00CE5755">
            <w:pPr>
              <w:jc w:val="center"/>
            </w:pPr>
            <w:r>
              <w:rPr>
                <w:sz w:val="24"/>
                <w:szCs w:val="24"/>
              </w:rPr>
              <w:t>ПК, ОК</w:t>
            </w:r>
          </w:p>
        </w:tc>
        <w:tc>
          <w:tcPr>
            <w:tcW w:w="5138" w:type="dxa"/>
            <w:tcBorders>
              <w:top w:val="single" w:sz="4" w:space="0" w:color="000000"/>
              <w:left w:val="single" w:sz="4" w:space="0" w:color="000000"/>
              <w:bottom w:val="single" w:sz="4" w:space="0" w:color="000000"/>
            </w:tcBorders>
            <w:shd w:val="clear" w:color="auto" w:fill="auto"/>
          </w:tcPr>
          <w:p w:rsidR="00B44B8F" w:rsidRDefault="00CE5755">
            <w:pPr>
              <w:jc w:val="center"/>
            </w:pPr>
            <w:r>
              <w:rPr>
                <w:sz w:val="24"/>
                <w:szCs w:val="24"/>
              </w:rPr>
              <w:t>Умения</w:t>
            </w:r>
          </w:p>
        </w:tc>
        <w:tc>
          <w:tcPr>
            <w:tcW w:w="3882" w:type="dxa"/>
            <w:tcBorders>
              <w:top w:val="single" w:sz="4" w:space="0" w:color="000000"/>
              <w:left w:val="single" w:sz="4" w:space="0" w:color="000000"/>
              <w:bottom w:val="single" w:sz="4" w:space="0" w:color="000000"/>
              <w:right w:val="single" w:sz="4" w:space="0" w:color="000000"/>
            </w:tcBorders>
            <w:shd w:val="clear" w:color="auto" w:fill="auto"/>
          </w:tcPr>
          <w:p w:rsidR="00B44B8F" w:rsidRDefault="00CE5755">
            <w:pPr>
              <w:jc w:val="center"/>
            </w:pPr>
            <w:r>
              <w:rPr>
                <w:sz w:val="24"/>
                <w:szCs w:val="24"/>
              </w:rPr>
              <w:t>Знания</w:t>
            </w:r>
          </w:p>
        </w:tc>
      </w:tr>
      <w:tr w:rsidR="00B44B8F">
        <w:trPr>
          <w:trHeight w:val="212"/>
        </w:trPr>
        <w:tc>
          <w:tcPr>
            <w:tcW w:w="959" w:type="dxa"/>
            <w:tcBorders>
              <w:top w:val="single" w:sz="4" w:space="0" w:color="000000"/>
              <w:left w:val="single" w:sz="4" w:space="0" w:color="000000"/>
              <w:bottom w:val="single" w:sz="4" w:space="0" w:color="000000"/>
            </w:tcBorders>
            <w:shd w:val="clear" w:color="auto" w:fill="auto"/>
          </w:tcPr>
          <w:p w:rsidR="00B44B8F" w:rsidRDefault="00CE5755">
            <w:pPr>
              <w:jc w:val="center"/>
            </w:pPr>
            <w:r>
              <w:rPr>
                <w:bCs/>
                <w:sz w:val="24"/>
                <w:szCs w:val="24"/>
              </w:rPr>
              <w:t xml:space="preserve">ПК 1.2 </w:t>
            </w:r>
          </w:p>
          <w:p w:rsidR="00B44B8F" w:rsidRDefault="00B44B8F">
            <w:pPr>
              <w:jc w:val="center"/>
              <w:rPr>
                <w:b/>
                <w:bCs/>
                <w:sz w:val="24"/>
                <w:szCs w:val="24"/>
              </w:rPr>
            </w:pPr>
          </w:p>
        </w:tc>
        <w:tc>
          <w:tcPr>
            <w:tcW w:w="5138" w:type="dxa"/>
            <w:tcBorders>
              <w:top w:val="single" w:sz="4" w:space="0" w:color="000000"/>
              <w:left w:val="single" w:sz="4" w:space="0" w:color="000000"/>
              <w:bottom w:val="single" w:sz="4" w:space="0" w:color="000000"/>
            </w:tcBorders>
            <w:shd w:val="clear" w:color="auto" w:fill="auto"/>
          </w:tcPr>
          <w:p w:rsidR="00B44B8F" w:rsidRDefault="00CE5755">
            <w:pPr>
              <w:pStyle w:val="ConsPlusNormal"/>
              <w:jc w:val="both"/>
            </w:pPr>
            <w:r>
              <w:rPr>
                <w:rFonts w:ascii="Times New Roman" w:hAnsi="Times New Roman" w:cs="Times New Roman"/>
                <w:spacing w:val="-3"/>
                <w:sz w:val="24"/>
                <w:szCs w:val="24"/>
              </w:rPr>
              <w:t xml:space="preserve">- </w:t>
            </w:r>
            <w:r>
              <w:rPr>
                <w:rFonts w:ascii="Times New Roman" w:hAnsi="Times New Roman" w:cs="Times New Roman"/>
                <w:sz w:val="24"/>
                <w:szCs w:val="24"/>
              </w:rPr>
              <w:t>пользоваться нормативно-справочной информацией для расчета элементов систем газораспределения и газопотребления;</w:t>
            </w:r>
          </w:p>
          <w:p w:rsidR="00B44B8F" w:rsidRDefault="00CE5755">
            <w:pPr>
              <w:pStyle w:val="ConsPlusNormal"/>
              <w:jc w:val="both"/>
            </w:pPr>
            <w:r>
              <w:rPr>
                <w:rFonts w:ascii="Times New Roman" w:hAnsi="Times New Roman" w:cs="Times New Roman"/>
                <w:sz w:val="24"/>
                <w:szCs w:val="24"/>
              </w:rPr>
              <w:t>- определять расчетные расходы газа потребителями низкого, среднего и высокого давления;</w:t>
            </w:r>
          </w:p>
          <w:p w:rsidR="00B44B8F" w:rsidRDefault="00CE5755">
            <w:pPr>
              <w:pStyle w:val="ConsPlusNormal"/>
              <w:jc w:val="both"/>
            </w:pPr>
            <w:r>
              <w:rPr>
                <w:rFonts w:ascii="Times New Roman" w:hAnsi="Times New Roman" w:cs="Times New Roman"/>
                <w:sz w:val="24"/>
                <w:szCs w:val="24"/>
              </w:rPr>
              <w:t>- выполнять гидравлический расчет систем газораспределения и газопотребления;</w:t>
            </w:r>
          </w:p>
          <w:p w:rsidR="00B44B8F" w:rsidRDefault="00CE5755">
            <w:pPr>
              <w:pStyle w:val="ConsPlusNormal"/>
              <w:jc w:val="both"/>
            </w:pPr>
            <w:r>
              <w:rPr>
                <w:rFonts w:ascii="Times New Roman" w:hAnsi="Times New Roman" w:cs="Times New Roman"/>
                <w:sz w:val="24"/>
                <w:szCs w:val="24"/>
              </w:rPr>
              <w:t>- подбирать оборудование газорегуляторных пунктов;</w:t>
            </w:r>
          </w:p>
          <w:p w:rsidR="00B44B8F" w:rsidRDefault="00CE5755">
            <w:pPr>
              <w:jc w:val="both"/>
            </w:pPr>
            <w:r>
              <w:rPr>
                <w:sz w:val="24"/>
                <w:szCs w:val="24"/>
              </w:rPr>
              <w:t>выполнять расчет систем и подбор оборудования с использованием вычислительной техники и персональных компьютеров.</w:t>
            </w:r>
          </w:p>
        </w:tc>
        <w:tc>
          <w:tcPr>
            <w:tcW w:w="3882" w:type="dxa"/>
            <w:tcBorders>
              <w:top w:val="single" w:sz="4" w:space="0" w:color="000000"/>
              <w:left w:val="single" w:sz="4" w:space="0" w:color="000000"/>
              <w:bottom w:val="single" w:sz="4" w:space="0" w:color="000000"/>
              <w:right w:val="single" w:sz="4" w:space="0" w:color="000000"/>
            </w:tcBorders>
            <w:shd w:val="clear" w:color="auto" w:fill="auto"/>
          </w:tcPr>
          <w:p w:rsidR="00B44B8F" w:rsidRDefault="00CE5755">
            <w:pPr>
              <w:pStyle w:val="ConsPlusNormal"/>
              <w:jc w:val="both"/>
            </w:pPr>
            <w:r>
              <w:rPr>
                <w:rFonts w:ascii="Times New Roman" w:hAnsi="Times New Roman" w:cs="Times New Roman"/>
                <w:spacing w:val="-3"/>
                <w:sz w:val="24"/>
                <w:szCs w:val="24"/>
              </w:rPr>
              <w:t xml:space="preserve">- </w:t>
            </w:r>
            <w:r>
              <w:rPr>
                <w:rFonts w:ascii="Times New Roman" w:hAnsi="Times New Roman" w:cs="Times New Roman"/>
                <w:sz w:val="24"/>
                <w:szCs w:val="24"/>
              </w:rPr>
              <w:t>алгоритмы для расчета систем и подбора газопотребляющего оборудования;</w:t>
            </w:r>
          </w:p>
          <w:p w:rsidR="00B44B8F" w:rsidRDefault="00CE5755">
            <w:pPr>
              <w:pStyle w:val="ConsPlusNormal"/>
              <w:jc w:val="both"/>
            </w:pPr>
            <w:r>
              <w:rPr>
                <w:rFonts w:ascii="Times New Roman" w:hAnsi="Times New Roman" w:cs="Times New Roman"/>
                <w:sz w:val="24"/>
                <w:szCs w:val="24"/>
              </w:rPr>
              <w:t>- устройство и типы газорегуляторных установок, методику выбора оборудования газорегуляторных пунктов;</w:t>
            </w:r>
          </w:p>
          <w:p w:rsidR="00B44B8F" w:rsidRDefault="00CE5755">
            <w:pPr>
              <w:pStyle w:val="ConsPlusNormal"/>
              <w:jc w:val="both"/>
            </w:pPr>
            <w:r>
              <w:rPr>
                <w:rFonts w:ascii="Times New Roman" w:hAnsi="Times New Roman" w:cs="Times New Roman"/>
                <w:sz w:val="24"/>
                <w:szCs w:val="24"/>
              </w:rPr>
              <w:t>- устройство и параметры газовых горелок;</w:t>
            </w:r>
          </w:p>
          <w:p w:rsidR="00B44B8F" w:rsidRDefault="00CE5755">
            <w:pPr>
              <w:pStyle w:val="ConsPlusNormal"/>
              <w:jc w:val="both"/>
            </w:pPr>
            <w:r>
              <w:rPr>
                <w:rFonts w:ascii="Times New Roman" w:hAnsi="Times New Roman" w:cs="Times New Roman"/>
                <w:sz w:val="24"/>
                <w:szCs w:val="24"/>
              </w:rPr>
              <w:t>- устройство газонаполнительных станций;</w:t>
            </w:r>
          </w:p>
          <w:p w:rsidR="00B44B8F" w:rsidRDefault="00CE5755">
            <w:pPr>
              <w:pStyle w:val="ConsPlusNormal"/>
              <w:jc w:val="both"/>
            </w:pPr>
            <w:r>
              <w:rPr>
                <w:rFonts w:ascii="Times New Roman" w:hAnsi="Times New Roman" w:cs="Times New Roman"/>
                <w:sz w:val="24"/>
                <w:szCs w:val="24"/>
              </w:rPr>
              <w:t>- требования, предъявляемые к размещению баллонных и резервуарных установок сжиженных углеводородных газов;</w:t>
            </w:r>
          </w:p>
          <w:p w:rsidR="00B44B8F" w:rsidRDefault="00CE5755">
            <w:pPr>
              <w:pStyle w:val="ConsPlusNormal"/>
              <w:jc w:val="both"/>
            </w:pPr>
            <w:r>
              <w:rPr>
                <w:rFonts w:ascii="Times New Roman" w:hAnsi="Times New Roman" w:cs="Times New Roman"/>
                <w:sz w:val="24"/>
                <w:szCs w:val="24"/>
              </w:rPr>
              <w:t>- нормы проектирования установок сжиженного газа;</w:t>
            </w:r>
          </w:p>
          <w:p w:rsidR="00B44B8F" w:rsidRDefault="00CE5755">
            <w:r>
              <w:rPr>
                <w:sz w:val="24"/>
                <w:szCs w:val="24"/>
              </w:rPr>
              <w:lastRenderedPageBreak/>
              <w:t>- требования, предъявляемые к защите газопроводов от коррозии.</w:t>
            </w:r>
          </w:p>
        </w:tc>
      </w:tr>
      <w:tr w:rsidR="00B44B8F">
        <w:trPr>
          <w:trHeight w:val="212"/>
        </w:trPr>
        <w:tc>
          <w:tcPr>
            <w:tcW w:w="959" w:type="dxa"/>
            <w:tcBorders>
              <w:top w:val="single" w:sz="4" w:space="0" w:color="000000"/>
              <w:left w:val="single" w:sz="4" w:space="0" w:color="000000"/>
              <w:bottom w:val="single" w:sz="4" w:space="0" w:color="000000"/>
            </w:tcBorders>
            <w:shd w:val="clear" w:color="auto" w:fill="auto"/>
          </w:tcPr>
          <w:p w:rsidR="00B44B8F" w:rsidRDefault="00CE5755">
            <w:r>
              <w:rPr>
                <w:bCs/>
                <w:sz w:val="24"/>
                <w:szCs w:val="24"/>
              </w:rPr>
              <w:lastRenderedPageBreak/>
              <w:t>ПК 2.3</w:t>
            </w:r>
          </w:p>
        </w:tc>
        <w:tc>
          <w:tcPr>
            <w:tcW w:w="5138" w:type="dxa"/>
            <w:tcBorders>
              <w:top w:val="single" w:sz="4" w:space="0" w:color="000000"/>
              <w:left w:val="single" w:sz="4" w:space="0" w:color="000000"/>
              <w:bottom w:val="single" w:sz="4" w:space="0" w:color="000000"/>
            </w:tcBorders>
            <w:shd w:val="clear" w:color="auto" w:fill="auto"/>
          </w:tcPr>
          <w:p w:rsidR="00B44B8F" w:rsidRDefault="00CE5755">
            <w:pPr>
              <w:jc w:val="both"/>
            </w:pPr>
            <w:r>
              <w:rPr>
                <w:spacing w:val="-3"/>
                <w:sz w:val="24"/>
                <w:szCs w:val="24"/>
              </w:rPr>
              <w:t xml:space="preserve">- </w:t>
            </w:r>
            <w:r>
              <w:rPr>
                <w:sz w:val="24"/>
                <w:szCs w:val="24"/>
              </w:rPr>
              <w:t>производить документальный, визуальный и инструментальный контроль качества строительных материалов, конструкций, изделий, оборудования и других видов материально-технических ресурсов;</w:t>
            </w:r>
          </w:p>
          <w:p w:rsidR="00B44B8F" w:rsidRDefault="00CE5755">
            <w:pPr>
              <w:jc w:val="both"/>
            </w:pPr>
            <w:r>
              <w:rPr>
                <w:sz w:val="24"/>
                <w:szCs w:val="24"/>
              </w:rPr>
              <w:t>- осуществлять визуальный и инструментальный контроль качества результатов производства и сравнительный анализ соответствия данных контроля качества строительных работ;</w:t>
            </w:r>
          </w:p>
          <w:p w:rsidR="00B44B8F" w:rsidRDefault="00CE5755">
            <w:pPr>
              <w:jc w:val="both"/>
            </w:pPr>
            <w:r>
              <w:rPr>
                <w:sz w:val="24"/>
                <w:szCs w:val="24"/>
              </w:rPr>
              <w:t>- осуществлять документальное сопровождение результатов операционного контроля качества работ (журнал операционного контроля качества работ);</w:t>
            </w:r>
          </w:p>
          <w:p w:rsidR="00B44B8F" w:rsidRDefault="00CE5755">
            <w:pPr>
              <w:jc w:val="both"/>
            </w:pPr>
            <w:r>
              <w:rPr>
                <w:sz w:val="24"/>
                <w:szCs w:val="24"/>
              </w:rPr>
              <w:t>- осуществлять документальное сопровождение приемочного контроля в документах, предусмотренных действующей в организации системой управления качеством (журналах работ, актах скрытых работ, актах промежуточной приемки ответственных конструкций).</w:t>
            </w:r>
          </w:p>
        </w:tc>
        <w:tc>
          <w:tcPr>
            <w:tcW w:w="3882" w:type="dxa"/>
            <w:tcBorders>
              <w:top w:val="single" w:sz="4" w:space="0" w:color="000000"/>
              <w:left w:val="single" w:sz="4" w:space="0" w:color="000000"/>
              <w:bottom w:val="single" w:sz="4" w:space="0" w:color="000000"/>
              <w:right w:val="single" w:sz="4" w:space="0" w:color="000000"/>
            </w:tcBorders>
            <w:shd w:val="clear" w:color="auto" w:fill="auto"/>
          </w:tcPr>
          <w:p w:rsidR="00B44B8F" w:rsidRDefault="00CE5755">
            <w:pPr>
              <w:jc w:val="both"/>
            </w:pPr>
            <w:r>
              <w:rPr>
                <w:spacing w:val="-3"/>
                <w:sz w:val="24"/>
                <w:szCs w:val="24"/>
              </w:rPr>
              <w:t xml:space="preserve">- </w:t>
            </w:r>
            <w:r>
              <w:rPr>
                <w:sz w:val="24"/>
                <w:szCs w:val="24"/>
              </w:rPr>
              <w:t>методы визуального и инструментального контроля качества объемов (количества) поставляемых материально-технических ресурсов и результатов производства строительных работ;</w:t>
            </w:r>
          </w:p>
          <w:p w:rsidR="00B44B8F" w:rsidRDefault="00CE5755">
            <w:r>
              <w:rPr>
                <w:sz w:val="24"/>
                <w:szCs w:val="24"/>
              </w:rPr>
              <w:t>- схемы операционного контроля качества строительных работ.</w:t>
            </w:r>
          </w:p>
        </w:tc>
      </w:tr>
      <w:tr w:rsidR="00B44B8F">
        <w:trPr>
          <w:trHeight w:val="212"/>
        </w:trPr>
        <w:tc>
          <w:tcPr>
            <w:tcW w:w="959" w:type="dxa"/>
            <w:tcBorders>
              <w:top w:val="single" w:sz="4" w:space="0" w:color="000000"/>
              <w:left w:val="single" w:sz="4" w:space="0" w:color="000000"/>
              <w:bottom w:val="single" w:sz="4" w:space="0" w:color="000000"/>
            </w:tcBorders>
            <w:shd w:val="clear" w:color="auto" w:fill="auto"/>
          </w:tcPr>
          <w:p w:rsidR="00B44B8F" w:rsidRDefault="00CE5755">
            <w:pPr>
              <w:jc w:val="center"/>
            </w:pPr>
            <w:r>
              <w:rPr>
                <w:bCs/>
                <w:sz w:val="24"/>
                <w:szCs w:val="24"/>
              </w:rPr>
              <w:t xml:space="preserve">ОК 01 ОК 03 ОК 06 </w:t>
            </w:r>
          </w:p>
        </w:tc>
        <w:tc>
          <w:tcPr>
            <w:tcW w:w="5138" w:type="dxa"/>
            <w:tcBorders>
              <w:top w:val="single" w:sz="4" w:space="0" w:color="000000"/>
              <w:left w:val="single" w:sz="4" w:space="0" w:color="000000"/>
              <w:bottom w:val="single" w:sz="4" w:space="0" w:color="000000"/>
            </w:tcBorders>
            <w:shd w:val="clear" w:color="auto" w:fill="auto"/>
          </w:tcPr>
          <w:p w:rsidR="00B44B8F" w:rsidRDefault="00CE5755">
            <w:pPr>
              <w:shd w:val="clear" w:color="auto" w:fill="FFFFFF"/>
              <w:ind w:left="5"/>
              <w:jc w:val="both"/>
            </w:pPr>
            <w:r>
              <w:rPr>
                <w:spacing w:val="-3"/>
                <w:sz w:val="24"/>
                <w:szCs w:val="24"/>
              </w:rPr>
              <w:t>- выполнять расчеты на прочность, жесткость и устойчивость элементов сооружений;</w:t>
            </w:r>
          </w:p>
          <w:p w:rsidR="00B44B8F" w:rsidRDefault="00CE5755">
            <w:pPr>
              <w:jc w:val="both"/>
            </w:pPr>
            <w:r>
              <w:rPr>
                <w:spacing w:val="-3"/>
                <w:sz w:val="24"/>
                <w:szCs w:val="24"/>
              </w:rPr>
              <w:t>- определять координаты центра тяжести тел.</w:t>
            </w:r>
          </w:p>
        </w:tc>
        <w:tc>
          <w:tcPr>
            <w:tcW w:w="3882" w:type="dxa"/>
            <w:tcBorders>
              <w:top w:val="single" w:sz="4" w:space="0" w:color="000000"/>
              <w:left w:val="single" w:sz="4" w:space="0" w:color="000000"/>
              <w:bottom w:val="single" w:sz="4" w:space="0" w:color="000000"/>
              <w:right w:val="single" w:sz="4" w:space="0" w:color="000000"/>
            </w:tcBorders>
            <w:shd w:val="clear" w:color="auto" w:fill="auto"/>
          </w:tcPr>
          <w:p w:rsidR="00B44B8F" w:rsidRDefault="00CE5755">
            <w:pPr>
              <w:shd w:val="clear" w:color="auto" w:fill="FFFFFF"/>
              <w:ind w:left="5"/>
              <w:jc w:val="both"/>
            </w:pPr>
            <w:r>
              <w:rPr>
                <w:spacing w:val="-3"/>
                <w:sz w:val="24"/>
                <w:szCs w:val="24"/>
              </w:rPr>
              <w:t>- основные понятия и законы механики твердого тела;</w:t>
            </w:r>
          </w:p>
          <w:p w:rsidR="00B44B8F" w:rsidRDefault="00CE5755">
            <w:r>
              <w:rPr>
                <w:spacing w:val="-3"/>
                <w:sz w:val="24"/>
                <w:szCs w:val="24"/>
              </w:rPr>
              <w:t>- методы механических испытаний материалов.</w:t>
            </w:r>
          </w:p>
        </w:tc>
      </w:tr>
    </w:tbl>
    <w:p w:rsidR="00B44B8F" w:rsidRDefault="00B44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4"/>
        <w:jc w:val="both"/>
        <w:rPr>
          <w:b/>
          <w:i/>
          <w:sz w:val="28"/>
          <w:szCs w:val="28"/>
        </w:rPr>
      </w:pPr>
    </w:p>
    <w:p w:rsidR="00B44B8F" w:rsidRDefault="00CE5755">
      <w:pPr>
        <w:pStyle w:val="af7"/>
        <w:shd w:val="clear" w:color="auto" w:fill="FFFFFF"/>
        <w:spacing w:before="0" w:after="0"/>
        <w:ind w:firstLine="709"/>
        <w:jc w:val="both"/>
      </w:pPr>
      <w:r>
        <w:rPr>
          <w:iCs/>
          <w:color w:val="000000"/>
        </w:rPr>
        <w:t>Реализация воспитательного потенциала содержания дисциплины достигается посредством решения воспитательных задач в ходе каждого занятия в единстве с задачами обучения и развития личности студента; целенаправленного отбора содержания учебного материала, использования современных образовательных технологий.</w:t>
      </w:r>
    </w:p>
    <w:p w:rsidR="00B44B8F" w:rsidRDefault="00CE5755">
      <w:pPr>
        <w:pStyle w:val="af7"/>
        <w:shd w:val="clear" w:color="auto" w:fill="FFFFFF"/>
        <w:spacing w:before="0" w:after="0"/>
        <w:ind w:firstLine="567"/>
        <w:jc w:val="both"/>
      </w:pPr>
      <w:r>
        <w:rPr>
          <w:iCs/>
          <w:color w:val="000000"/>
        </w:rPr>
        <w:t>Воспитательный потенциал дисциплины направлен на достижение следующих личностных результатов, составляющих Портрет выпускника СПО, определенного рабочей Программой воспитания:</w:t>
      </w:r>
    </w:p>
    <w:tbl>
      <w:tblPr>
        <w:tblW w:w="0" w:type="auto"/>
        <w:tblLayout w:type="fixed"/>
        <w:tblLook w:val="0000" w:firstRow="0" w:lastRow="0" w:firstColumn="0" w:lastColumn="0" w:noHBand="0" w:noVBand="0"/>
      </w:tblPr>
      <w:tblGrid>
        <w:gridCol w:w="959"/>
        <w:gridCol w:w="9070"/>
      </w:tblGrid>
      <w:tr w:rsidR="00B44B8F">
        <w:trPr>
          <w:trHeight w:val="1957"/>
        </w:trPr>
        <w:tc>
          <w:tcPr>
            <w:tcW w:w="959" w:type="dxa"/>
            <w:shd w:val="clear" w:color="auto" w:fill="auto"/>
          </w:tcPr>
          <w:p w:rsidR="00B44B8F" w:rsidRDefault="00CE5755">
            <w:pPr>
              <w:pStyle w:val="af7"/>
              <w:spacing w:before="0" w:after="0"/>
              <w:jc w:val="both"/>
            </w:pPr>
            <w:r>
              <w:rPr>
                <w:iCs/>
                <w:color w:val="000000"/>
              </w:rPr>
              <w:t>ЛР 2</w:t>
            </w:r>
          </w:p>
        </w:tc>
        <w:tc>
          <w:tcPr>
            <w:tcW w:w="9070" w:type="dxa"/>
            <w:shd w:val="clear" w:color="auto" w:fill="auto"/>
          </w:tcPr>
          <w:p w:rsidR="00B44B8F" w:rsidRDefault="00CE5755">
            <w:pPr>
              <w:pStyle w:val="af7"/>
              <w:spacing w:before="0" w:after="0"/>
              <w:jc w:val="both"/>
            </w:pPr>
            <w:r>
              <w:t xml:space="preserve">Проявляющий активную гражданскую позицию на основе уважения закона и правопорядка, прав и свобод сограждан, уважения </w:t>
            </w:r>
            <w:r>
              <w:br/>
              <w:t xml:space="preserve">к историческому и культурному наследию России. Осознанно </w:t>
            </w:r>
            <w:r>
              <w:br/>
              <w:t xml:space="preserve">и деятельно выражающий неприятие дискриминации в обществе </w:t>
            </w:r>
            <w: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r>
      <w:tr w:rsidR="00B44B8F">
        <w:trPr>
          <w:trHeight w:val="1299"/>
        </w:trPr>
        <w:tc>
          <w:tcPr>
            <w:tcW w:w="959" w:type="dxa"/>
            <w:shd w:val="clear" w:color="auto" w:fill="auto"/>
          </w:tcPr>
          <w:p w:rsidR="00B44B8F" w:rsidRDefault="00CE5755">
            <w:pPr>
              <w:pStyle w:val="af7"/>
              <w:spacing w:before="0" w:after="0"/>
              <w:jc w:val="both"/>
            </w:pPr>
            <w:r>
              <w:rPr>
                <w:iCs/>
                <w:color w:val="000000"/>
              </w:rPr>
              <w:t>ЛР 4</w:t>
            </w:r>
          </w:p>
        </w:tc>
        <w:tc>
          <w:tcPr>
            <w:tcW w:w="9070" w:type="dxa"/>
            <w:shd w:val="clear" w:color="auto" w:fill="auto"/>
          </w:tcPr>
          <w:p w:rsidR="00B44B8F" w:rsidRDefault="00CE5755">
            <w:pPr>
              <w:pStyle w:val="af7"/>
              <w:spacing w:before="0" w:after="0"/>
              <w:jc w:val="both"/>
            </w:pPr>
            <w: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в течение жизни Демонстрирующий позитивное отношение к регулированию трудовых отношений. Ориентированный на </w:t>
            </w:r>
            <w:r>
              <w:lastRenderedPageBreak/>
              <w:t>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r>
      <w:tr w:rsidR="00B44B8F">
        <w:trPr>
          <w:trHeight w:val="961"/>
        </w:trPr>
        <w:tc>
          <w:tcPr>
            <w:tcW w:w="959" w:type="dxa"/>
            <w:shd w:val="clear" w:color="auto" w:fill="auto"/>
          </w:tcPr>
          <w:p w:rsidR="00B44B8F" w:rsidRDefault="00CE5755">
            <w:pPr>
              <w:pStyle w:val="af7"/>
              <w:spacing w:before="0" w:after="0"/>
              <w:jc w:val="both"/>
            </w:pPr>
            <w:r>
              <w:rPr>
                <w:iCs/>
                <w:color w:val="000000"/>
              </w:rPr>
              <w:lastRenderedPageBreak/>
              <w:t>ЛР 7</w:t>
            </w:r>
          </w:p>
        </w:tc>
        <w:tc>
          <w:tcPr>
            <w:tcW w:w="9070" w:type="dxa"/>
            <w:shd w:val="clear" w:color="auto" w:fill="auto"/>
          </w:tcPr>
          <w:p w:rsidR="00B44B8F" w:rsidRDefault="00CE5755">
            <w:pPr>
              <w:ind w:firstLine="33"/>
              <w:jc w:val="both"/>
            </w:pPr>
            <w:r>
              <w:rPr>
                <w:sz w:val="24"/>
                <w:szCs w:val="24"/>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B44B8F" w:rsidRDefault="00CE5755">
            <w:pPr>
              <w:pStyle w:val="af7"/>
              <w:spacing w:before="0" w:after="0"/>
              <w:jc w:val="both"/>
            </w:pPr>
            <w:r>
              <w:t>Проявляющий бережливое и чуткое отношение к религиозной принадлежности каждого человека, предупредительный в отношении выражения прав и законных интересов других людей.</w:t>
            </w:r>
          </w:p>
        </w:tc>
      </w:tr>
      <w:tr w:rsidR="00B44B8F">
        <w:trPr>
          <w:trHeight w:val="979"/>
        </w:trPr>
        <w:tc>
          <w:tcPr>
            <w:tcW w:w="959" w:type="dxa"/>
            <w:shd w:val="clear" w:color="auto" w:fill="auto"/>
          </w:tcPr>
          <w:p w:rsidR="00B44B8F" w:rsidRDefault="00CE5755">
            <w:pPr>
              <w:pStyle w:val="af7"/>
              <w:spacing w:before="0" w:after="0"/>
              <w:jc w:val="both"/>
            </w:pPr>
            <w:r>
              <w:rPr>
                <w:iCs/>
                <w:color w:val="000000"/>
              </w:rPr>
              <w:t>ЛР 13</w:t>
            </w:r>
          </w:p>
        </w:tc>
        <w:tc>
          <w:tcPr>
            <w:tcW w:w="9070" w:type="dxa"/>
            <w:shd w:val="clear" w:color="auto" w:fill="auto"/>
          </w:tcPr>
          <w:p w:rsidR="00B44B8F" w:rsidRDefault="00CE5755">
            <w:pPr>
              <w:pStyle w:val="af7"/>
              <w:spacing w:before="0" w:after="0"/>
              <w:ind w:left="34" w:hanging="34"/>
              <w:jc w:val="both"/>
            </w:pPr>
            <w:r>
              <w:rPr>
                <w:bCs/>
                <w:color w:val="000000"/>
              </w:rPr>
              <w:t>Способный при взаимодействии с другими людьми достигать поставленных целей,</w:t>
            </w:r>
            <w:r>
              <w:rPr>
                <w:color w:val="000000"/>
              </w:rPr>
              <w:t xml:space="preserve"> </w:t>
            </w:r>
            <w:r>
              <w:rPr>
                <w:bCs/>
                <w:color w:val="000000"/>
              </w:rPr>
              <w:t>стремящийся к формированию в строительной отрасли   личностного роста как профессионала</w:t>
            </w:r>
            <w:r>
              <w:rPr>
                <w:color w:val="000000"/>
              </w:rPr>
              <w:t>.</w:t>
            </w:r>
          </w:p>
        </w:tc>
      </w:tr>
      <w:tr w:rsidR="00B44B8F">
        <w:trPr>
          <w:trHeight w:val="1299"/>
        </w:trPr>
        <w:tc>
          <w:tcPr>
            <w:tcW w:w="959" w:type="dxa"/>
            <w:shd w:val="clear" w:color="auto" w:fill="auto"/>
          </w:tcPr>
          <w:p w:rsidR="00B44B8F" w:rsidRDefault="00CE5755">
            <w:pPr>
              <w:pStyle w:val="af7"/>
              <w:spacing w:before="0" w:after="0"/>
              <w:jc w:val="both"/>
            </w:pPr>
            <w:r>
              <w:rPr>
                <w:iCs/>
                <w:color w:val="000000"/>
              </w:rPr>
              <w:t>ЛР 15</w:t>
            </w:r>
          </w:p>
        </w:tc>
        <w:tc>
          <w:tcPr>
            <w:tcW w:w="9070" w:type="dxa"/>
            <w:shd w:val="clear" w:color="auto" w:fill="auto"/>
          </w:tcPr>
          <w:p w:rsidR="00B44B8F" w:rsidRDefault="00CE5755">
            <w:pPr>
              <w:pStyle w:val="af7"/>
              <w:spacing w:before="0" w:after="0"/>
              <w:ind w:left="34" w:hanging="34"/>
              <w:jc w:val="both"/>
            </w:pPr>
            <w:r>
              <w:rPr>
                <w:bCs/>
                <w:color w:val="000000"/>
              </w:rPr>
              <w:t xml:space="preserve">Способный искать и находить необходимую информацию используя разнообразные технологии ее поиска для решения тех или этих проблем при строительстве и эксплуатации объектов капитального строительства, выдвигать альтернативные варианты действий с целью выработки новых оптимальных алгоритмов; позиционирующий себя в сети как результативный и привлекательный участник трудовых отношений. </w:t>
            </w:r>
          </w:p>
        </w:tc>
      </w:tr>
    </w:tbl>
    <w:p w:rsidR="00B44B8F" w:rsidRDefault="00B44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4"/>
        <w:jc w:val="both"/>
        <w:rPr>
          <w:b/>
          <w:i/>
          <w:color w:val="000000"/>
          <w:sz w:val="24"/>
          <w:szCs w:val="24"/>
        </w:rPr>
      </w:pPr>
    </w:p>
    <w:p w:rsidR="00B44B8F" w:rsidRDefault="00CE5755">
      <w:pPr>
        <w:tabs>
          <w:tab w:val="left" w:pos="180"/>
        </w:tabs>
        <w:ind w:firstLine="567"/>
        <w:jc w:val="both"/>
      </w:pPr>
      <w:r>
        <w:rPr>
          <w:sz w:val="24"/>
          <w:szCs w:val="24"/>
        </w:rPr>
        <w:t>Для проверки знаний студентов по окончании изучения дисциплины запланирован экзамен.</w:t>
      </w:r>
    </w:p>
    <w:p w:rsidR="00B44B8F" w:rsidRDefault="00CE5755">
      <w:pPr>
        <w:ind w:firstLine="567"/>
        <w:jc w:val="both"/>
      </w:pPr>
      <w:r>
        <w:rPr>
          <w:sz w:val="24"/>
          <w:szCs w:val="24"/>
        </w:rPr>
        <w:t>Пособие содержит программу предмета, перечень учебной литературы, задания для самостоятельных работ и методические указания по их выполнению.</w:t>
      </w:r>
    </w:p>
    <w:p w:rsidR="00B44B8F" w:rsidRDefault="00CE5755">
      <w:pPr>
        <w:pStyle w:val="af0"/>
        <w:ind w:firstLine="567"/>
      </w:pPr>
      <w:r>
        <w:rPr>
          <w:sz w:val="24"/>
          <w:szCs w:val="24"/>
        </w:rPr>
        <w:t xml:space="preserve">Изучение учебного материала должно предшествовать выполнению практической   работы. Сперва необходимо изучить материал каждой темы </w:t>
      </w:r>
      <w:r w:rsidR="006A22CE">
        <w:rPr>
          <w:sz w:val="24"/>
          <w:szCs w:val="24"/>
        </w:rPr>
        <w:t>задания, т.е.</w:t>
      </w:r>
      <w:r>
        <w:rPr>
          <w:sz w:val="24"/>
          <w:szCs w:val="24"/>
        </w:rPr>
        <w:t xml:space="preserve"> разобраться с основными понятиями, определениями, законами, правилами. Далее закрепить усвоение материала путем разбора решенных задач, а также самостоятельным решением возможно большего числа задач.</w:t>
      </w:r>
    </w:p>
    <w:p w:rsidR="00B44B8F" w:rsidRDefault="00CE5755">
      <w:pPr>
        <w:pStyle w:val="PP"/>
        <w:ind w:left="-13" w:firstLine="721"/>
        <w:jc w:val="both"/>
      </w:pPr>
      <w:r>
        <w:rPr>
          <w:sz w:val="24"/>
          <w:szCs w:val="24"/>
        </w:rPr>
        <w:t>Итоговый контроль по дисциплине в форме экзамена.</w:t>
      </w:r>
    </w:p>
    <w:p w:rsidR="00B44B8F" w:rsidRDefault="00B44B8F">
      <w:pPr>
        <w:ind w:firstLine="567"/>
        <w:jc w:val="both"/>
        <w:rPr>
          <w:sz w:val="24"/>
          <w:szCs w:val="24"/>
        </w:rPr>
      </w:pPr>
    </w:p>
    <w:p w:rsidR="00B44B8F" w:rsidRDefault="00B44B8F">
      <w:pPr>
        <w:ind w:firstLine="567"/>
        <w:jc w:val="both"/>
        <w:rPr>
          <w:sz w:val="24"/>
          <w:szCs w:val="24"/>
        </w:rPr>
      </w:pPr>
    </w:p>
    <w:p w:rsidR="00B44B8F" w:rsidRDefault="00CE5755">
      <w:pPr>
        <w:pStyle w:val="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center"/>
        <w:textAlignment w:val="top"/>
      </w:pPr>
      <w:r>
        <w:rPr>
          <w:b/>
        </w:rPr>
        <w:t>Программа учебной дисциплины, перечень учебной литературы, методические указания, вопросы к экзамену</w:t>
      </w:r>
    </w:p>
    <w:p w:rsidR="00B44B8F" w:rsidRDefault="00B44B8F">
      <w:pPr>
        <w:pStyle w:val="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textAlignment w:val="top"/>
        <w:rPr>
          <w:b/>
        </w:rPr>
      </w:pPr>
    </w:p>
    <w:p w:rsidR="00B44B8F" w:rsidRDefault="00CE5755">
      <w:pPr>
        <w:ind w:firstLine="567"/>
        <w:jc w:val="both"/>
      </w:pPr>
      <w:r>
        <w:rPr>
          <w:sz w:val="24"/>
          <w:szCs w:val="24"/>
        </w:rPr>
        <w:t xml:space="preserve">Материал программы дисциплины «Техническая механика» разделен на три части: Теоретическая </w:t>
      </w:r>
      <w:r w:rsidR="006A22CE">
        <w:rPr>
          <w:sz w:val="24"/>
          <w:szCs w:val="24"/>
        </w:rPr>
        <w:t>механика, Основы</w:t>
      </w:r>
      <w:r>
        <w:rPr>
          <w:sz w:val="24"/>
          <w:szCs w:val="24"/>
        </w:rPr>
        <w:t xml:space="preserve"> сопротивления материалов, Ста</w:t>
      </w:r>
      <w:r w:rsidR="006A22CE">
        <w:rPr>
          <w:sz w:val="24"/>
          <w:szCs w:val="24"/>
        </w:rPr>
        <w:t>т</w:t>
      </w:r>
      <w:r>
        <w:rPr>
          <w:sz w:val="24"/>
          <w:szCs w:val="24"/>
        </w:rPr>
        <w:t xml:space="preserve">ика сооружений. </w:t>
      </w:r>
    </w:p>
    <w:p w:rsidR="00B44B8F" w:rsidRDefault="00CE5755">
      <w:pPr>
        <w:ind w:firstLine="567"/>
        <w:jc w:val="both"/>
      </w:pPr>
      <w:r>
        <w:rPr>
          <w:sz w:val="24"/>
          <w:szCs w:val="24"/>
        </w:rPr>
        <w:t>Каждая тема прорабатывается в два этапа: изучение учебного материала и ответы на вопросы самоконтроля, выполнение практического задания.</w:t>
      </w:r>
    </w:p>
    <w:p w:rsidR="00B44B8F" w:rsidRDefault="00CE5755">
      <w:pPr>
        <w:ind w:firstLine="567"/>
        <w:jc w:val="both"/>
      </w:pPr>
      <w:r>
        <w:rPr>
          <w:sz w:val="24"/>
          <w:szCs w:val="24"/>
        </w:rPr>
        <w:t xml:space="preserve">Практические задания выполняются обучающимися под контролем преподавателя в тонких тетрадях, чертежи делаются карандашом, с применением линейки и </w:t>
      </w:r>
      <w:r w:rsidR="006A22CE">
        <w:rPr>
          <w:sz w:val="24"/>
          <w:szCs w:val="24"/>
        </w:rPr>
        <w:t>транспортира, все</w:t>
      </w:r>
      <w:r>
        <w:rPr>
          <w:sz w:val="24"/>
          <w:szCs w:val="24"/>
        </w:rPr>
        <w:t xml:space="preserve"> практические работы хранятся у преподавателя.</w:t>
      </w:r>
    </w:p>
    <w:p w:rsidR="00B44B8F" w:rsidRDefault="00B44B8F">
      <w:pPr>
        <w:ind w:firstLine="567"/>
        <w:jc w:val="both"/>
        <w:rPr>
          <w:sz w:val="24"/>
          <w:szCs w:val="24"/>
        </w:rPr>
      </w:pPr>
    </w:p>
    <w:p w:rsidR="00B44B8F" w:rsidRDefault="00B44B8F">
      <w:pPr>
        <w:rPr>
          <w:sz w:val="24"/>
          <w:szCs w:val="24"/>
        </w:rPr>
      </w:pPr>
    </w:p>
    <w:p w:rsidR="00B44B8F" w:rsidRDefault="00CE5755">
      <w:pPr>
        <w:widowControl w:val="0"/>
        <w:tabs>
          <w:tab w:val="left" w:pos="284"/>
        </w:tabs>
        <w:ind w:left="900"/>
        <w:jc w:val="center"/>
      </w:pPr>
      <w:r>
        <w:rPr>
          <w:b/>
          <w:bCs/>
          <w:sz w:val="24"/>
          <w:szCs w:val="24"/>
        </w:rPr>
        <w:t>Программа дисциплины</w:t>
      </w:r>
    </w:p>
    <w:p w:rsidR="00B44B8F" w:rsidRDefault="00CE5755">
      <w:pPr>
        <w:widowControl w:val="0"/>
        <w:ind w:firstLine="567"/>
        <w:jc w:val="both"/>
      </w:pPr>
      <w:r>
        <w:rPr>
          <w:b/>
          <w:sz w:val="24"/>
          <w:szCs w:val="24"/>
        </w:rPr>
        <w:t>Введение</w:t>
      </w:r>
    </w:p>
    <w:p w:rsidR="00B44B8F" w:rsidRDefault="00CE5755">
      <w:pPr>
        <w:widowControl w:val="0"/>
        <w:ind w:firstLine="567"/>
        <w:jc w:val="both"/>
      </w:pPr>
      <w:r>
        <w:rPr>
          <w:sz w:val="24"/>
          <w:szCs w:val="24"/>
        </w:rPr>
        <w:t>Содержание технической механики. Роль и значение механики в технике. Материя и движение. Механическое движение. Равновесие. Теоретическая механика и ее разделы: статика, кинематика, динамика.</w:t>
      </w:r>
    </w:p>
    <w:p w:rsidR="00B44B8F" w:rsidRDefault="00CE5755">
      <w:pPr>
        <w:widowControl w:val="0"/>
        <w:ind w:firstLine="567"/>
        <w:jc w:val="both"/>
      </w:pPr>
      <w:r>
        <w:rPr>
          <w:b/>
          <w:sz w:val="24"/>
          <w:szCs w:val="24"/>
        </w:rPr>
        <w:t xml:space="preserve">Раздел I. Теоретическая механика. </w:t>
      </w:r>
    </w:p>
    <w:p w:rsidR="00B44B8F" w:rsidRDefault="00CE5755">
      <w:pPr>
        <w:widowControl w:val="0"/>
        <w:ind w:firstLine="567"/>
        <w:jc w:val="both"/>
      </w:pPr>
      <w:r>
        <w:rPr>
          <w:b/>
          <w:sz w:val="24"/>
          <w:szCs w:val="24"/>
        </w:rPr>
        <w:t xml:space="preserve">Статика </w:t>
      </w:r>
    </w:p>
    <w:p w:rsidR="00B44B8F" w:rsidRDefault="00CE5755">
      <w:pPr>
        <w:widowControl w:val="0"/>
        <w:ind w:firstLine="567"/>
        <w:jc w:val="both"/>
      </w:pPr>
      <w:r>
        <w:rPr>
          <w:b/>
          <w:sz w:val="24"/>
          <w:szCs w:val="24"/>
        </w:rPr>
        <w:lastRenderedPageBreak/>
        <w:t xml:space="preserve">Тема 1.1. Основные понятия и аксиомы статики. </w:t>
      </w:r>
    </w:p>
    <w:p w:rsidR="00B44B8F" w:rsidRDefault="00CE5755">
      <w:pPr>
        <w:widowControl w:val="0"/>
        <w:ind w:firstLine="567"/>
        <w:jc w:val="both"/>
      </w:pPr>
      <w:r>
        <w:rPr>
          <w:sz w:val="24"/>
          <w:szCs w:val="24"/>
        </w:rPr>
        <w:t>Должен знать: Материальная точка. Абсолютно твердое тело. Сила; сила как вектор, способы из</w:t>
      </w:r>
      <w:r>
        <w:rPr>
          <w:sz w:val="24"/>
          <w:szCs w:val="24"/>
        </w:rPr>
        <w:softHyphen/>
        <w:t>мерения силы и ее единицы; сила тяжести. Система сил. Эквивалентные системы сил. Равнодействующая сила. Силы внешние и внутренние. Основные задачи статики. Первая аксиома статики (закон инерции). Вторая аксиома (ус</w:t>
      </w:r>
      <w:r>
        <w:rPr>
          <w:sz w:val="24"/>
          <w:szCs w:val="24"/>
        </w:rPr>
        <w:softHyphen/>
        <w:t>ловия равновесия двух сил). Третья аксиома (принцип присоединения и исключения уравновешенных сил). Перенос силы вдоль линии ее действия (сила — скользящий вектор). Четвертая аксиома (правило параллелограмма). Пятая аксиома (закон равенства действия и проти</w:t>
      </w:r>
      <w:r>
        <w:rPr>
          <w:sz w:val="24"/>
          <w:szCs w:val="24"/>
        </w:rPr>
        <w:softHyphen/>
        <w:t>водействия). Свободное и несвободное тело. Связи. Реакции идеальных связей и определение их направлений.</w:t>
      </w:r>
    </w:p>
    <w:p w:rsidR="00B44B8F" w:rsidRDefault="00B44B8F">
      <w:pPr>
        <w:widowControl w:val="0"/>
        <w:ind w:firstLine="567"/>
        <w:jc w:val="both"/>
        <w:rPr>
          <w:sz w:val="24"/>
          <w:szCs w:val="24"/>
        </w:rPr>
      </w:pPr>
    </w:p>
    <w:p w:rsidR="00B44B8F" w:rsidRDefault="00CE5755">
      <w:r>
        <w:rPr>
          <w:b/>
          <w:bCs/>
          <w:sz w:val="24"/>
          <w:szCs w:val="24"/>
        </w:rPr>
        <w:t>Вопросы для самоконтроля:</w:t>
      </w:r>
    </w:p>
    <w:p w:rsidR="00B44B8F" w:rsidRDefault="00CE5755">
      <w:pPr>
        <w:pStyle w:val="afa"/>
        <w:numPr>
          <w:ilvl w:val="0"/>
          <w:numId w:val="11"/>
        </w:numPr>
      </w:pPr>
      <w:r>
        <w:rPr>
          <w:bCs/>
        </w:rPr>
        <w:t>Дайте определение понятию «Сила».</w:t>
      </w:r>
    </w:p>
    <w:p w:rsidR="00B44B8F" w:rsidRDefault="00CE5755">
      <w:pPr>
        <w:pStyle w:val="afa"/>
        <w:numPr>
          <w:ilvl w:val="0"/>
          <w:numId w:val="11"/>
        </w:numPr>
      </w:pPr>
      <w:r>
        <w:rPr>
          <w:bCs/>
        </w:rPr>
        <w:t>Какие системы сил называют эквивалентными?</w:t>
      </w:r>
    </w:p>
    <w:p w:rsidR="00B44B8F" w:rsidRDefault="00CE5755">
      <w:pPr>
        <w:pStyle w:val="afa"/>
        <w:numPr>
          <w:ilvl w:val="0"/>
          <w:numId w:val="11"/>
        </w:numPr>
      </w:pPr>
      <w:r>
        <w:rPr>
          <w:bCs/>
        </w:rPr>
        <w:t>В чем сходство между равнодействующей и уравновешивающей силами и чем они отличаются друг от друга?</w:t>
      </w:r>
    </w:p>
    <w:p w:rsidR="00B44B8F" w:rsidRDefault="00CE5755">
      <w:pPr>
        <w:pStyle w:val="afa"/>
        <w:numPr>
          <w:ilvl w:val="0"/>
          <w:numId w:val="11"/>
        </w:numPr>
      </w:pPr>
      <w:r>
        <w:t>Перечислите основные виды опор.</w:t>
      </w:r>
    </w:p>
    <w:p w:rsidR="00B44B8F" w:rsidRDefault="00CE5755">
      <w:pPr>
        <w:pStyle w:val="afa"/>
        <w:numPr>
          <w:ilvl w:val="0"/>
          <w:numId w:val="11"/>
        </w:numPr>
      </w:pPr>
      <w:r>
        <w:t>Какие разновидности связей рассматриваются в статике?</w:t>
      </w:r>
    </w:p>
    <w:p w:rsidR="00B44B8F" w:rsidRDefault="00B44B8F">
      <w:pPr>
        <w:pStyle w:val="afa"/>
        <w:ind w:left="360"/>
        <w:rPr>
          <w:bCs/>
        </w:rPr>
      </w:pPr>
    </w:p>
    <w:p w:rsidR="00B44B8F" w:rsidRDefault="00CE5755">
      <w:r>
        <w:rPr>
          <w:b/>
          <w:bCs/>
          <w:sz w:val="24"/>
          <w:szCs w:val="24"/>
        </w:rPr>
        <w:t>Рекомендуемая литература:</w:t>
      </w:r>
    </w:p>
    <w:p w:rsidR="00B44B8F" w:rsidRDefault="00CE5755">
      <w:pPr>
        <w:widowControl w:val="0"/>
        <w:ind w:firstLine="567"/>
        <w:jc w:val="both"/>
      </w:pPr>
      <w:r>
        <w:rPr>
          <w:sz w:val="22"/>
          <w:szCs w:val="22"/>
        </w:rPr>
        <w:t>ОЛ 2, с.30-33, ДЛ1, с.42-52, ДЛ 2, с.28-30</w:t>
      </w:r>
    </w:p>
    <w:p w:rsidR="00B44B8F" w:rsidRDefault="00CE5755">
      <w:pPr>
        <w:widowControl w:val="0"/>
        <w:ind w:firstLine="567"/>
        <w:jc w:val="both"/>
      </w:pPr>
      <w:r>
        <w:rPr>
          <w:b/>
          <w:sz w:val="24"/>
          <w:szCs w:val="24"/>
        </w:rPr>
        <w:t xml:space="preserve">Тема 1.2. Плоская система сходящихся сил. </w:t>
      </w:r>
    </w:p>
    <w:p w:rsidR="00B44B8F" w:rsidRDefault="00CE5755">
      <w:pPr>
        <w:widowControl w:val="0"/>
        <w:ind w:firstLine="567"/>
        <w:jc w:val="both"/>
      </w:pPr>
      <w:r>
        <w:rPr>
          <w:sz w:val="24"/>
          <w:szCs w:val="24"/>
        </w:rPr>
        <w:t>Должен знать: Система сходящихся сил. Определение модуля и направления равнодействующей двух сил, приложенных в одной точке. Разложение силы на две составляющие, приложенные в той же точке. Сложение плоской системы сходящихся сил. Силовой многоугольник. Проекция силы на ось; правило знаков. Проекции силы на две взаимно перпендикулярные оси. Аналитическое определение равнодействующей плоской системы сходящихся сил (метод проекций). Геометрическое условие равновесия плоской системы сходящихся сил. Аналитические условия равновесия плоской системы сходящихся сил (уравнения равновесия). Стержневые системы с идеальными шарнирами, нагруженные в шарнирах.</w:t>
      </w:r>
    </w:p>
    <w:p w:rsidR="00B44B8F" w:rsidRDefault="00CE5755">
      <w:pPr>
        <w:widowControl w:val="0"/>
        <w:ind w:firstLine="567"/>
        <w:jc w:val="both"/>
      </w:pPr>
      <w:r>
        <w:rPr>
          <w:sz w:val="24"/>
          <w:szCs w:val="24"/>
        </w:rPr>
        <w:t>Должен уметь: Составлять уравнения равновесия, определять реакции опор в плоской системе сходящихся сил.</w:t>
      </w:r>
    </w:p>
    <w:p w:rsidR="00B44B8F" w:rsidRDefault="00B44B8F">
      <w:pPr>
        <w:widowControl w:val="0"/>
        <w:jc w:val="both"/>
        <w:rPr>
          <w:sz w:val="24"/>
          <w:szCs w:val="24"/>
        </w:rPr>
      </w:pPr>
    </w:p>
    <w:p w:rsidR="00B44B8F" w:rsidRDefault="00CE5755">
      <w:r>
        <w:rPr>
          <w:b/>
          <w:bCs/>
          <w:sz w:val="24"/>
          <w:szCs w:val="24"/>
        </w:rPr>
        <w:t>Вопросы для самоконтроля:</w:t>
      </w:r>
    </w:p>
    <w:p w:rsidR="00B44B8F" w:rsidRDefault="00CE5755">
      <w:pPr>
        <w:pStyle w:val="afa"/>
        <w:numPr>
          <w:ilvl w:val="0"/>
          <w:numId w:val="2"/>
        </w:numPr>
      </w:pPr>
      <w:r>
        <w:rPr>
          <w:bCs/>
        </w:rPr>
        <w:t>Что является проекцией силы на ось?</w:t>
      </w:r>
    </w:p>
    <w:p w:rsidR="00B44B8F" w:rsidRDefault="00CE5755">
      <w:pPr>
        <w:pStyle w:val="afa"/>
        <w:numPr>
          <w:ilvl w:val="0"/>
          <w:numId w:val="2"/>
        </w:numPr>
      </w:pPr>
      <w:r>
        <w:rPr>
          <w:bCs/>
        </w:rPr>
        <w:t>Сколько уравнений равновесия можно составить для уравновешенной системы сходящихся сил и какие?</w:t>
      </w:r>
    </w:p>
    <w:p w:rsidR="00B44B8F" w:rsidRDefault="00CE5755">
      <w:pPr>
        <w:pStyle w:val="afa"/>
        <w:numPr>
          <w:ilvl w:val="0"/>
          <w:numId w:val="2"/>
        </w:numPr>
      </w:pPr>
      <w:r>
        <w:rPr>
          <w:bCs/>
        </w:rPr>
        <w:t xml:space="preserve">Сформулируйте теорему о равновесии трех непараллельных сил, действующих на тело в одной плоскости. </w:t>
      </w:r>
    </w:p>
    <w:p w:rsidR="00B44B8F" w:rsidRDefault="00CE5755">
      <w:pPr>
        <w:numPr>
          <w:ilvl w:val="0"/>
          <w:numId w:val="2"/>
        </w:numPr>
        <w:jc w:val="both"/>
      </w:pPr>
      <w:r>
        <w:rPr>
          <w:sz w:val="24"/>
          <w:szCs w:val="24"/>
        </w:rPr>
        <w:t>Рациональная система координат это...</w:t>
      </w:r>
    </w:p>
    <w:p w:rsidR="00B44B8F" w:rsidRDefault="00CE5755">
      <w:pPr>
        <w:numPr>
          <w:ilvl w:val="0"/>
          <w:numId w:val="2"/>
        </w:numPr>
        <w:jc w:val="both"/>
      </w:pPr>
      <w:r>
        <w:rPr>
          <w:sz w:val="24"/>
          <w:szCs w:val="24"/>
        </w:rPr>
        <w:t>Система сходящихся сил уравновешена, когда силовой многоугольник...</w:t>
      </w:r>
    </w:p>
    <w:p w:rsidR="00B44B8F" w:rsidRDefault="00B44B8F">
      <w:pPr>
        <w:pStyle w:val="afa"/>
        <w:ind w:left="0"/>
        <w:rPr>
          <w:bCs/>
        </w:rPr>
      </w:pPr>
    </w:p>
    <w:p w:rsidR="00B44B8F" w:rsidRDefault="00CE5755">
      <w:r>
        <w:rPr>
          <w:b/>
          <w:bCs/>
          <w:sz w:val="24"/>
          <w:szCs w:val="24"/>
        </w:rPr>
        <w:t>Рекомендуемая литература:</w:t>
      </w:r>
    </w:p>
    <w:p w:rsidR="00B44B8F" w:rsidRDefault="00CE5755">
      <w:pPr>
        <w:widowControl w:val="0"/>
        <w:ind w:left="720"/>
        <w:jc w:val="both"/>
      </w:pPr>
      <w:r>
        <w:rPr>
          <w:sz w:val="22"/>
          <w:szCs w:val="22"/>
        </w:rPr>
        <w:t>ОЛ 2, с.30-33, ДЛ1, с.42-52</w:t>
      </w:r>
    </w:p>
    <w:p w:rsidR="00B44B8F" w:rsidRDefault="00B44B8F">
      <w:pPr>
        <w:widowControl w:val="0"/>
        <w:ind w:left="720"/>
        <w:jc w:val="both"/>
        <w:rPr>
          <w:sz w:val="22"/>
          <w:szCs w:val="22"/>
        </w:rPr>
      </w:pPr>
    </w:p>
    <w:p w:rsidR="00B44B8F" w:rsidRDefault="00CE5755">
      <w:r>
        <w:rPr>
          <w:b/>
          <w:sz w:val="24"/>
          <w:szCs w:val="24"/>
        </w:rPr>
        <w:t>Практическое задание:</w:t>
      </w:r>
    </w:p>
    <w:p w:rsidR="00B44B8F" w:rsidRDefault="00CE5755">
      <w:pPr>
        <w:widowControl w:val="0"/>
        <w:ind w:firstLine="567"/>
        <w:jc w:val="both"/>
      </w:pPr>
      <w:r>
        <w:rPr>
          <w:sz w:val="24"/>
          <w:szCs w:val="24"/>
        </w:rPr>
        <w:t xml:space="preserve">Задача №1. К одному из участников плоской фермы приложена сила </w:t>
      </w:r>
      <w:r>
        <w:rPr>
          <w:b/>
          <w:sz w:val="24"/>
          <w:szCs w:val="24"/>
        </w:rPr>
        <w:t>Р</w:t>
      </w:r>
      <w:r>
        <w:rPr>
          <w:sz w:val="24"/>
          <w:szCs w:val="24"/>
        </w:rPr>
        <w:t xml:space="preserve">. Определить геометрическим и аналитическим способами усилия в ее стержнях (рисунок 1.16 а, б, в, г, д) </w:t>
      </w:r>
      <w:r>
        <w:rPr>
          <w:sz w:val="24"/>
          <w:szCs w:val="24"/>
          <w:lang w:val="en-US"/>
        </w:rPr>
        <w:t>R</w:t>
      </w:r>
      <w:r>
        <w:rPr>
          <w:sz w:val="24"/>
          <w:szCs w:val="24"/>
          <w:vertAlign w:val="subscript"/>
        </w:rPr>
        <w:t>АС</w:t>
      </w:r>
      <w:r>
        <w:rPr>
          <w:sz w:val="24"/>
          <w:szCs w:val="24"/>
        </w:rPr>
        <w:t xml:space="preserve"> и </w:t>
      </w:r>
      <w:r>
        <w:rPr>
          <w:sz w:val="24"/>
          <w:szCs w:val="24"/>
          <w:lang w:val="en-US"/>
        </w:rPr>
        <w:t>R</w:t>
      </w:r>
      <w:r>
        <w:rPr>
          <w:sz w:val="24"/>
          <w:szCs w:val="24"/>
          <w:vertAlign w:val="subscript"/>
        </w:rPr>
        <w:t xml:space="preserve">ВС  </w:t>
      </w:r>
    </w:p>
    <w:p w:rsidR="00B44B8F" w:rsidRDefault="00B44B8F">
      <w:pPr>
        <w:rPr>
          <w:b/>
          <w:sz w:val="28"/>
          <w:szCs w:val="28"/>
          <w:vertAlign w:val="subscript"/>
        </w:rPr>
      </w:pPr>
    </w:p>
    <w:p w:rsidR="00B44B8F" w:rsidRDefault="00B44B8F">
      <w:pPr>
        <w:rPr>
          <w:b/>
          <w:sz w:val="28"/>
          <w:szCs w:val="28"/>
          <w:vertAlign w:val="subscript"/>
        </w:rPr>
      </w:pPr>
    </w:p>
    <w:tbl>
      <w:tblPr>
        <w:tblW w:w="0" w:type="auto"/>
        <w:tblLayout w:type="fixed"/>
        <w:tblCellMar>
          <w:left w:w="0" w:type="dxa"/>
          <w:right w:w="0" w:type="dxa"/>
        </w:tblCellMar>
        <w:tblLook w:val="0000" w:firstRow="0" w:lastRow="0" w:firstColumn="0" w:lastColumn="0" w:noHBand="0" w:noVBand="0"/>
      </w:tblPr>
      <w:tblGrid>
        <w:gridCol w:w="4642"/>
        <w:gridCol w:w="5224"/>
        <w:gridCol w:w="25"/>
      </w:tblGrid>
      <w:tr w:rsidR="00B44B8F">
        <w:trPr>
          <w:trHeight w:val="2053"/>
        </w:trPr>
        <w:tc>
          <w:tcPr>
            <w:tcW w:w="46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44B8F" w:rsidRDefault="00CE5755">
            <w:pPr>
              <w:jc w:val="center"/>
              <w:rPr>
                <w:lang w:val="x-none"/>
              </w:rPr>
            </w:pPr>
            <w:r>
              <w:rPr>
                <w:lang w:val="x-none"/>
              </w:rPr>
              <w:lastRenderedPageBreak/>
              <w:t>1</w:t>
            </w:r>
            <w:r w:rsidR="00C2099B">
              <w:rPr>
                <w:noProof/>
                <w:lang w:eastAsia="ru-RU"/>
              </w:rPr>
              <w:drawing>
                <wp:inline distT="0" distB="0" distL="0" distR="0">
                  <wp:extent cx="2733675" cy="1476375"/>
                  <wp:effectExtent l="0" t="0" r="0" b="0"/>
                  <wp:docPr id="6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email">
                            <a:extLst>
                              <a:ext uri="{28A0092B-C50C-407E-A947-70E740481C1C}">
                                <a14:useLocalDpi xmlns:a14="http://schemas.microsoft.com/office/drawing/2010/main"/>
                              </a:ext>
                            </a:extLst>
                          </a:blip>
                          <a:srcRect l="-237" t="-302" r="-237" b="-302"/>
                          <a:stretch>
                            <a:fillRect/>
                          </a:stretch>
                        </pic:blipFill>
                        <pic:spPr bwMode="auto">
                          <a:xfrm>
                            <a:off x="0" y="0"/>
                            <a:ext cx="2733675" cy="1476375"/>
                          </a:xfrm>
                          <a:prstGeom prst="rect">
                            <a:avLst/>
                          </a:prstGeom>
                          <a:solidFill>
                            <a:srgbClr val="FFFFFF"/>
                          </a:solidFill>
                          <a:ln>
                            <a:noFill/>
                          </a:ln>
                        </pic:spPr>
                      </pic:pic>
                    </a:graphicData>
                  </a:graphic>
                </wp:inline>
              </w:drawing>
            </w:r>
          </w:p>
        </w:tc>
        <w:tc>
          <w:tcPr>
            <w:tcW w:w="52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44B8F" w:rsidRDefault="00CE5755">
            <w:pPr>
              <w:jc w:val="center"/>
              <w:rPr>
                <w:b/>
                <w:sz w:val="28"/>
                <w:szCs w:val="28"/>
                <w:vertAlign w:val="subscript"/>
              </w:rPr>
            </w:pPr>
            <w:r>
              <w:rPr>
                <w:lang w:val="x-none"/>
              </w:rPr>
              <w:t>2</w:t>
            </w:r>
            <w:r w:rsidR="00C2099B">
              <w:rPr>
                <w:noProof/>
                <w:lang w:eastAsia="ru-RU"/>
              </w:rPr>
              <w:drawing>
                <wp:inline distT="0" distB="0" distL="0" distR="0">
                  <wp:extent cx="2476500" cy="14382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email">
                            <a:extLst>
                              <a:ext uri="{28A0092B-C50C-407E-A947-70E740481C1C}">
                                <a14:useLocalDpi xmlns:a14="http://schemas.microsoft.com/office/drawing/2010/main"/>
                              </a:ext>
                            </a:extLst>
                          </a:blip>
                          <a:srcRect l="-229" t="-310" r="-229" b="-310"/>
                          <a:stretch>
                            <a:fillRect/>
                          </a:stretch>
                        </pic:blipFill>
                        <pic:spPr bwMode="auto">
                          <a:xfrm>
                            <a:off x="0" y="0"/>
                            <a:ext cx="2476500" cy="1438275"/>
                          </a:xfrm>
                          <a:prstGeom prst="rect">
                            <a:avLst/>
                          </a:prstGeom>
                          <a:solidFill>
                            <a:srgbClr val="FFFFFF"/>
                          </a:solidFill>
                          <a:ln>
                            <a:noFill/>
                          </a:ln>
                        </pic:spPr>
                      </pic:pic>
                    </a:graphicData>
                  </a:graphic>
                </wp:inline>
              </w:drawing>
            </w:r>
          </w:p>
        </w:tc>
        <w:tc>
          <w:tcPr>
            <w:tcW w:w="25" w:type="dxa"/>
            <w:shd w:val="clear" w:color="auto" w:fill="auto"/>
          </w:tcPr>
          <w:p w:rsidR="00B44B8F" w:rsidRDefault="00B44B8F">
            <w:pPr>
              <w:snapToGrid w:val="0"/>
              <w:rPr>
                <w:b/>
                <w:sz w:val="28"/>
                <w:szCs w:val="28"/>
                <w:vertAlign w:val="subscript"/>
              </w:rPr>
            </w:pPr>
          </w:p>
        </w:tc>
      </w:tr>
      <w:tr w:rsidR="00B44B8F">
        <w:trPr>
          <w:trHeight w:val="2118"/>
        </w:trPr>
        <w:tc>
          <w:tcPr>
            <w:tcW w:w="46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44B8F" w:rsidRDefault="00CE5755">
            <w:pPr>
              <w:jc w:val="center"/>
              <w:rPr>
                <w:lang w:val="x-none"/>
              </w:rPr>
            </w:pPr>
            <w:r>
              <w:rPr>
                <w:lang w:val="x-none"/>
              </w:rPr>
              <w:t>3</w:t>
            </w:r>
            <w:r w:rsidR="00C2099B">
              <w:rPr>
                <w:noProof/>
                <w:lang w:eastAsia="ru-RU"/>
              </w:rPr>
              <w:drawing>
                <wp:inline distT="0" distB="0" distL="0" distR="0">
                  <wp:extent cx="2628900" cy="151447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email">
                            <a:extLst>
                              <a:ext uri="{28A0092B-C50C-407E-A947-70E740481C1C}">
                                <a14:useLocalDpi xmlns:a14="http://schemas.microsoft.com/office/drawing/2010/main"/>
                              </a:ext>
                            </a:extLst>
                          </a:blip>
                          <a:srcRect l="-204" t="-375" r="-204" b="-375"/>
                          <a:stretch>
                            <a:fillRect/>
                          </a:stretch>
                        </pic:blipFill>
                        <pic:spPr bwMode="auto">
                          <a:xfrm>
                            <a:off x="0" y="0"/>
                            <a:ext cx="2628900" cy="1514475"/>
                          </a:xfrm>
                          <a:prstGeom prst="rect">
                            <a:avLst/>
                          </a:prstGeom>
                          <a:solidFill>
                            <a:srgbClr val="FFFFFF"/>
                          </a:solidFill>
                          <a:ln>
                            <a:noFill/>
                          </a:ln>
                        </pic:spPr>
                      </pic:pic>
                    </a:graphicData>
                  </a:graphic>
                </wp:inline>
              </w:drawing>
            </w:r>
          </w:p>
        </w:tc>
        <w:tc>
          <w:tcPr>
            <w:tcW w:w="52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44B8F" w:rsidRDefault="00CE5755">
            <w:pPr>
              <w:jc w:val="center"/>
              <w:rPr>
                <w:b/>
                <w:sz w:val="28"/>
                <w:szCs w:val="28"/>
                <w:vertAlign w:val="subscript"/>
              </w:rPr>
            </w:pPr>
            <w:r>
              <w:rPr>
                <w:lang w:val="x-none"/>
              </w:rPr>
              <w:t>4</w:t>
            </w:r>
            <w:r w:rsidR="00C2099B">
              <w:rPr>
                <w:noProof/>
                <w:lang w:eastAsia="ru-RU"/>
              </w:rPr>
              <w:drawing>
                <wp:inline distT="0" distB="0" distL="0" distR="0">
                  <wp:extent cx="2362200" cy="15430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email">
                            <a:extLst>
                              <a:ext uri="{28A0092B-C50C-407E-A947-70E740481C1C}">
                                <a14:useLocalDpi xmlns:a14="http://schemas.microsoft.com/office/drawing/2010/main"/>
                              </a:ext>
                            </a:extLst>
                          </a:blip>
                          <a:srcRect l="-136" t="-208" r="-136" b="-208"/>
                          <a:stretch>
                            <a:fillRect/>
                          </a:stretch>
                        </pic:blipFill>
                        <pic:spPr bwMode="auto">
                          <a:xfrm>
                            <a:off x="0" y="0"/>
                            <a:ext cx="2362200" cy="1543050"/>
                          </a:xfrm>
                          <a:prstGeom prst="rect">
                            <a:avLst/>
                          </a:prstGeom>
                          <a:solidFill>
                            <a:srgbClr val="FFFFFF"/>
                          </a:solidFill>
                          <a:ln>
                            <a:noFill/>
                          </a:ln>
                        </pic:spPr>
                      </pic:pic>
                    </a:graphicData>
                  </a:graphic>
                </wp:inline>
              </w:drawing>
            </w:r>
          </w:p>
        </w:tc>
        <w:tc>
          <w:tcPr>
            <w:tcW w:w="25" w:type="dxa"/>
            <w:shd w:val="clear" w:color="auto" w:fill="auto"/>
          </w:tcPr>
          <w:p w:rsidR="00B44B8F" w:rsidRDefault="00B44B8F">
            <w:pPr>
              <w:snapToGrid w:val="0"/>
              <w:rPr>
                <w:b/>
                <w:sz w:val="28"/>
                <w:szCs w:val="28"/>
                <w:vertAlign w:val="subscript"/>
              </w:rPr>
            </w:pPr>
          </w:p>
        </w:tc>
      </w:tr>
      <w:tr w:rsidR="00B44B8F">
        <w:trPr>
          <w:trHeight w:val="3111"/>
        </w:trPr>
        <w:tc>
          <w:tcPr>
            <w:tcW w:w="46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44B8F" w:rsidRDefault="00CE5755">
            <w:pPr>
              <w:jc w:val="center"/>
              <w:rPr>
                <w:b/>
                <w:sz w:val="28"/>
                <w:szCs w:val="28"/>
                <w:vertAlign w:val="subscript"/>
                <w:lang w:val="x-none"/>
              </w:rPr>
            </w:pPr>
            <w:r>
              <w:rPr>
                <w:lang w:val="x-none"/>
              </w:rPr>
              <w:t>5</w:t>
            </w:r>
            <w:r w:rsidR="00C2099B">
              <w:rPr>
                <w:noProof/>
                <w:lang w:eastAsia="ru-RU"/>
              </w:rPr>
              <w:drawing>
                <wp:inline distT="0" distB="0" distL="0" distR="0">
                  <wp:extent cx="2200275" cy="15240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email">
                            <a:extLst>
                              <a:ext uri="{28A0092B-C50C-407E-A947-70E740481C1C}">
                                <a14:useLocalDpi xmlns:a14="http://schemas.microsoft.com/office/drawing/2010/main"/>
                              </a:ext>
                            </a:extLst>
                          </a:blip>
                          <a:srcRect l="-246" t="-356" r="-246" b="-356"/>
                          <a:stretch>
                            <a:fillRect/>
                          </a:stretch>
                        </pic:blipFill>
                        <pic:spPr bwMode="auto">
                          <a:xfrm>
                            <a:off x="0" y="0"/>
                            <a:ext cx="2200275" cy="1524000"/>
                          </a:xfrm>
                          <a:prstGeom prst="rect">
                            <a:avLst/>
                          </a:prstGeom>
                          <a:solidFill>
                            <a:srgbClr val="FFFFFF"/>
                          </a:solidFill>
                          <a:ln>
                            <a:noFill/>
                          </a:ln>
                        </pic:spPr>
                      </pic:pic>
                    </a:graphicData>
                  </a:graphic>
                </wp:inline>
              </w:drawing>
            </w:r>
          </w:p>
        </w:tc>
        <w:tc>
          <w:tcPr>
            <w:tcW w:w="52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44B8F" w:rsidRDefault="00B44B8F">
            <w:pPr>
              <w:snapToGrid w:val="0"/>
              <w:rPr>
                <w:b/>
                <w:sz w:val="28"/>
                <w:szCs w:val="28"/>
                <w:vertAlign w:val="subscript"/>
                <w:lang w:val="x-none"/>
              </w:rPr>
            </w:pPr>
          </w:p>
          <w:p w:rsidR="00B44B8F" w:rsidRDefault="00CE5755">
            <w:pPr>
              <w:jc w:val="center"/>
              <w:rPr>
                <w:b/>
                <w:sz w:val="28"/>
                <w:szCs w:val="28"/>
                <w:vertAlign w:val="subscript"/>
              </w:rPr>
            </w:pPr>
            <w:r>
              <w:rPr>
                <w:lang w:val="x-none"/>
              </w:rPr>
              <w:t>6</w:t>
            </w:r>
            <w:r w:rsidR="00C2099B">
              <w:rPr>
                <w:noProof/>
                <w:lang w:eastAsia="ru-RU"/>
              </w:rPr>
              <w:drawing>
                <wp:inline distT="0" distB="0" distL="0" distR="0">
                  <wp:extent cx="1943100" cy="16764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email">
                            <a:extLst>
                              <a:ext uri="{28A0092B-C50C-407E-A947-70E740481C1C}">
                                <a14:useLocalDpi xmlns:a14="http://schemas.microsoft.com/office/drawing/2010/main"/>
                              </a:ext>
                            </a:extLst>
                          </a:blip>
                          <a:srcRect l="-233" t="-307" r="-233" b="-307"/>
                          <a:stretch>
                            <a:fillRect/>
                          </a:stretch>
                        </pic:blipFill>
                        <pic:spPr bwMode="auto">
                          <a:xfrm>
                            <a:off x="0" y="0"/>
                            <a:ext cx="1943100" cy="1676400"/>
                          </a:xfrm>
                          <a:prstGeom prst="rect">
                            <a:avLst/>
                          </a:prstGeom>
                          <a:solidFill>
                            <a:srgbClr val="FFFFFF"/>
                          </a:solidFill>
                          <a:ln>
                            <a:noFill/>
                          </a:ln>
                        </pic:spPr>
                      </pic:pic>
                    </a:graphicData>
                  </a:graphic>
                </wp:inline>
              </w:drawing>
            </w:r>
          </w:p>
        </w:tc>
        <w:tc>
          <w:tcPr>
            <w:tcW w:w="25" w:type="dxa"/>
            <w:shd w:val="clear" w:color="auto" w:fill="auto"/>
          </w:tcPr>
          <w:p w:rsidR="00B44B8F" w:rsidRDefault="00B44B8F">
            <w:pPr>
              <w:snapToGrid w:val="0"/>
              <w:rPr>
                <w:b/>
                <w:sz w:val="28"/>
                <w:szCs w:val="28"/>
                <w:vertAlign w:val="subscript"/>
              </w:rPr>
            </w:pPr>
          </w:p>
        </w:tc>
      </w:tr>
      <w:tr w:rsidR="00B44B8F">
        <w:tblPrEx>
          <w:tblCellMar>
            <w:left w:w="108" w:type="dxa"/>
            <w:right w:w="108" w:type="dxa"/>
          </w:tblCellMar>
        </w:tblPrEx>
        <w:trPr>
          <w:trHeight w:val="2827"/>
        </w:trPr>
        <w:tc>
          <w:tcPr>
            <w:tcW w:w="4642" w:type="dxa"/>
            <w:tcBorders>
              <w:top w:val="single" w:sz="4" w:space="0" w:color="000000"/>
              <w:left w:val="single" w:sz="4" w:space="0" w:color="000000"/>
              <w:bottom w:val="single" w:sz="4" w:space="0" w:color="000000"/>
              <w:right w:val="single" w:sz="4" w:space="0" w:color="000000"/>
            </w:tcBorders>
            <w:shd w:val="clear" w:color="auto" w:fill="auto"/>
          </w:tcPr>
          <w:p w:rsidR="00B44B8F" w:rsidRDefault="00CE5755">
            <w:pPr>
              <w:jc w:val="center"/>
              <w:rPr>
                <w:lang w:val="x-none"/>
              </w:rPr>
            </w:pPr>
            <w:r>
              <w:rPr>
                <w:lang w:val="x-none"/>
              </w:rPr>
              <w:t>7</w:t>
            </w:r>
            <w:r w:rsidR="00C2099B">
              <w:rPr>
                <w:noProof/>
                <w:lang w:eastAsia="ru-RU"/>
              </w:rPr>
              <w:drawing>
                <wp:inline distT="0" distB="0" distL="0" distR="0">
                  <wp:extent cx="2000250" cy="149542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email">
                            <a:extLst>
                              <a:ext uri="{28A0092B-C50C-407E-A947-70E740481C1C}">
                                <a14:useLocalDpi xmlns:a14="http://schemas.microsoft.com/office/drawing/2010/main"/>
                              </a:ext>
                            </a:extLst>
                          </a:blip>
                          <a:srcRect l="-212" t="-319" r="-212" b="-319"/>
                          <a:stretch>
                            <a:fillRect/>
                          </a:stretch>
                        </pic:blipFill>
                        <pic:spPr bwMode="auto">
                          <a:xfrm>
                            <a:off x="0" y="0"/>
                            <a:ext cx="2000250" cy="1495425"/>
                          </a:xfrm>
                          <a:prstGeom prst="rect">
                            <a:avLst/>
                          </a:prstGeom>
                          <a:solidFill>
                            <a:srgbClr val="FFFFFF"/>
                          </a:solidFill>
                          <a:ln>
                            <a:noFill/>
                          </a:ln>
                        </pic:spPr>
                      </pic:pic>
                    </a:graphicData>
                  </a:graphic>
                </wp:inline>
              </w:drawing>
            </w:r>
          </w:p>
        </w:tc>
        <w:tc>
          <w:tcPr>
            <w:tcW w:w="5249" w:type="dxa"/>
            <w:gridSpan w:val="2"/>
            <w:tcBorders>
              <w:top w:val="single" w:sz="4" w:space="0" w:color="000000"/>
              <w:left w:val="single" w:sz="4" w:space="0" w:color="000000"/>
              <w:bottom w:val="single" w:sz="4" w:space="0" w:color="000000"/>
              <w:right w:val="single" w:sz="4" w:space="0" w:color="000000"/>
            </w:tcBorders>
            <w:shd w:val="clear" w:color="auto" w:fill="auto"/>
          </w:tcPr>
          <w:p w:rsidR="00B44B8F" w:rsidRDefault="00CE5755">
            <w:pPr>
              <w:jc w:val="center"/>
              <w:rPr>
                <w:lang w:val="x-none"/>
              </w:rPr>
            </w:pPr>
            <w:r>
              <w:rPr>
                <w:lang w:val="x-none"/>
              </w:rPr>
              <w:t>8</w:t>
            </w:r>
            <w:r w:rsidR="00C2099B">
              <w:rPr>
                <w:noProof/>
                <w:lang w:eastAsia="ru-RU"/>
              </w:rPr>
              <w:drawing>
                <wp:inline distT="0" distB="0" distL="0" distR="0">
                  <wp:extent cx="2162175" cy="16573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email">
                            <a:extLst>
                              <a:ext uri="{28A0092B-C50C-407E-A947-70E740481C1C}">
                                <a14:useLocalDpi xmlns:a14="http://schemas.microsoft.com/office/drawing/2010/main"/>
                              </a:ext>
                            </a:extLst>
                          </a:blip>
                          <a:srcRect l="-223" t="-241" r="-223" b="-241"/>
                          <a:stretch>
                            <a:fillRect/>
                          </a:stretch>
                        </pic:blipFill>
                        <pic:spPr bwMode="auto">
                          <a:xfrm>
                            <a:off x="0" y="0"/>
                            <a:ext cx="2162175" cy="1657350"/>
                          </a:xfrm>
                          <a:prstGeom prst="rect">
                            <a:avLst/>
                          </a:prstGeom>
                          <a:solidFill>
                            <a:srgbClr val="FFFFFF"/>
                          </a:solidFill>
                          <a:ln>
                            <a:noFill/>
                          </a:ln>
                        </pic:spPr>
                      </pic:pic>
                    </a:graphicData>
                  </a:graphic>
                </wp:inline>
              </w:drawing>
            </w:r>
          </w:p>
        </w:tc>
      </w:tr>
      <w:tr w:rsidR="00B44B8F">
        <w:tblPrEx>
          <w:tblCellMar>
            <w:left w:w="108" w:type="dxa"/>
            <w:right w:w="108" w:type="dxa"/>
          </w:tblCellMar>
        </w:tblPrEx>
        <w:trPr>
          <w:trHeight w:val="2952"/>
        </w:trPr>
        <w:tc>
          <w:tcPr>
            <w:tcW w:w="4642" w:type="dxa"/>
            <w:tcBorders>
              <w:top w:val="single" w:sz="4" w:space="0" w:color="000000"/>
              <w:left w:val="single" w:sz="4" w:space="0" w:color="000000"/>
              <w:bottom w:val="single" w:sz="4" w:space="0" w:color="000000"/>
              <w:right w:val="single" w:sz="4" w:space="0" w:color="000000"/>
            </w:tcBorders>
            <w:shd w:val="clear" w:color="auto" w:fill="auto"/>
          </w:tcPr>
          <w:p w:rsidR="00B44B8F" w:rsidRDefault="00CE5755">
            <w:pPr>
              <w:jc w:val="center"/>
              <w:rPr>
                <w:lang w:val="x-none"/>
              </w:rPr>
            </w:pPr>
            <w:r>
              <w:rPr>
                <w:lang w:val="x-none"/>
              </w:rPr>
              <w:t>9</w:t>
            </w:r>
            <w:r w:rsidR="00C2099B">
              <w:rPr>
                <w:noProof/>
                <w:lang w:eastAsia="ru-RU"/>
              </w:rPr>
              <w:drawing>
                <wp:inline distT="0" distB="0" distL="0" distR="0">
                  <wp:extent cx="2371725" cy="17907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email">
                            <a:extLst>
                              <a:ext uri="{28A0092B-C50C-407E-A947-70E740481C1C}">
                                <a14:useLocalDpi xmlns:a14="http://schemas.microsoft.com/office/drawing/2010/main"/>
                              </a:ext>
                            </a:extLst>
                          </a:blip>
                          <a:srcRect l="-217" t="-325" r="-217" b="-325"/>
                          <a:stretch>
                            <a:fillRect/>
                          </a:stretch>
                        </pic:blipFill>
                        <pic:spPr bwMode="auto">
                          <a:xfrm>
                            <a:off x="0" y="0"/>
                            <a:ext cx="2371725" cy="1790700"/>
                          </a:xfrm>
                          <a:prstGeom prst="rect">
                            <a:avLst/>
                          </a:prstGeom>
                          <a:solidFill>
                            <a:srgbClr val="FFFFFF"/>
                          </a:solidFill>
                          <a:ln>
                            <a:noFill/>
                          </a:ln>
                        </pic:spPr>
                      </pic:pic>
                    </a:graphicData>
                  </a:graphic>
                </wp:inline>
              </w:drawing>
            </w:r>
          </w:p>
        </w:tc>
        <w:tc>
          <w:tcPr>
            <w:tcW w:w="5249" w:type="dxa"/>
            <w:gridSpan w:val="2"/>
            <w:tcBorders>
              <w:top w:val="single" w:sz="4" w:space="0" w:color="000000"/>
              <w:left w:val="single" w:sz="4" w:space="0" w:color="000000"/>
              <w:bottom w:val="single" w:sz="4" w:space="0" w:color="000000"/>
              <w:right w:val="single" w:sz="4" w:space="0" w:color="000000"/>
            </w:tcBorders>
            <w:shd w:val="clear" w:color="auto" w:fill="auto"/>
          </w:tcPr>
          <w:p w:rsidR="00B44B8F" w:rsidRDefault="00CE5755">
            <w:pPr>
              <w:jc w:val="center"/>
              <w:rPr>
                <w:lang w:val="x-none"/>
              </w:rPr>
            </w:pPr>
            <w:r>
              <w:rPr>
                <w:lang w:val="x-none"/>
              </w:rPr>
              <w:t>10</w:t>
            </w:r>
            <w:r w:rsidR="00C2099B">
              <w:rPr>
                <w:noProof/>
                <w:lang w:eastAsia="ru-RU"/>
              </w:rPr>
              <w:drawing>
                <wp:inline distT="0" distB="0" distL="0" distR="0">
                  <wp:extent cx="2781300" cy="162877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email">
                            <a:extLst>
                              <a:ext uri="{28A0092B-C50C-407E-A947-70E740481C1C}">
                                <a14:useLocalDpi xmlns:a14="http://schemas.microsoft.com/office/drawing/2010/main"/>
                              </a:ext>
                            </a:extLst>
                          </a:blip>
                          <a:srcRect l="-111" t="-214" r="-111" b="-214"/>
                          <a:stretch>
                            <a:fillRect/>
                          </a:stretch>
                        </pic:blipFill>
                        <pic:spPr bwMode="auto">
                          <a:xfrm>
                            <a:off x="0" y="0"/>
                            <a:ext cx="2781300" cy="1628775"/>
                          </a:xfrm>
                          <a:prstGeom prst="rect">
                            <a:avLst/>
                          </a:prstGeom>
                          <a:solidFill>
                            <a:srgbClr val="FFFFFF"/>
                          </a:solidFill>
                          <a:ln>
                            <a:noFill/>
                          </a:ln>
                        </pic:spPr>
                      </pic:pic>
                    </a:graphicData>
                  </a:graphic>
                </wp:inline>
              </w:drawing>
            </w:r>
          </w:p>
        </w:tc>
      </w:tr>
      <w:tr w:rsidR="00B44B8F">
        <w:tblPrEx>
          <w:tblCellMar>
            <w:left w:w="108" w:type="dxa"/>
            <w:right w:w="108" w:type="dxa"/>
          </w:tblCellMar>
        </w:tblPrEx>
        <w:trPr>
          <w:trHeight w:val="3122"/>
        </w:trPr>
        <w:tc>
          <w:tcPr>
            <w:tcW w:w="4642" w:type="dxa"/>
            <w:tcBorders>
              <w:top w:val="single" w:sz="4" w:space="0" w:color="000000"/>
              <w:left w:val="single" w:sz="4" w:space="0" w:color="000000"/>
              <w:bottom w:val="single" w:sz="4" w:space="0" w:color="000000"/>
              <w:right w:val="single" w:sz="4" w:space="0" w:color="000000"/>
            </w:tcBorders>
            <w:shd w:val="clear" w:color="auto" w:fill="auto"/>
          </w:tcPr>
          <w:p w:rsidR="00B44B8F" w:rsidRDefault="00CE5755">
            <w:pPr>
              <w:jc w:val="center"/>
              <w:rPr>
                <w:lang w:val="x-none"/>
              </w:rPr>
            </w:pPr>
            <w:r>
              <w:rPr>
                <w:lang w:val="x-none"/>
              </w:rPr>
              <w:lastRenderedPageBreak/>
              <w:t>11</w:t>
            </w:r>
            <w:r w:rsidR="00C2099B">
              <w:rPr>
                <w:noProof/>
                <w:lang w:eastAsia="ru-RU"/>
              </w:rPr>
              <w:drawing>
                <wp:inline distT="0" distB="0" distL="0" distR="0">
                  <wp:extent cx="2419350" cy="174307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email">
                            <a:extLst>
                              <a:ext uri="{28A0092B-C50C-407E-A947-70E740481C1C}">
                                <a14:useLocalDpi xmlns:a14="http://schemas.microsoft.com/office/drawing/2010/main"/>
                              </a:ext>
                            </a:extLst>
                          </a:blip>
                          <a:srcRect l="-208" t="-325" r="-208" b="-325"/>
                          <a:stretch>
                            <a:fillRect/>
                          </a:stretch>
                        </pic:blipFill>
                        <pic:spPr bwMode="auto">
                          <a:xfrm>
                            <a:off x="0" y="0"/>
                            <a:ext cx="2419350" cy="1743075"/>
                          </a:xfrm>
                          <a:prstGeom prst="rect">
                            <a:avLst/>
                          </a:prstGeom>
                          <a:solidFill>
                            <a:srgbClr val="FFFFFF"/>
                          </a:solidFill>
                          <a:ln>
                            <a:noFill/>
                          </a:ln>
                        </pic:spPr>
                      </pic:pic>
                    </a:graphicData>
                  </a:graphic>
                </wp:inline>
              </w:drawing>
            </w:r>
          </w:p>
        </w:tc>
        <w:tc>
          <w:tcPr>
            <w:tcW w:w="5249" w:type="dxa"/>
            <w:gridSpan w:val="2"/>
            <w:tcBorders>
              <w:top w:val="single" w:sz="4" w:space="0" w:color="000000"/>
              <w:left w:val="single" w:sz="4" w:space="0" w:color="000000"/>
              <w:bottom w:val="single" w:sz="4" w:space="0" w:color="000000"/>
              <w:right w:val="single" w:sz="4" w:space="0" w:color="000000"/>
            </w:tcBorders>
            <w:shd w:val="clear" w:color="auto" w:fill="auto"/>
          </w:tcPr>
          <w:p w:rsidR="00B44B8F" w:rsidRDefault="00CE5755">
            <w:pPr>
              <w:jc w:val="center"/>
              <w:rPr>
                <w:lang w:val="x-none"/>
              </w:rPr>
            </w:pPr>
            <w:r>
              <w:rPr>
                <w:lang w:val="x-none"/>
              </w:rPr>
              <w:t>12</w:t>
            </w:r>
            <w:r w:rsidR="00C2099B">
              <w:rPr>
                <w:noProof/>
                <w:lang w:eastAsia="ru-RU"/>
              </w:rPr>
              <w:drawing>
                <wp:inline distT="0" distB="0" distL="0" distR="0">
                  <wp:extent cx="2105025" cy="16573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cstate="email">
                            <a:extLst>
                              <a:ext uri="{28A0092B-C50C-407E-A947-70E740481C1C}">
                                <a14:useLocalDpi xmlns:a14="http://schemas.microsoft.com/office/drawing/2010/main"/>
                              </a:ext>
                            </a:extLst>
                          </a:blip>
                          <a:srcRect l="-209" t="-298" r="-209" b="-298"/>
                          <a:stretch>
                            <a:fillRect/>
                          </a:stretch>
                        </pic:blipFill>
                        <pic:spPr bwMode="auto">
                          <a:xfrm>
                            <a:off x="0" y="0"/>
                            <a:ext cx="2105025" cy="1657350"/>
                          </a:xfrm>
                          <a:prstGeom prst="rect">
                            <a:avLst/>
                          </a:prstGeom>
                          <a:solidFill>
                            <a:srgbClr val="FFFFFF"/>
                          </a:solidFill>
                          <a:ln>
                            <a:noFill/>
                          </a:ln>
                        </pic:spPr>
                      </pic:pic>
                    </a:graphicData>
                  </a:graphic>
                </wp:inline>
              </w:drawing>
            </w:r>
          </w:p>
        </w:tc>
      </w:tr>
      <w:tr w:rsidR="00B44B8F">
        <w:tblPrEx>
          <w:tblCellMar>
            <w:left w:w="108" w:type="dxa"/>
            <w:right w:w="108" w:type="dxa"/>
          </w:tblCellMar>
        </w:tblPrEx>
        <w:trPr>
          <w:trHeight w:val="2968"/>
        </w:trPr>
        <w:tc>
          <w:tcPr>
            <w:tcW w:w="4642" w:type="dxa"/>
            <w:tcBorders>
              <w:top w:val="single" w:sz="4" w:space="0" w:color="000000"/>
              <w:left w:val="single" w:sz="4" w:space="0" w:color="000000"/>
              <w:bottom w:val="single" w:sz="4" w:space="0" w:color="000000"/>
              <w:right w:val="single" w:sz="4" w:space="0" w:color="000000"/>
            </w:tcBorders>
            <w:shd w:val="clear" w:color="auto" w:fill="auto"/>
          </w:tcPr>
          <w:p w:rsidR="00B44B8F" w:rsidRDefault="00CE5755">
            <w:pPr>
              <w:jc w:val="center"/>
              <w:rPr>
                <w:lang w:val="x-none"/>
              </w:rPr>
            </w:pPr>
            <w:r>
              <w:rPr>
                <w:lang w:val="x-none"/>
              </w:rPr>
              <w:t>13</w:t>
            </w:r>
            <w:r w:rsidR="00C2099B">
              <w:rPr>
                <w:noProof/>
                <w:lang w:eastAsia="ru-RU"/>
              </w:rPr>
              <w:drawing>
                <wp:inline distT="0" distB="0" distL="0" distR="0">
                  <wp:extent cx="2238375" cy="17335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email">
                            <a:extLst>
                              <a:ext uri="{28A0092B-C50C-407E-A947-70E740481C1C}">
                                <a14:useLocalDpi xmlns:a14="http://schemas.microsoft.com/office/drawing/2010/main"/>
                              </a:ext>
                            </a:extLst>
                          </a:blip>
                          <a:srcRect l="-240" t="-310" r="-240" b="-310"/>
                          <a:stretch>
                            <a:fillRect/>
                          </a:stretch>
                        </pic:blipFill>
                        <pic:spPr bwMode="auto">
                          <a:xfrm>
                            <a:off x="0" y="0"/>
                            <a:ext cx="2238375" cy="1733550"/>
                          </a:xfrm>
                          <a:prstGeom prst="rect">
                            <a:avLst/>
                          </a:prstGeom>
                          <a:solidFill>
                            <a:srgbClr val="FFFFFF"/>
                          </a:solidFill>
                          <a:ln>
                            <a:noFill/>
                          </a:ln>
                        </pic:spPr>
                      </pic:pic>
                    </a:graphicData>
                  </a:graphic>
                </wp:inline>
              </w:drawing>
            </w:r>
          </w:p>
        </w:tc>
        <w:tc>
          <w:tcPr>
            <w:tcW w:w="5249" w:type="dxa"/>
            <w:gridSpan w:val="2"/>
            <w:tcBorders>
              <w:top w:val="single" w:sz="4" w:space="0" w:color="000000"/>
              <w:left w:val="single" w:sz="4" w:space="0" w:color="000000"/>
              <w:bottom w:val="single" w:sz="4" w:space="0" w:color="000000"/>
              <w:right w:val="single" w:sz="4" w:space="0" w:color="000000"/>
            </w:tcBorders>
            <w:shd w:val="clear" w:color="auto" w:fill="auto"/>
          </w:tcPr>
          <w:p w:rsidR="00B44B8F" w:rsidRDefault="00CE5755">
            <w:pPr>
              <w:jc w:val="center"/>
              <w:rPr>
                <w:lang w:val="x-none"/>
              </w:rPr>
            </w:pPr>
            <w:r>
              <w:rPr>
                <w:lang w:val="x-none"/>
              </w:rPr>
              <w:t>14</w:t>
            </w:r>
            <w:r w:rsidR="00C2099B">
              <w:rPr>
                <w:noProof/>
                <w:lang w:eastAsia="ru-RU"/>
              </w:rPr>
              <w:drawing>
                <wp:inline distT="0" distB="0" distL="0" distR="0">
                  <wp:extent cx="2466975" cy="155257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cstate="email">
                            <a:extLst>
                              <a:ext uri="{28A0092B-C50C-407E-A947-70E740481C1C}">
                                <a14:useLocalDpi xmlns:a14="http://schemas.microsoft.com/office/drawing/2010/main"/>
                              </a:ext>
                            </a:extLst>
                          </a:blip>
                          <a:srcRect l="-151" t="-212" r="-151" b="-212"/>
                          <a:stretch>
                            <a:fillRect/>
                          </a:stretch>
                        </pic:blipFill>
                        <pic:spPr bwMode="auto">
                          <a:xfrm>
                            <a:off x="0" y="0"/>
                            <a:ext cx="2466975" cy="1552575"/>
                          </a:xfrm>
                          <a:prstGeom prst="rect">
                            <a:avLst/>
                          </a:prstGeom>
                          <a:solidFill>
                            <a:srgbClr val="FFFFFF"/>
                          </a:solidFill>
                          <a:ln>
                            <a:noFill/>
                          </a:ln>
                        </pic:spPr>
                      </pic:pic>
                    </a:graphicData>
                  </a:graphic>
                </wp:inline>
              </w:drawing>
            </w:r>
          </w:p>
        </w:tc>
      </w:tr>
      <w:tr w:rsidR="00B44B8F">
        <w:tblPrEx>
          <w:tblCellMar>
            <w:left w:w="108" w:type="dxa"/>
            <w:right w:w="108" w:type="dxa"/>
          </w:tblCellMar>
        </w:tblPrEx>
        <w:tc>
          <w:tcPr>
            <w:tcW w:w="4642" w:type="dxa"/>
            <w:tcBorders>
              <w:top w:val="single" w:sz="4" w:space="0" w:color="000000"/>
              <w:left w:val="single" w:sz="4" w:space="0" w:color="000000"/>
              <w:bottom w:val="single" w:sz="4" w:space="0" w:color="000000"/>
              <w:right w:val="single" w:sz="4" w:space="0" w:color="000000"/>
            </w:tcBorders>
            <w:shd w:val="clear" w:color="auto" w:fill="auto"/>
          </w:tcPr>
          <w:p w:rsidR="00B44B8F" w:rsidRDefault="00CE5755">
            <w:pPr>
              <w:jc w:val="center"/>
              <w:rPr>
                <w:lang w:val="x-none"/>
              </w:rPr>
            </w:pPr>
            <w:r>
              <w:rPr>
                <w:lang w:val="x-none"/>
              </w:rPr>
              <w:t>15</w:t>
            </w:r>
            <w:r w:rsidR="00C2099B">
              <w:rPr>
                <w:noProof/>
                <w:lang w:eastAsia="ru-RU"/>
              </w:rPr>
              <w:drawing>
                <wp:inline distT="0" distB="0" distL="0" distR="0">
                  <wp:extent cx="2257425" cy="13716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email">
                            <a:extLst>
                              <a:ext uri="{28A0092B-C50C-407E-A947-70E740481C1C}">
                                <a14:useLocalDpi xmlns:a14="http://schemas.microsoft.com/office/drawing/2010/main"/>
                              </a:ext>
                            </a:extLst>
                          </a:blip>
                          <a:srcRect l="-209" t="-342" r="-209" b="-342"/>
                          <a:stretch>
                            <a:fillRect/>
                          </a:stretch>
                        </pic:blipFill>
                        <pic:spPr bwMode="auto">
                          <a:xfrm>
                            <a:off x="0" y="0"/>
                            <a:ext cx="2257425" cy="1371600"/>
                          </a:xfrm>
                          <a:prstGeom prst="rect">
                            <a:avLst/>
                          </a:prstGeom>
                          <a:solidFill>
                            <a:srgbClr val="FFFFFF"/>
                          </a:solidFill>
                          <a:ln>
                            <a:noFill/>
                          </a:ln>
                        </pic:spPr>
                      </pic:pic>
                    </a:graphicData>
                  </a:graphic>
                </wp:inline>
              </w:drawing>
            </w:r>
          </w:p>
        </w:tc>
        <w:tc>
          <w:tcPr>
            <w:tcW w:w="5249" w:type="dxa"/>
            <w:gridSpan w:val="2"/>
            <w:tcBorders>
              <w:top w:val="single" w:sz="4" w:space="0" w:color="000000"/>
              <w:left w:val="single" w:sz="4" w:space="0" w:color="000000"/>
              <w:bottom w:val="single" w:sz="4" w:space="0" w:color="000000"/>
              <w:right w:val="single" w:sz="4" w:space="0" w:color="000000"/>
            </w:tcBorders>
            <w:shd w:val="clear" w:color="auto" w:fill="auto"/>
          </w:tcPr>
          <w:p w:rsidR="00B44B8F" w:rsidRDefault="00CE5755">
            <w:pPr>
              <w:jc w:val="center"/>
              <w:rPr>
                <w:lang w:val="x-none"/>
              </w:rPr>
            </w:pPr>
            <w:r>
              <w:rPr>
                <w:lang w:val="x-none"/>
              </w:rPr>
              <w:t>16</w:t>
            </w:r>
            <w:r w:rsidR="00C2099B">
              <w:rPr>
                <w:noProof/>
                <w:lang w:eastAsia="ru-RU"/>
              </w:rPr>
              <w:drawing>
                <wp:inline distT="0" distB="0" distL="0" distR="0">
                  <wp:extent cx="2514600" cy="164782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cstate="email">
                            <a:extLst>
                              <a:ext uri="{28A0092B-C50C-407E-A947-70E740481C1C}">
                                <a14:useLocalDpi xmlns:a14="http://schemas.microsoft.com/office/drawing/2010/main"/>
                              </a:ext>
                            </a:extLst>
                          </a:blip>
                          <a:srcRect l="-136" t="-185" r="-136" b="-185"/>
                          <a:stretch>
                            <a:fillRect/>
                          </a:stretch>
                        </pic:blipFill>
                        <pic:spPr bwMode="auto">
                          <a:xfrm>
                            <a:off x="0" y="0"/>
                            <a:ext cx="2514600" cy="1647825"/>
                          </a:xfrm>
                          <a:prstGeom prst="rect">
                            <a:avLst/>
                          </a:prstGeom>
                          <a:solidFill>
                            <a:srgbClr val="FFFFFF"/>
                          </a:solidFill>
                          <a:ln>
                            <a:noFill/>
                          </a:ln>
                        </pic:spPr>
                      </pic:pic>
                    </a:graphicData>
                  </a:graphic>
                </wp:inline>
              </w:drawing>
            </w:r>
          </w:p>
        </w:tc>
      </w:tr>
      <w:tr w:rsidR="00B44B8F">
        <w:tblPrEx>
          <w:tblCellMar>
            <w:left w:w="108" w:type="dxa"/>
            <w:right w:w="108" w:type="dxa"/>
          </w:tblCellMar>
        </w:tblPrEx>
        <w:trPr>
          <w:trHeight w:val="2827"/>
        </w:trPr>
        <w:tc>
          <w:tcPr>
            <w:tcW w:w="4642" w:type="dxa"/>
            <w:tcBorders>
              <w:top w:val="single" w:sz="4" w:space="0" w:color="000000"/>
              <w:left w:val="single" w:sz="4" w:space="0" w:color="000000"/>
              <w:bottom w:val="single" w:sz="4" w:space="0" w:color="000000"/>
              <w:right w:val="single" w:sz="4" w:space="0" w:color="000000"/>
            </w:tcBorders>
            <w:shd w:val="clear" w:color="auto" w:fill="auto"/>
          </w:tcPr>
          <w:p w:rsidR="00B44B8F" w:rsidRDefault="00CE5755">
            <w:pPr>
              <w:jc w:val="center"/>
              <w:rPr>
                <w:lang w:val="x-none"/>
              </w:rPr>
            </w:pPr>
            <w:r>
              <w:rPr>
                <w:lang w:val="x-none"/>
              </w:rPr>
              <w:t>17</w:t>
            </w:r>
            <w:r w:rsidR="00C2099B">
              <w:rPr>
                <w:noProof/>
                <w:lang w:eastAsia="ru-RU"/>
              </w:rPr>
              <w:drawing>
                <wp:inline distT="0" distB="0" distL="0" distR="0">
                  <wp:extent cx="2333625" cy="14287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cstate="email">
                            <a:extLst>
                              <a:ext uri="{28A0092B-C50C-407E-A947-70E740481C1C}">
                                <a14:useLocalDpi xmlns:a14="http://schemas.microsoft.com/office/drawing/2010/main"/>
                              </a:ext>
                            </a:extLst>
                          </a:blip>
                          <a:srcRect l="-136" t="-197" r="-136" b="-197"/>
                          <a:stretch>
                            <a:fillRect/>
                          </a:stretch>
                        </pic:blipFill>
                        <pic:spPr bwMode="auto">
                          <a:xfrm>
                            <a:off x="0" y="0"/>
                            <a:ext cx="2333625" cy="1428750"/>
                          </a:xfrm>
                          <a:prstGeom prst="rect">
                            <a:avLst/>
                          </a:prstGeom>
                          <a:solidFill>
                            <a:srgbClr val="FFFFFF"/>
                          </a:solidFill>
                          <a:ln>
                            <a:noFill/>
                          </a:ln>
                        </pic:spPr>
                      </pic:pic>
                    </a:graphicData>
                  </a:graphic>
                </wp:inline>
              </w:drawing>
            </w:r>
          </w:p>
        </w:tc>
        <w:tc>
          <w:tcPr>
            <w:tcW w:w="5249" w:type="dxa"/>
            <w:gridSpan w:val="2"/>
            <w:tcBorders>
              <w:top w:val="single" w:sz="4" w:space="0" w:color="000000"/>
              <w:left w:val="single" w:sz="4" w:space="0" w:color="000000"/>
              <w:bottom w:val="single" w:sz="4" w:space="0" w:color="000000"/>
              <w:right w:val="single" w:sz="4" w:space="0" w:color="000000"/>
            </w:tcBorders>
            <w:shd w:val="clear" w:color="auto" w:fill="auto"/>
          </w:tcPr>
          <w:p w:rsidR="00B44B8F" w:rsidRDefault="00CE5755">
            <w:pPr>
              <w:jc w:val="center"/>
              <w:rPr>
                <w:lang w:val="x-none"/>
              </w:rPr>
            </w:pPr>
            <w:r>
              <w:rPr>
                <w:lang w:val="x-none"/>
              </w:rPr>
              <w:t>18</w:t>
            </w:r>
            <w:r w:rsidR="00C2099B">
              <w:rPr>
                <w:noProof/>
                <w:lang w:eastAsia="ru-RU"/>
              </w:rPr>
              <w:drawing>
                <wp:inline distT="0" distB="0" distL="0" distR="0">
                  <wp:extent cx="2219325" cy="170497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cstate="email">
                            <a:extLst>
                              <a:ext uri="{28A0092B-C50C-407E-A947-70E740481C1C}">
                                <a14:useLocalDpi xmlns:a14="http://schemas.microsoft.com/office/drawing/2010/main"/>
                              </a:ext>
                            </a:extLst>
                          </a:blip>
                          <a:srcRect l="-256" t="-336" r="-256" b="-336"/>
                          <a:stretch>
                            <a:fillRect/>
                          </a:stretch>
                        </pic:blipFill>
                        <pic:spPr bwMode="auto">
                          <a:xfrm>
                            <a:off x="0" y="0"/>
                            <a:ext cx="2219325" cy="1704975"/>
                          </a:xfrm>
                          <a:prstGeom prst="rect">
                            <a:avLst/>
                          </a:prstGeom>
                          <a:solidFill>
                            <a:srgbClr val="FFFFFF"/>
                          </a:solidFill>
                          <a:ln>
                            <a:noFill/>
                          </a:ln>
                        </pic:spPr>
                      </pic:pic>
                    </a:graphicData>
                  </a:graphic>
                </wp:inline>
              </w:drawing>
            </w:r>
          </w:p>
        </w:tc>
      </w:tr>
      <w:tr w:rsidR="00B44B8F">
        <w:tblPrEx>
          <w:tblCellMar>
            <w:left w:w="108" w:type="dxa"/>
            <w:right w:w="108" w:type="dxa"/>
          </w:tblCellMar>
        </w:tblPrEx>
        <w:trPr>
          <w:trHeight w:val="2810"/>
        </w:trPr>
        <w:tc>
          <w:tcPr>
            <w:tcW w:w="4642" w:type="dxa"/>
            <w:tcBorders>
              <w:top w:val="single" w:sz="4" w:space="0" w:color="000000"/>
              <w:left w:val="single" w:sz="4" w:space="0" w:color="000000"/>
              <w:bottom w:val="single" w:sz="4" w:space="0" w:color="000000"/>
              <w:right w:val="single" w:sz="4" w:space="0" w:color="000000"/>
            </w:tcBorders>
            <w:shd w:val="clear" w:color="auto" w:fill="auto"/>
          </w:tcPr>
          <w:p w:rsidR="00B44B8F" w:rsidRDefault="00CE5755">
            <w:pPr>
              <w:jc w:val="center"/>
              <w:rPr>
                <w:lang w:val="x-none"/>
              </w:rPr>
            </w:pPr>
            <w:r>
              <w:rPr>
                <w:lang w:val="x-none"/>
              </w:rPr>
              <w:t>19</w:t>
            </w:r>
            <w:r w:rsidR="00C2099B">
              <w:rPr>
                <w:noProof/>
                <w:lang w:eastAsia="ru-RU"/>
              </w:rPr>
              <w:drawing>
                <wp:inline distT="0" distB="0" distL="0" distR="0">
                  <wp:extent cx="2343150" cy="172402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cstate="email">
                            <a:extLst>
                              <a:ext uri="{28A0092B-C50C-407E-A947-70E740481C1C}">
                                <a14:useLocalDpi xmlns:a14="http://schemas.microsoft.com/office/drawing/2010/main"/>
                              </a:ext>
                            </a:extLst>
                          </a:blip>
                          <a:srcRect l="-237" t="-323" r="-237" b="-323"/>
                          <a:stretch>
                            <a:fillRect/>
                          </a:stretch>
                        </pic:blipFill>
                        <pic:spPr bwMode="auto">
                          <a:xfrm>
                            <a:off x="0" y="0"/>
                            <a:ext cx="2343150" cy="1724025"/>
                          </a:xfrm>
                          <a:prstGeom prst="rect">
                            <a:avLst/>
                          </a:prstGeom>
                          <a:solidFill>
                            <a:srgbClr val="FFFFFF"/>
                          </a:solidFill>
                          <a:ln>
                            <a:noFill/>
                          </a:ln>
                        </pic:spPr>
                      </pic:pic>
                    </a:graphicData>
                  </a:graphic>
                </wp:inline>
              </w:drawing>
            </w:r>
          </w:p>
        </w:tc>
        <w:tc>
          <w:tcPr>
            <w:tcW w:w="5249" w:type="dxa"/>
            <w:gridSpan w:val="2"/>
            <w:tcBorders>
              <w:top w:val="single" w:sz="4" w:space="0" w:color="000000"/>
              <w:left w:val="single" w:sz="4" w:space="0" w:color="000000"/>
              <w:bottom w:val="single" w:sz="4" w:space="0" w:color="000000"/>
              <w:right w:val="single" w:sz="4" w:space="0" w:color="000000"/>
            </w:tcBorders>
            <w:shd w:val="clear" w:color="auto" w:fill="auto"/>
          </w:tcPr>
          <w:p w:rsidR="00B44B8F" w:rsidRDefault="00CE5755">
            <w:pPr>
              <w:jc w:val="center"/>
              <w:rPr>
                <w:lang w:val="x-none"/>
              </w:rPr>
            </w:pPr>
            <w:r>
              <w:rPr>
                <w:lang w:val="x-none"/>
              </w:rPr>
              <w:t>20</w:t>
            </w:r>
            <w:r w:rsidR="00C2099B">
              <w:rPr>
                <w:noProof/>
                <w:lang w:eastAsia="ru-RU"/>
              </w:rPr>
              <w:drawing>
                <wp:inline distT="0" distB="0" distL="0" distR="0">
                  <wp:extent cx="2400300" cy="16573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cstate="email">
                            <a:extLst>
                              <a:ext uri="{28A0092B-C50C-407E-A947-70E740481C1C}">
                                <a14:useLocalDpi xmlns:a14="http://schemas.microsoft.com/office/drawing/2010/main"/>
                              </a:ext>
                            </a:extLst>
                          </a:blip>
                          <a:srcRect l="-243" t="-351" r="-243" b="-351"/>
                          <a:stretch>
                            <a:fillRect/>
                          </a:stretch>
                        </pic:blipFill>
                        <pic:spPr bwMode="auto">
                          <a:xfrm>
                            <a:off x="0" y="0"/>
                            <a:ext cx="2400300" cy="1657350"/>
                          </a:xfrm>
                          <a:prstGeom prst="rect">
                            <a:avLst/>
                          </a:prstGeom>
                          <a:solidFill>
                            <a:srgbClr val="FFFFFF"/>
                          </a:solidFill>
                          <a:ln>
                            <a:noFill/>
                          </a:ln>
                        </pic:spPr>
                      </pic:pic>
                    </a:graphicData>
                  </a:graphic>
                </wp:inline>
              </w:drawing>
            </w:r>
          </w:p>
        </w:tc>
      </w:tr>
      <w:tr w:rsidR="00B44B8F">
        <w:tblPrEx>
          <w:tblCellMar>
            <w:left w:w="108" w:type="dxa"/>
            <w:right w:w="108" w:type="dxa"/>
          </w:tblCellMar>
        </w:tblPrEx>
        <w:trPr>
          <w:trHeight w:val="2837"/>
        </w:trPr>
        <w:tc>
          <w:tcPr>
            <w:tcW w:w="4642" w:type="dxa"/>
            <w:tcBorders>
              <w:top w:val="single" w:sz="4" w:space="0" w:color="000000"/>
              <w:left w:val="single" w:sz="4" w:space="0" w:color="000000"/>
              <w:bottom w:val="single" w:sz="4" w:space="0" w:color="000000"/>
              <w:right w:val="single" w:sz="4" w:space="0" w:color="000000"/>
            </w:tcBorders>
            <w:shd w:val="clear" w:color="auto" w:fill="auto"/>
          </w:tcPr>
          <w:p w:rsidR="00B44B8F" w:rsidRDefault="00CE5755">
            <w:pPr>
              <w:jc w:val="center"/>
              <w:rPr>
                <w:lang w:val="x-none"/>
              </w:rPr>
            </w:pPr>
            <w:r>
              <w:rPr>
                <w:lang w:val="x-none"/>
              </w:rPr>
              <w:lastRenderedPageBreak/>
              <w:t>21</w:t>
            </w:r>
            <w:r w:rsidR="00C2099B">
              <w:rPr>
                <w:noProof/>
                <w:lang w:eastAsia="ru-RU"/>
              </w:rPr>
              <w:drawing>
                <wp:inline distT="0" distB="0" distL="0" distR="0">
                  <wp:extent cx="2419350" cy="167640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cstate="email">
                            <a:extLst>
                              <a:ext uri="{28A0092B-C50C-407E-A947-70E740481C1C}">
                                <a14:useLocalDpi xmlns:a14="http://schemas.microsoft.com/office/drawing/2010/main"/>
                              </a:ext>
                            </a:extLst>
                          </a:blip>
                          <a:srcRect l="-252" t="-323" r="-252" b="-323"/>
                          <a:stretch>
                            <a:fillRect/>
                          </a:stretch>
                        </pic:blipFill>
                        <pic:spPr bwMode="auto">
                          <a:xfrm>
                            <a:off x="0" y="0"/>
                            <a:ext cx="2419350" cy="1676400"/>
                          </a:xfrm>
                          <a:prstGeom prst="rect">
                            <a:avLst/>
                          </a:prstGeom>
                          <a:solidFill>
                            <a:srgbClr val="FFFFFF"/>
                          </a:solidFill>
                          <a:ln>
                            <a:noFill/>
                          </a:ln>
                        </pic:spPr>
                      </pic:pic>
                    </a:graphicData>
                  </a:graphic>
                </wp:inline>
              </w:drawing>
            </w:r>
          </w:p>
        </w:tc>
        <w:tc>
          <w:tcPr>
            <w:tcW w:w="5249" w:type="dxa"/>
            <w:gridSpan w:val="2"/>
            <w:tcBorders>
              <w:top w:val="single" w:sz="4" w:space="0" w:color="000000"/>
              <w:left w:val="single" w:sz="4" w:space="0" w:color="000000"/>
              <w:bottom w:val="single" w:sz="4" w:space="0" w:color="000000"/>
              <w:right w:val="single" w:sz="4" w:space="0" w:color="000000"/>
            </w:tcBorders>
            <w:shd w:val="clear" w:color="auto" w:fill="auto"/>
          </w:tcPr>
          <w:p w:rsidR="00B44B8F" w:rsidRDefault="00CE5755">
            <w:pPr>
              <w:jc w:val="center"/>
              <w:rPr>
                <w:lang w:val="x-none"/>
              </w:rPr>
            </w:pPr>
            <w:r>
              <w:rPr>
                <w:lang w:val="x-none"/>
              </w:rPr>
              <w:t>22</w:t>
            </w:r>
            <w:r w:rsidR="00C2099B">
              <w:rPr>
                <w:noProof/>
                <w:lang w:eastAsia="ru-RU"/>
              </w:rPr>
              <w:drawing>
                <wp:inline distT="0" distB="0" distL="0" distR="0">
                  <wp:extent cx="2190750" cy="162877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8" cstate="email">
                            <a:extLst>
                              <a:ext uri="{28A0092B-C50C-407E-A947-70E740481C1C}">
                                <a14:useLocalDpi xmlns:a14="http://schemas.microsoft.com/office/drawing/2010/main"/>
                              </a:ext>
                            </a:extLst>
                          </a:blip>
                          <a:srcRect l="-240" t="-366" r="-240" b="-366"/>
                          <a:stretch>
                            <a:fillRect/>
                          </a:stretch>
                        </pic:blipFill>
                        <pic:spPr bwMode="auto">
                          <a:xfrm>
                            <a:off x="0" y="0"/>
                            <a:ext cx="2190750" cy="1628775"/>
                          </a:xfrm>
                          <a:prstGeom prst="rect">
                            <a:avLst/>
                          </a:prstGeom>
                          <a:solidFill>
                            <a:srgbClr val="FFFFFF"/>
                          </a:solidFill>
                          <a:ln>
                            <a:noFill/>
                          </a:ln>
                        </pic:spPr>
                      </pic:pic>
                    </a:graphicData>
                  </a:graphic>
                </wp:inline>
              </w:drawing>
            </w:r>
          </w:p>
        </w:tc>
      </w:tr>
      <w:tr w:rsidR="00B44B8F">
        <w:tblPrEx>
          <w:tblCellMar>
            <w:left w:w="108" w:type="dxa"/>
            <w:right w:w="108" w:type="dxa"/>
          </w:tblCellMar>
        </w:tblPrEx>
        <w:trPr>
          <w:trHeight w:val="2976"/>
        </w:trPr>
        <w:tc>
          <w:tcPr>
            <w:tcW w:w="4642" w:type="dxa"/>
            <w:tcBorders>
              <w:top w:val="single" w:sz="4" w:space="0" w:color="000000"/>
              <w:left w:val="single" w:sz="4" w:space="0" w:color="000000"/>
              <w:bottom w:val="single" w:sz="4" w:space="0" w:color="000000"/>
              <w:right w:val="single" w:sz="4" w:space="0" w:color="000000"/>
            </w:tcBorders>
            <w:shd w:val="clear" w:color="auto" w:fill="auto"/>
          </w:tcPr>
          <w:p w:rsidR="00B44B8F" w:rsidRDefault="00CE5755">
            <w:pPr>
              <w:jc w:val="center"/>
              <w:rPr>
                <w:lang w:val="x-none"/>
              </w:rPr>
            </w:pPr>
            <w:r>
              <w:rPr>
                <w:lang w:val="x-none"/>
              </w:rPr>
              <w:t>23</w:t>
            </w:r>
            <w:r w:rsidR="00C2099B">
              <w:rPr>
                <w:noProof/>
                <w:lang w:eastAsia="ru-RU"/>
              </w:rPr>
              <w:drawing>
                <wp:inline distT="0" distB="0" distL="0" distR="0">
                  <wp:extent cx="2143125" cy="163830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9" cstate="email">
                            <a:extLst>
                              <a:ext uri="{28A0092B-C50C-407E-A947-70E740481C1C}">
                                <a14:useLocalDpi xmlns:a14="http://schemas.microsoft.com/office/drawing/2010/main"/>
                              </a:ext>
                            </a:extLst>
                          </a:blip>
                          <a:srcRect l="-278" t="-323" r="-278" b="-323"/>
                          <a:stretch>
                            <a:fillRect/>
                          </a:stretch>
                        </pic:blipFill>
                        <pic:spPr bwMode="auto">
                          <a:xfrm>
                            <a:off x="0" y="0"/>
                            <a:ext cx="2143125" cy="1638300"/>
                          </a:xfrm>
                          <a:prstGeom prst="rect">
                            <a:avLst/>
                          </a:prstGeom>
                          <a:solidFill>
                            <a:srgbClr val="FFFFFF"/>
                          </a:solidFill>
                          <a:ln>
                            <a:noFill/>
                          </a:ln>
                        </pic:spPr>
                      </pic:pic>
                    </a:graphicData>
                  </a:graphic>
                </wp:inline>
              </w:drawing>
            </w:r>
          </w:p>
        </w:tc>
        <w:tc>
          <w:tcPr>
            <w:tcW w:w="5249" w:type="dxa"/>
            <w:gridSpan w:val="2"/>
            <w:tcBorders>
              <w:top w:val="single" w:sz="4" w:space="0" w:color="000000"/>
              <w:left w:val="single" w:sz="4" w:space="0" w:color="000000"/>
              <w:bottom w:val="single" w:sz="4" w:space="0" w:color="000000"/>
              <w:right w:val="single" w:sz="4" w:space="0" w:color="000000"/>
            </w:tcBorders>
            <w:shd w:val="clear" w:color="auto" w:fill="auto"/>
          </w:tcPr>
          <w:p w:rsidR="00B44B8F" w:rsidRDefault="00CE5755">
            <w:pPr>
              <w:jc w:val="center"/>
              <w:rPr>
                <w:lang w:val="x-none"/>
              </w:rPr>
            </w:pPr>
            <w:r>
              <w:rPr>
                <w:lang w:val="x-none"/>
              </w:rPr>
              <w:t>24</w:t>
            </w:r>
            <w:r w:rsidR="00C2099B">
              <w:rPr>
                <w:noProof/>
                <w:lang w:eastAsia="ru-RU"/>
              </w:rPr>
              <w:drawing>
                <wp:inline distT="0" distB="0" distL="0" distR="0">
                  <wp:extent cx="2276475" cy="149542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0" cstate="email">
                            <a:extLst>
                              <a:ext uri="{28A0092B-C50C-407E-A947-70E740481C1C}">
                                <a14:useLocalDpi xmlns:a14="http://schemas.microsoft.com/office/drawing/2010/main"/>
                              </a:ext>
                            </a:extLst>
                          </a:blip>
                          <a:srcRect l="-247" t="-336" r="-247" b="-336"/>
                          <a:stretch>
                            <a:fillRect/>
                          </a:stretch>
                        </pic:blipFill>
                        <pic:spPr bwMode="auto">
                          <a:xfrm>
                            <a:off x="0" y="0"/>
                            <a:ext cx="2276475" cy="1495425"/>
                          </a:xfrm>
                          <a:prstGeom prst="rect">
                            <a:avLst/>
                          </a:prstGeom>
                          <a:solidFill>
                            <a:srgbClr val="FFFFFF"/>
                          </a:solidFill>
                          <a:ln>
                            <a:noFill/>
                          </a:ln>
                        </pic:spPr>
                      </pic:pic>
                    </a:graphicData>
                  </a:graphic>
                </wp:inline>
              </w:drawing>
            </w:r>
          </w:p>
        </w:tc>
      </w:tr>
      <w:tr w:rsidR="00B44B8F">
        <w:tblPrEx>
          <w:tblCellMar>
            <w:left w:w="108" w:type="dxa"/>
            <w:right w:w="108" w:type="dxa"/>
          </w:tblCellMar>
        </w:tblPrEx>
        <w:tc>
          <w:tcPr>
            <w:tcW w:w="4642" w:type="dxa"/>
            <w:tcBorders>
              <w:top w:val="single" w:sz="4" w:space="0" w:color="000000"/>
              <w:left w:val="single" w:sz="4" w:space="0" w:color="000000"/>
              <w:bottom w:val="single" w:sz="4" w:space="0" w:color="000000"/>
              <w:right w:val="single" w:sz="4" w:space="0" w:color="000000"/>
            </w:tcBorders>
            <w:shd w:val="clear" w:color="auto" w:fill="auto"/>
          </w:tcPr>
          <w:p w:rsidR="00B44B8F" w:rsidRDefault="00CE5755">
            <w:pPr>
              <w:jc w:val="center"/>
              <w:rPr>
                <w:lang w:val="x-none"/>
              </w:rPr>
            </w:pPr>
            <w:r>
              <w:rPr>
                <w:lang w:val="x-none"/>
              </w:rPr>
              <w:t>25</w:t>
            </w:r>
            <w:r w:rsidR="00C2099B">
              <w:rPr>
                <w:noProof/>
                <w:lang w:eastAsia="ru-RU"/>
              </w:rPr>
              <w:drawing>
                <wp:inline distT="0" distB="0" distL="0" distR="0">
                  <wp:extent cx="2143125" cy="169545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1" cstate="email">
                            <a:extLst>
                              <a:ext uri="{28A0092B-C50C-407E-A947-70E740481C1C}">
                                <a14:useLocalDpi xmlns:a14="http://schemas.microsoft.com/office/drawing/2010/main"/>
                              </a:ext>
                            </a:extLst>
                          </a:blip>
                          <a:srcRect l="-293" t="-371" r="-293" b="-371"/>
                          <a:stretch>
                            <a:fillRect/>
                          </a:stretch>
                        </pic:blipFill>
                        <pic:spPr bwMode="auto">
                          <a:xfrm>
                            <a:off x="0" y="0"/>
                            <a:ext cx="2143125" cy="1695450"/>
                          </a:xfrm>
                          <a:prstGeom prst="rect">
                            <a:avLst/>
                          </a:prstGeom>
                          <a:solidFill>
                            <a:srgbClr val="FFFFFF"/>
                          </a:solidFill>
                          <a:ln>
                            <a:noFill/>
                          </a:ln>
                        </pic:spPr>
                      </pic:pic>
                    </a:graphicData>
                  </a:graphic>
                </wp:inline>
              </w:drawing>
            </w:r>
          </w:p>
        </w:tc>
        <w:tc>
          <w:tcPr>
            <w:tcW w:w="5249" w:type="dxa"/>
            <w:gridSpan w:val="2"/>
            <w:tcBorders>
              <w:top w:val="single" w:sz="4" w:space="0" w:color="000000"/>
              <w:left w:val="single" w:sz="4" w:space="0" w:color="000000"/>
              <w:bottom w:val="single" w:sz="4" w:space="0" w:color="000000"/>
              <w:right w:val="single" w:sz="4" w:space="0" w:color="000000"/>
            </w:tcBorders>
            <w:shd w:val="clear" w:color="auto" w:fill="auto"/>
          </w:tcPr>
          <w:p w:rsidR="00B44B8F" w:rsidRDefault="00CE5755">
            <w:pPr>
              <w:jc w:val="center"/>
              <w:rPr>
                <w:lang w:val="x-none"/>
              </w:rPr>
            </w:pPr>
            <w:r>
              <w:rPr>
                <w:lang w:val="x-none"/>
              </w:rPr>
              <w:t>26</w:t>
            </w:r>
            <w:r w:rsidR="00C2099B">
              <w:rPr>
                <w:noProof/>
                <w:lang w:eastAsia="ru-RU"/>
              </w:rPr>
              <w:drawing>
                <wp:inline distT="0" distB="0" distL="0" distR="0">
                  <wp:extent cx="2105025" cy="160020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2" cstate="email">
                            <a:extLst>
                              <a:ext uri="{28A0092B-C50C-407E-A947-70E740481C1C}">
                                <a14:useLocalDpi xmlns:a14="http://schemas.microsoft.com/office/drawing/2010/main"/>
                              </a:ext>
                            </a:extLst>
                          </a:blip>
                          <a:srcRect l="-275" t="-362" r="-275" b="-362"/>
                          <a:stretch>
                            <a:fillRect/>
                          </a:stretch>
                        </pic:blipFill>
                        <pic:spPr bwMode="auto">
                          <a:xfrm>
                            <a:off x="0" y="0"/>
                            <a:ext cx="2105025" cy="1600200"/>
                          </a:xfrm>
                          <a:prstGeom prst="rect">
                            <a:avLst/>
                          </a:prstGeom>
                          <a:solidFill>
                            <a:srgbClr val="FFFFFF"/>
                          </a:solidFill>
                          <a:ln>
                            <a:noFill/>
                          </a:ln>
                        </pic:spPr>
                      </pic:pic>
                    </a:graphicData>
                  </a:graphic>
                </wp:inline>
              </w:drawing>
            </w:r>
          </w:p>
        </w:tc>
      </w:tr>
      <w:tr w:rsidR="00B44B8F">
        <w:tblPrEx>
          <w:tblCellMar>
            <w:left w:w="108" w:type="dxa"/>
            <w:right w:w="108" w:type="dxa"/>
          </w:tblCellMar>
        </w:tblPrEx>
        <w:tc>
          <w:tcPr>
            <w:tcW w:w="4642" w:type="dxa"/>
            <w:tcBorders>
              <w:top w:val="single" w:sz="4" w:space="0" w:color="000000"/>
              <w:left w:val="single" w:sz="4" w:space="0" w:color="000000"/>
              <w:bottom w:val="single" w:sz="4" w:space="0" w:color="000000"/>
              <w:right w:val="single" w:sz="4" w:space="0" w:color="000000"/>
            </w:tcBorders>
            <w:shd w:val="clear" w:color="auto" w:fill="auto"/>
          </w:tcPr>
          <w:p w:rsidR="00B44B8F" w:rsidRDefault="00CE5755">
            <w:pPr>
              <w:jc w:val="center"/>
              <w:rPr>
                <w:lang w:val="x-none"/>
              </w:rPr>
            </w:pPr>
            <w:r>
              <w:rPr>
                <w:lang w:val="x-none"/>
              </w:rPr>
              <w:t>27</w:t>
            </w:r>
            <w:r w:rsidR="00C2099B">
              <w:rPr>
                <w:noProof/>
                <w:lang w:eastAsia="ru-RU"/>
              </w:rPr>
              <w:drawing>
                <wp:inline distT="0" distB="0" distL="0" distR="0">
                  <wp:extent cx="2038350" cy="176212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3" cstate="email">
                            <a:extLst>
                              <a:ext uri="{28A0092B-C50C-407E-A947-70E740481C1C}">
                                <a14:useLocalDpi xmlns:a14="http://schemas.microsoft.com/office/drawing/2010/main"/>
                              </a:ext>
                            </a:extLst>
                          </a:blip>
                          <a:srcRect l="-275" t="-281" r="-275" b="-281"/>
                          <a:stretch>
                            <a:fillRect/>
                          </a:stretch>
                        </pic:blipFill>
                        <pic:spPr bwMode="auto">
                          <a:xfrm>
                            <a:off x="0" y="0"/>
                            <a:ext cx="2038350" cy="1762125"/>
                          </a:xfrm>
                          <a:prstGeom prst="rect">
                            <a:avLst/>
                          </a:prstGeom>
                          <a:solidFill>
                            <a:srgbClr val="FFFFFF"/>
                          </a:solidFill>
                          <a:ln>
                            <a:noFill/>
                          </a:ln>
                        </pic:spPr>
                      </pic:pic>
                    </a:graphicData>
                  </a:graphic>
                </wp:inline>
              </w:drawing>
            </w:r>
          </w:p>
        </w:tc>
        <w:tc>
          <w:tcPr>
            <w:tcW w:w="5249" w:type="dxa"/>
            <w:gridSpan w:val="2"/>
            <w:tcBorders>
              <w:top w:val="single" w:sz="4" w:space="0" w:color="000000"/>
              <w:left w:val="single" w:sz="4" w:space="0" w:color="000000"/>
              <w:bottom w:val="single" w:sz="4" w:space="0" w:color="000000"/>
              <w:right w:val="single" w:sz="4" w:space="0" w:color="000000"/>
            </w:tcBorders>
            <w:shd w:val="clear" w:color="auto" w:fill="auto"/>
          </w:tcPr>
          <w:p w:rsidR="00B44B8F" w:rsidRDefault="00CE5755">
            <w:pPr>
              <w:jc w:val="center"/>
              <w:rPr>
                <w:lang w:val="x-none"/>
              </w:rPr>
            </w:pPr>
            <w:r>
              <w:rPr>
                <w:lang w:val="x-none"/>
              </w:rPr>
              <w:t>28</w:t>
            </w:r>
            <w:r w:rsidR="00C2099B">
              <w:rPr>
                <w:noProof/>
                <w:lang w:eastAsia="ru-RU"/>
              </w:rPr>
              <w:drawing>
                <wp:inline distT="0" distB="0" distL="0" distR="0">
                  <wp:extent cx="2781300" cy="1857375"/>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4" cstate="email">
                            <a:extLst>
                              <a:ext uri="{28A0092B-C50C-407E-A947-70E740481C1C}">
                                <a14:useLocalDpi xmlns:a14="http://schemas.microsoft.com/office/drawing/2010/main"/>
                              </a:ext>
                            </a:extLst>
                          </a:blip>
                          <a:srcRect l="-246" t="-327" r="-246" b="-327"/>
                          <a:stretch>
                            <a:fillRect/>
                          </a:stretch>
                        </pic:blipFill>
                        <pic:spPr bwMode="auto">
                          <a:xfrm>
                            <a:off x="0" y="0"/>
                            <a:ext cx="2781300" cy="1857375"/>
                          </a:xfrm>
                          <a:prstGeom prst="rect">
                            <a:avLst/>
                          </a:prstGeom>
                          <a:solidFill>
                            <a:srgbClr val="FFFFFF"/>
                          </a:solidFill>
                          <a:ln>
                            <a:noFill/>
                          </a:ln>
                        </pic:spPr>
                      </pic:pic>
                    </a:graphicData>
                  </a:graphic>
                </wp:inline>
              </w:drawing>
            </w:r>
          </w:p>
        </w:tc>
      </w:tr>
      <w:tr w:rsidR="00B44B8F">
        <w:tblPrEx>
          <w:tblCellMar>
            <w:left w:w="108" w:type="dxa"/>
            <w:right w:w="108" w:type="dxa"/>
          </w:tblCellMar>
        </w:tblPrEx>
        <w:tc>
          <w:tcPr>
            <w:tcW w:w="4642" w:type="dxa"/>
            <w:tcBorders>
              <w:top w:val="single" w:sz="4" w:space="0" w:color="000000"/>
              <w:left w:val="single" w:sz="4" w:space="0" w:color="000000"/>
              <w:bottom w:val="single" w:sz="4" w:space="0" w:color="000000"/>
              <w:right w:val="single" w:sz="4" w:space="0" w:color="000000"/>
            </w:tcBorders>
            <w:shd w:val="clear" w:color="auto" w:fill="auto"/>
          </w:tcPr>
          <w:p w:rsidR="00B44B8F" w:rsidRDefault="00CE5755">
            <w:pPr>
              <w:jc w:val="center"/>
              <w:rPr>
                <w:lang w:val="x-none"/>
              </w:rPr>
            </w:pPr>
            <w:r>
              <w:rPr>
                <w:lang w:val="x-none"/>
              </w:rPr>
              <w:t>29</w:t>
            </w:r>
            <w:r w:rsidR="00C2099B">
              <w:rPr>
                <w:noProof/>
                <w:lang w:eastAsia="ru-RU"/>
              </w:rPr>
              <w:drawing>
                <wp:inline distT="0" distB="0" distL="0" distR="0">
                  <wp:extent cx="2266950" cy="1781175"/>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cstate="email">
                            <a:extLst>
                              <a:ext uri="{28A0092B-C50C-407E-A947-70E740481C1C}">
                                <a14:useLocalDpi xmlns:a14="http://schemas.microsoft.com/office/drawing/2010/main"/>
                              </a:ext>
                            </a:extLst>
                          </a:blip>
                          <a:srcRect l="-273" t="-392" r="-273" b="-392"/>
                          <a:stretch>
                            <a:fillRect/>
                          </a:stretch>
                        </pic:blipFill>
                        <pic:spPr bwMode="auto">
                          <a:xfrm>
                            <a:off x="0" y="0"/>
                            <a:ext cx="2266950" cy="1781175"/>
                          </a:xfrm>
                          <a:prstGeom prst="rect">
                            <a:avLst/>
                          </a:prstGeom>
                          <a:solidFill>
                            <a:srgbClr val="FFFFFF"/>
                          </a:solidFill>
                          <a:ln>
                            <a:noFill/>
                          </a:ln>
                        </pic:spPr>
                      </pic:pic>
                    </a:graphicData>
                  </a:graphic>
                </wp:inline>
              </w:drawing>
            </w:r>
          </w:p>
        </w:tc>
        <w:tc>
          <w:tcPr>
            <w:tcW w:w="5249" w:type="dxa"/>
            <w:gridSpan w:val="2"/>
            <w:tcBorders>
              <w:top w:val="single" w:sz="4" w:space="0" w:color="000000"/>
              <w:left w:val="single" w:sz="4" w:space="0" w:color="000000"/>
              <w:bottom w:val="single" w:sz="4" w:space="0" w:color="000000"/>
              <w:right w:val="single" w:sz="4" w:space="0" w:color="000000"/>
            </w:tcBorders>
            <w:shd w:val="clear" w:color="auto" w:fill="auto"/>
          </w:tcPr>
          <w:p w:rsidR="00B44B8F" w:rsidRDefault="00CE5755">
            <w:pPr>
              <w:jc w:val="center"/>
              <w:rPr>
                <w:b/>
                <w:sz w:val="28"/>
                <w:szCs w:val="28"/>
                <w:vertAlign w:val="subscript"/>
              </w:rPr>
            </w:pPr>
            <w:r>
              <w:rPr>
                <w:lang w:val="x-none"/>
              </w:rPr>
              <w:t>30</w:t>
            </w:r>
            <w:r w:rsidR="00C2099B">
              <w:rPr>
                <w:noProof/>
                <w:lang w:eastAsia="ru-RU"/>
              </w:rPr>
              <w:drawing>
                <wp:inline distT="0" distB="0" distL="0" distR="0">
                  <wp:extent cx="2552700" cy="157162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6" cstate="email">
                            <a:extLst>
                              <a:ext uri="{28A0092B-C50C-407E-A947-70E740481C1C}">
                                <a14:useLocalDpi xmlns:a14="http://schemas.microsoft.com/office/drawing/2010/main"/>
                              </a:ext>
                            </a:extLst>
                          </a:blip>
                          <a:srcRect l="-224" t="-323" r="-224" b="-323"/>
                          <a:stretch>
                            <a:fillRect/>
                          </a:stretch>
                        </pic:blipFill>
                        <pic:spPr bwMode="auto">
                          <a:xfrm>
                            <a:off x="0" y="0"/>
                            <a:ext cx="2552700" cy="1571625"/>
                          </a:xfrm>
                          <a:prstGeom prst="rect">
                            <a:avLst/>
                          </a:prstGeom>
                          <a:solidFill>
                            <a:srgbClr val="FFFFFF"/>
                          </a:solidFill>
                          <a:ln>
                            <a:noFill/>
                          </a:ln>
                        </pic:spPr>
                      </pic:pic>
                    </a:graphicData>
                  </a:graphic>
                </wp:inline>
              </w:drawing>
            </w:r>
          </w:p>
        </w:tc>
      </w:tr>
    </w:tbl>
    <w:p w:rsidR="00B44B8F" w:rsidRDefault="00B44B8F">
      <w:pPr>
        <w:jc w:val="center"/>
        <w:rPr>
          <w:b/>
          <w:sz w:val="28"/>
          <w:szCs w:val="28"/>
          <w:vertAlign w:val="subscript"/>
        </w:rPr>
      </w:pPr>
    </w:p>
    <w:p w:rsidR="00B44B8F" w:rsidRDefault="00B44B8F">
      <w:pPr>
        <w:jc w:val="center"/>
        <w:rPr>
          <w:b/>
          <w:sz w:val="28"/>
          <w:szCs w:val="28"/>
          <w:vertAlign w:val="subscript"/>
          <w:lang w:val="x-none"/>
        </w:rPr>
      </w:pPr>
    </w:p>
    <w:p w:rsidR="00B44B8F" w:rsidRDefault="00B44B8F">
      <w:pPr>
        <w:jc w:val="center"/>
        <w:rPr>
          <w:b/>
          <w:sz w:val="28"/>
          <w:szCs w:val="28"/>
          <w:vertAlign w:val="subscript"/>
          <w:lang w:val="x-none"/>
        </w:rPr>
      </w:pPr>
    </w:p>
    <w:p w:rsidR="00B44B8F" w:rsidRDefault="00B44B8F">
      <w:pPr>
        <w:widowControl w:val="0"/>
        <w:ind w:firstLine="567"/>
        <w:jc w:val="both"/>
        <w:rPr>
          <w:b/>
          <w:sz w:val="24"/>
          <w:szCs w:val="24"/>
          <w:vertAlign w:val="subscript"/>
          <w:lang w:val="x-none"/>
        </w:rPr>
      </w:pPr>
    </w:p>
    <w:p w:rsidR="00B44B8F" w:rsidRDefault="00CE5755">
      <w:pPr>
        <w:widowControl w:val="0"/>
        <w:ind w:firstLine="567"/>
        <w:jc w:val="both"/>
      </w:pPr>
      <w:r>
        <w:rPr>
          <w:b/>
          <w:sz w:val="24"/>
          <w:szCs w:val="24"/>
        </w:rPr>
        <w:t xml:space="preserve">Тема 1.3. Пара сил. </w:t>
      </w:r>
    </w:p>
    <w:p w:rsidR="00B44B8F" w:rsidRDefault="00CE5755">
      <w:pPr>
        <w:widowControl w:val="0"/>
        <w:ind w:firstLine="567"/>
        <w:jc w:val="both"/>
      </w:pPr>
      <w:r>
        <w:rPr>
          <w:sz w:val="24"/>
          <w:szCs w:val="24"/>
        </w:rPr>
        <w:t>Должен знать: Пара сил. Вращающее действие пары сил на тело. Плечо пары, момент пары, знак момента. Момент как вектор. Эквивалентность пар. Возможность переноса пары в плоскости ее действия (момент пары - свободный вектор). Сложение пар. Условие равновесия пар.</w:t>
      </w:r>
    </w:p>
    <w:p w:rsidR="00B44B8F" w:rsidRDefault="00CE5755">
      <w:pPr>
        <w:widowControl w:val="0"/>
        <w:ind w:firstLine="567"/>
        <w:jc w:val="both"/>
      </w:pPr>
      <w:r>
        <w:rPr>
          <w:sz w:val="24"/>
          <w:szCs w:val="24"/>
        </w:rPr>
        <w:t>Должен уметь: Находить момент пары сил.</w:t>
      </w:r>
    </w:p>
    <w:p w:rsidR="00B44B8F" w:rsidRDefault="00B44B8F">
      <w:pPr>
        <w:widowControl w:val="0"/>
        <w:ind w:firstLine="567"/>
        <w:jc w:val="both"/>
        <w:rPr>
          <w:sz w:val="24"/>
          <w:szCs w:val="24"/>
        </w:rPr>
      </w:pPr>
    </w:p>
    <w:p w:rsidR="00B44B8F" w:rsidRDefault="00CE5755">
      <w:r>
        <w:rPr>
          <w:b/>
          <w:bCs/>
          <w:sz w:val="24"/>
          <w:szCs w:val="24"/>
        </w:rPr>
        <w:t>Вопросы для самоконтроля:</w:t>
      </w:r>
    </w:p>
    <w:p w:rsidR="00B44B8F" w:rsidRDefault="00CE5755">
      <w:pPr>
        <w:numPr>
          <w:ilvl w:val="0"/>
          <w:numId w:val="10"/>
        </w:numPr>
        <w:jc w:val="both"/>
      </w:pPr>
      <w:r>
        <w:rPr>
          <w:sz w:val="24"/>
          <w:szCs w:val="24"/>
        </w:rPr>
        <w:t>Парой сил называется…</w:t>
      </w:r>
    </w:p>
    <w:p w:rsidR="00B44B8F" w:rsidRDefault="00CE5755">
      <w:pPr>
        <w:numPr>
          <w:ilvl w:val="0"/>
          <w:numId w:val="10"/>
        </w:numPr>
        <w:jc w:val="both"/>
      </w:pPr>
      <w:r>
        <w:rPr>
          <w:sz w:val="24"/>
          <w:szCs w:val="24"/>
        </w:rPr>
        <w:t>Момент пары сил численно равен...</w:t>
      </w:r>
    </w:p>
    <w:p w:rsidR="00B44B8F" w:rsidRDefault="00CE5755">
      <w:pPr>
        <w:numPr>
          <w:ilvl w:val="0"/>
          <w:numId w:val="10"/>
        </w:numPr>
        <w:jc w:val="both"/>
      </w:pPr>
      <w:r>
        <w:rPr>
          <w:sz w:val="24"/>
          <w:szCs w:val="24"/>
        </w:rPr>
        <w:t>Как определяется знак момента сил и пары сил?</w:t>
      </w:r>
    </w:p>
    <w:p w:rsidR="00B44B8F" w:rsidRDefault="00CE5755">
      <w:pPr>
        <w:numPr>
          <w:ilvl w:val="0"/>
          <w:numId w:val="10"/>
        </w:numPr>
        <w:jc w:val="both"/>
      </w:pPr>
      <w:r>
        <w:rPr>
          <w:sz w:val="24"/>
          <w:szCs w:val="24"/>
        </w:rPr>
        <w:t>Дать определение понятию «плечо» силы.</w:t>
      </w:r>
    </w:p>
    <w:p w:rsidR="00B44B8F" w:rsidRDefault="00CE5755">
      <w:pPr>
        <w:numPr>
          <w:ilvl w:val="0"/>
          <w:numId w:val="10"/>
        </w:numPr>
        <w:jc w:val="both"/>
      </w:pPr>
      <w:r>
        <w:rPr>
          <w:sz w:val="24"/>
          <w:szCs w:val="24"/>
        </w:rPr>
        <w:t>В каких случаях момент силы равен нулю?</w:t>
      </w:r>
    </w:p>
    <w:p w:rsidR="00B44B8F" w:rsidRDefault="00CE5755">
      <w:pPr>
        <w:numPr>
          <w:ilvl w:val="0"/>
          <w:numId w:val="10"/>
        </w:numPr>
        <w:jc w:val="both"/>
      </w:pPr>
      <w:r>
        <w:rPr>
          <w:sz w:val="24"/>
          <w:szCs w:val="24"/>
        </w:rPr>
        <w:t>Можно ли заменить действие пары сил на тело действием одной силы?</w:t>
      </w:r>
    </w:p>
    <w:p w:rsidR="00B44B8F" w:rsidRDefault="00CE5755">
      <w:pPr>
        <w:numPr>
          <w:ilvl w:val="0"/>
          <w:numId w:val="10"/>
        </w:numPr>
        <w:jc w:val="both"/>
      </w:pPr>
      <w:r>
        <w:rPr>
          <w:sz w:val="24"/>
          <w:szCs w:val="24"/>
        </w:rPr>
        <w:t>Запишите формулу определения момента силы относительно точки.</w:t>
      </w:r>
    </w:p>
    <w:p w:rsidR="00B44B8F" w:rsidRDefault="00B44B8F">
      <w:pPr>
        <w:pStyle w:val="afa"/>
        <w:ind w:left="0"/>
        <w:rPr>
          <w:bCs/>
        </w:rPr>
      </w:pPr>
    </w:p>
    <w:p w:rsidR="00B44B8F" w:rsidRDefault="00CE5755">
      <w:r>
        <w:rPr>
          <w:b/>
          <w:bCs/>
          <w:sz w:val="24"/>
          <w:szCs w:val="24"/>
        </w:rPr>
        <w:t>Рекомендуемая литература:</w:t>
      </w:r>
    </w:p>
    <w:p w:rsidR="00B44B8F" w:rsidRDefault="00CE5755">
      <w:pPr>
        <w:widowControl w:val="0"/>
        <w:ind w:firstLine="567"/>
        <w:jc w:val="both"/>
      </w:pPr>
      <w:r>
        <w:rPr>
          <w:sz w:val="22"/>
          <w:szCs w:val="22"/>
        </w:rPr>
        <w:t>ОЛ1, с.26-33, ОЛ 2, с.48-58</w:t>
      </w:r>
    </w:p>
    <w:p w:rsidR="00B44B8F" w:rsidRDefault="00B44B8F">
      <w:pPr>
        <w:widowControl w:val="0"/>
        <w:ind w:firstLine="567"/>
        <w:jc w:val="both"/>
        <w:rPr>
          <w:sz w:val="24"/>
          <w:szCs w:val="24"/>
        </w:rPr>
      </w:pPr>
    </w:p>
    <w:p w:rsidR="00B44B8F" w:rsidRDefault="00CE5755">
      <w:pPr>
        <w:widowControl w:val="0"/>
        <w:ind w:firstLine="567"/>
        <w:jc w:val="both"/>
      </w:pPr>
      <w:r>
        <w:rPr>
          <w:b/>
          <w:sz w:val="24"/>
          <w:szCs w:val="24"/>
        </w:rPr>
        <w:t xml:space="preserve">Тема 1.4. Плоская система произвольно расположенных сил. </w:t>
      </w:r>
    </w:p>
    <w:p w:rsidR="00B44B8F" w:rsidRDefault="00CE5755">
      <w:pPr>
        <w:widowControl w:val="0"/>
        <w:ind w:firstLine="567"/>
        <w:jc w:val="both"/>
      </w:pPr>
      <w:r>
        <w:rPr>
          <w:sz w:val="24"/>
          <w:szCs w:val="24"/>
        </w:rPr>
        <w:t>Должен знать: Вращающее действие силы на тело. Момент сил относительно точки. Приведение силы к данному центру. Приведение плоской системы сил к данной точке, главный вектор и главный момент плоской системы сил. Равнодействующая плоской системы сил. Теорема Вариньона. Частные случаи приведения плоской системы сил. Равновесие плоской системы сил. Условия равновесия. Уравнения равновесия произвольной плоской системы сил (три вида). Уравнения равновесия плоской параллельных сил (два вида). Рациональный выбор направления координатных осей и центра моментов при решении задач. Балочные системы. Классификация нагрузок: сосредоточенные силы, сосредоточенные пары сил, распределенные нагрузки. Виды опор балочных систем (свободное опирание, шарнирно - подвижная, шарнирно-неподвижная, жесткое защемление), опорные реакции, момент защемления. Связи с трением. Отклонение направления реакции связи от нормали к поверхности; сила трения, коэффициент трения. Контур трения. Условия самоторможения.</w:t>
      </w:r>
    </w:p>
    <w:p w:rsidR="00B44B8F" w:rsidRDefault="00CE5755">
      <w:pPr>
        <w:widowControl w:val="0"/>
        <w:ind w:firstLine="567"/>
        <w:jc w:val="both"/>
      </w:pPr>
      <w:r>
        <w:rPr>
          <w:sz w:val="24"/>
          <w:szCs w:val="24"/>
        </w:rPr>
        <w:t>Должен уметь: Составлять расчетные схемы для балочных систем, составлять уравнения равновесия, определять реакции опор балочной системы.</w:t>
      </w:r>
    </w:p>
    <w:p w:rsidR="00B44B8F" w:rsidRDefault="00B44B8F">
      <w:pPr>
        <w:widowControl w:val="0"/>
        <w:ind w:firstLine="567"/>
        <w:jc w:val="both"/>
        <w:rPr>
          <w:sz w:val="24"/>
          <w:szCs w:val="24"/>
        </w:rPr>
      </w:pPr>
    </w:p>
    <w:p w:rsidR="00B44B8F" w:rsidRDefault="00CE5755">
      <w:r>
        <w:rPr>
          <w:b/>
          <w:bCs/>
          <w:sz w:val="24"/>
          <w:szCs w:val="24"/>
        </w:rPr>
        <w:t>Вопросы для самоконтроля:</w:t>
      </w:r>
    </w:p>
    <w:p w:rsidR="00B44B8F" w:rsidRDefault="00CE5755">
      <w:pPr>
        <w:pStyle w:val="afa"/>
        <w:numPr>
          <w:ilvl w:val="0"/>
          <w:numId w:val="8"/>
        </w:numPr>
      </w:pPr>
      <w:r>
        <w:t>Чему равен главный вектор системы сил?</w:t>
      </w:r>
    </w:p>
    <w:p w:rsidR="00B44B8F" w:rsidRDefault="00CE5755">
      <w:pPr>
        <w:pStyle w:val="afa"/>
        <w:numPr>
          <w:ilvl w:val="0"/>
          <w:numId w:val="8"/>
        </w:numPr>
      </w:pPr>
      <w:r>
        <w:t>Чему равен главный момент системы сил при приведении ее к точке?</w:t>
      </w:r>
    </w:p>
    <w:p w:rsidR="00B44B8F" w:rsidRDefault="00CE5755">
      <w:pPr>
        <w:pStyle w:val="afa"/>
        <w:numPr>
          <w:ilvl w:val="0"/>
          <w:numId w:val="8"/>
        </w:numPr>
      </w:pPr>
      <w:r>
        <w:t>Запишите значения главного вектора и главного момента, если тело находится в равновесии.</w:t>
      </w:r>
    </w:p>
    <w:p w:rsidR="00B44B8F" w:rsidRDefault="00CE5755">
      <w:pPr>
        <w:pStyle w:val="afa"/>
        <w:numPr>
          <w:ilvl w:val="0"/>
          <w:numId w:val="8"/>
        </w:numPr>
      </w:pPr>
      <w:r>
        <w:t>Запишите основную форму уравнения равновесия.</w:t>
      </w:r>
    </w:p>
    <w:p w:rsidR="00B44B8F" w:rsidRDefault="00CE5755">
      <w:pPr>
        <w:pStyle w:val="afa"/>
        <w:numPr>
          <w:ilvl w:val="0"/>
          <w:numId w:val="8"/>
        </w:numPr>
      </w:pPr>
      <w:r>
        <w:t>По способу приложения нагрузки делятся на...</w:t>
      </w:r>
    </w:p>
    <w:p w:rsidR="00B44B8F" w:rsidRDefault="00CE5755">
      <w:pPr>
        <w:pStyle w:val="afa"/>
        <w:numPr>
          <w:ilvl w:val="0"/>
          <w:numId w:val="8"/>
        </w:numPr>
      </w:pPr>
      <w:r>
        <w:t>Для равновесия произвольной плоской системы сил</w:t>
      </w:r>
      <w:r>
        <w:rPr>
          <w:b/>
        </w:rPr>
        <w:t xml:space="preserve"> </w:t>
      </w:r>
      <w:r>
        <w:t>необходимо и достаточно, чтобы...</w:t>
      </w:r>
    </w:p>
    <w:p w:rsidR="00B44B8F" w:rsidRDefault="00CE5755">
      <w:pPr>
        <w:pStyle w:val="afa"/>
        <w:numPr>
          <w:ilvl w:val="0"/>
          <w:numId w:val="8"/>
        </w:numPr>
      </w:pPr>
      <w:r>
        <w:t>Перечислите виды опор балочных систем.</w:t>
      </w:r>
    </w:p>
    <w:p w:rsidR="00B44B8F" w:rsidRDefault="00CE5755">
      <w:pPr>
        <w:pStyle w:val="afa"/>
      </w:pPr>
      <w:r>
        <w:rPr>
          <w:bCs/>
        </w:rPr>
        <w:t xml:space="preserve"> </w:t>
      </w:r>
    </w:p>
    <w:p w:rsidR="00B44B8F" w:rsidRDefault="00CE5755">
      <w:r>
        <w:rPr>
          <w:b/>
          <w:bCs/>
          <w:sz w:val="24"/>
          <w:szCs w:val="24"/>
        </w:rPr>
        <w:t>Рекомендуемая литература:</w:t>
      </w:r>
    </w:p>
    <w:p w:rsidR="00B44B8F" w:rsidRDefault="00CE5755">
      <w:pPr>
        <w:widowControl w:val="0"/>
        <w:ind w:firstLine="567"/>
        <w:jc w:val="both"/>
      </w:pPr>
      <w:r>
        <w:rPr>
          <w:sz w:val="22"/>
          <w:szCs w:val="22"/>
        </w:rPr>
        <w:t>ОЛ 3, с.28-35; ДЛ 2, с.37-43, ДЛ 1, с.78-80; ДЛ 2, с.50-53</w:t>
      </w:r>
    </w:p>
    <w:p w:rsidR="00B44B8F" w:rsidRDefault="00B44B8F">
      <w:pPr>
        <w:widowControl w:val="0"/>
        <w:ind w:firstLine="567"/>
        <w:jc w:val="both"/>
        <w:rPr>
          <w:sz w:val="24"/>
          <w:szCs w:val="24"/>
        </w:rPr>
      </w:pPr>
    </w:p>
    <w:p w:rsidR="00B44B8F" w:rsidRDefault="00CE5755">
      <w:r>
        <w:rPr>
          <w:b/>
          <w:sz w:val="24"/>
          <w:szCs w:val="24"/>
        </w:rPr>
        <w:t>Практическое задание:</w:t>
      </w:r>
    </w:p>
    <w:p w:rsidR="00B44B8F" w:rsidRDefault="00CE5755">
      <w:pPr>
        <w:pStyle w:val="15"/>
        <w:widowControl w:val="0"/>
        <w:ind w:firstLine="567"/>
        <w:jc w:val="both"/>
      </w:pPr>
      <w:r>
        <w:rPr>
          <w:b/>
          <w:sz w:val="24"/>
          <w:szCs w:val="24"/>
        </w:rPr>
        <w:t xml:space="preserve">Задача №2.  </w:t>
      </w:r>
      <w:r>
        <w:rPr>
          <w:sz w:val="24"/>
          <w:szCs w:val="24"/>
        </w:rPr>
        <w:t xml:space="preserve">Определить реакции опор двухопорной балки. </w:t>
      </w:r>
    </w:p>
    <w:p w:rsidR="00B44B8F" w:rsidRDefault="00B44B8F">
      <w:pPr>
        <w:pStyle w:val="15"/>
        <w:widowControl w:val="0"/>
        <w:ind w:firstLine="567"/>
        <w:jc w:val="both"/>
        <w:rPr>
          <w:sz w:val="24"/>
          <w:szCs w:val="24"/>
        </w:rPr>
      </w:pPr>
    </w:p>
    <w:tbl>
      <w:tblPr>
        <w:tblW w:w="0" w:type="auto"/>
        <w:tblLayout w:type="fixed"/>
        <w:tblLook w:val="0000" w:firstRow="0" w:lastRow="0" w:firstColumn="0" w:lastColumn="0" w:noHBand="0" w:noVBand="0"/>
      </w:tblPr>
      <w:tblGrid>
        <w:gridCol w:w="5097"/>
        <w:gridCol w:w="5097"/>
      </w:tblGrid>
      <w:tr w:rsidR="00B44B8F">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B44B8F" w:rsidRDefault="00CE5755">
            <w:pPr>
              <w:widowControl w:val="0"/>
              <w:snapToGrid w:val="0"/>
              <w:jc w:val="center"/>
              <w:rPr>
                <w:sz w:val="24"/>
                <w:szCs w:val="24"/>
              </w:rPr>
            </w:pPr>
            <w:r>
              <w:rPr>
                <w:sz w:val="24"/>
                <w:szCs w:val="24"/>
              </w:rPr>
              <w:t>1</w:t>
            </w:r>
            <w:r w:rsidR="00C2099B">
              <w:rPr>
                <w:noProof/>
                <w:sz w:val="24"/>
                <w:szCs w:val="24"/>
                <w:lang w:eastAsia="ru-RU"/>
              </w:rPr>
              <w:drawing>
                <wp:inline distT="0" distB="0" distL="0" distR="0">
                  <wp:extent cx="2609850" cy="176212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7" cstate="email">
                            <a:extLst>
                              <a:ext uri="{28A0092B-C50C-407E-A947-70E740481C1C}">
                                <a14:useLocalDpi xmlns:a14="http://schemas.microsoft.com/office/drawing/2010/main"/>
                              </a:ext>
                            </a:extLst>
                          </a:blip>
                          <a:srcRect l="-177" t="-230" r="-177" b="-230"/>
                          <a:stretch>
                            <a:fillRect/>
                          </a:stretch>
                        </pic:blipFill>
                        <pic:spPr bwMode="auto">
                          <a:xfrm>
                            <a:off x="0" y="0"/>
                            <a:ext cx="2609850" cy="1762125"/>
                          </a:xfrm>
                          <a:prstGeom prst="rect">
                            <a:avLst/>
                          </a:prstGeom>
                          <a:solidFill>
                            <a:srgbClr val="FFFFFF"/>
                          </a:solidFill>
                          <a:ln>
                            <a:noFill/>
                          </a:ln>
                        </pic:spPr>
                      </pic:pic>
                    </a:graphicData>
                  </a:graphic>
                </wp:inline>
              </w:drawing>
            </w:r>
          </w:p>
          <w:p w:rsidR="00B44B8F" w:rsidRDefault="00B44B8F">
            <w:pPr>
              <w:widowControl w:val="0"/>
              <w:snapToGrid w:val="0"/>
              <w:jc w:val="center"/>
              <w:rPr>
                <w:sz w:val="24"/>
                <w:szCs w:val="24"/>
              </w:rPr>
            </w:pPr>
          </w:p>
        </w:tc>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B44B8F" w:rsidRDefault="00C2099B">
            <w:pPr>
              <w:widowControl w:val="0"/>
              <w:snapToGrid w:val="0"/>
              <w:jc w:val="both"/>
            </w:pPr>
            <w:r>
              <w:rPr>
                <w:noProof/>
                <w:sz w:val="24"/>
                <w:szCs w:val="24"/>
                <w:lang w:eastAsia="ru-RU"/>
              </w:rPr>
              <w:drawing>
                <wp:inline distT="0" distB="0" distL="0" distR="0">
                  <wp:extent cx="2657475" cy="169545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8" cstate="email">
                            <a:extLst>
                              <a:ext uri="{28A0092B-C50C-407E-A947-70E740481C1C}">
                                <a14:useLocalDpi xmlns:a14="http://schemas.microsoft.com/office/drawing/2010/main"/>
                              </a:ext>
                            </a:extLst>
                          </a:blip>
                          <a:srcRect l="-175" t="-241" r="-175" b="-241"/>
                          <a:stretch>
                            <a:fillRect/>
                          </a:stretch>
                        </pic:blipFill>
                        <pic:spPr bwMode="auto">
                          <a:xfrm>
                            <a:off x="0" y="0"/>
                            <a:ext cx="2657475" cy="1695450"/>
                          </a:xfrm>
                          <a:prstGeom prst="rect">
                            <a:avLst/>
                          </a:prstGeom>
                          <a:solidFill>
                            <a:srgbClr val="FFFFFF"/>
                          </a:solidFill>
                          <a:ln>
                            <a:noFill/>
                          </a:ln>
                        </pic:spPr>
                      </pic:pic>
                    </a:graphicData>
                  </a:graphic>
                </wp:inline>
              </w:drawing>
            </w:r>
            <w:r w:rsidR="00CE5755">
              <w:rPr>
                <w:sz w:val="24"/>
                <w:szCs w:val="24"/>
              </w:rPr>
              <w:t>2</w:t>
            </w:r>
          </w:p>
        </w:tc>
      </w:tr>
      <w:tr w:rsidR="00B44B8F">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B44B8F" w:rsidRDefault="00C2099B">
            <w:pPr>
              <w:widowControl w:val="0"/>
              <w:snapToGrid w:val="0"/>
              <w:jc w:val="both"/>
            </w:pPr>
            <w:r>
              <w:rPr>
                <w:noProof/>
                <w:sz w:val="24"/>
                <w:szCs w:val="24"/>
                <w:lang w:eastAsia="ru-RU"/>
              </w:rPr>
              <w:drawing>
                <wp:inline distT="0" distB="0" distL="0" distR="0">
                  <wp:extent cx="2495550" cy="179070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9" cstate="email">
                            <a:extLst>
                              <a:ext uri="{28A0092B-C50C-407E-A947-70E740481C1C}">
                                <a14:useLocalDpi xmlns:a14="http://schemas.microsoft.com/office/drawing/2010/main"/>
                              </a:ext>
                            </a:extLst>
                          </a:blip>
                          <a:srcRect l="-82" t="-114" r="-82" b="-114"/>
                          <a:stretch>
                            <a:fillRect/>
                          </a:stretch>
                        </pic:blipFill>
                        <pic:spPr bwMode="auto">
                          <a:xfrm>
                            <a:off x="0" y="0"/>
                            <a:ext cx="2495550" cy="1790700"/>
                          </a:xfrm>
                          <a:prstGeom prst="rect">
                            <a:avLst/>
                          </a:prstGeom>
                          <a:solidFill>
                            <a:srgbClr val="FFFFFF"/>
                          </a:solidFill>
                          <a:ln>
                            <a:noFill/>
                          </a:ln>
                        </pic:spPr>
                      </pic:pic>
                    </a:graphicData>
                  </a:graphic>
                </wp:inline>
              </w:drawing>
            </w:r>
            <w:r w:rsidR="00CE5755">
              <w:rPr>
                <w:sz w:val="24"/>
                <w:szCs w:val="24"/>
              </w:rPr>
              <w:t>3</w:t>
            </w:r>
          </w:p>
        </w:tc>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B44B8F" w:rsidRDefault="00C2099B">
            <w:pPr>
              <w:widowControl w:val="0"/>
              <w:snapToGrid w:val="0"/>
              <w:jc w:val="both"/>
            </w:pPr>
            <w:r>
              <w:rPr>
                <w:noProof/>
                <w:sz w:val="24"/>
                <w:szCs w:val="24"/>
                <w:lang w:eastAsia="ru-RU"/>
              </w:rPr>
              <w:drawing>
                <wp:inline distT="0" distB="0" distL="0" distR="0">
                  <wp:extent cx="2924175" cy="182880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0" cstate="email">
                            <a:extLst>
                              <a:ext uri="{28A0092B-C50C-407E-A947-70E740481C1C}">
                                <a14:useLocalDpi xmlns:a14="http://schemas.microsoft.com/office/drawing/2010/main"/>
                              </a:ext>
                            </a:extLst>
                          </a:blip>
                          <a:srcRect l="-162" t="-296" r="-162" b="-296"/>
                          <a:stretch>
                            <a:fillRect/>
                          </a:stretch>
                        </pic:blipFill>
                        <pic:spPr bwMode="auto">
                          <a:xfrm>
                            <a:off x="0" y="0"/>
                            <a:ext cx="2924175" cy="1828800"/>
                          </a:xfrm>
                          <a:prstGeom prst="rect">
                            <a:avLst/>
                          </a:prstGeom>
                          <a:solidFill>
                            <a:srgbClr val="FFFFFF"/>
                          </a:solidFill>
                          <a:ln>
                            <a:noFill/>
                          </a:ln>
                        </pic:spPr>
                      </pic:pic>
                    </a:graphicData>
                  </a:graphic>
                </wp:inline>
              </w:drawing>
            </w:r>
            <w:r w:rsidR="00CE5755">
              <w:rPr>
                <w:sz w:val="24"/>
                <w:szCs w:val="24"/>
              </w:rPr>
              <w:t>4</w:t>
            </w:r>
          </w:p>
        </w:tc>
      </w:tr>
      <w:tr w:rsidR="00B44B8F">
        <w:trPr>
          <w:trHeight w:val="2724"/>
        </w:trPr>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B44B8F" w:rsidRDefault="00C2099B">
            <w:pPr>
              <w:widowControl w:val="0"/>
              <w:snapToGrid w:val="0"/>
              <w:jc w:val="both"/>
            </w:pPr>
            <w:r>
              <w:rPr>
                <w:noProof/>
                <w:sz w:val="24"/>
                <w:szCs w:val="24"/>
                <w:lang w:eastAsia="ru-RU"/>
              </w:rPr>
              <w:drawing>
                <wp:inline distT="0" distB="0" distL="0" distR="0">
                  <wp:extent cx="3095625" cy="154305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1" cstate="email">
                            <a:extLst>
                              <a:ext uri="{28A0092B-C50C-407E-A947-70E740481C1C}">
                                <a14:useLocalDpi xmlns:a14="http://schemas.microsoft.com/office/drawing/2010/main"/>
                              </a:ext>
                            </a:extLst>
                          </a:blip>
                          <a:srcRect l="-172" t="-278" r="-172" b="-278"/>
                          <a:stretch>
                            <a:fillRect/>
                          </a:stretch>
                        </pic:blipFill>
                        <pic:spPr bwMode="auto">
                          <a:xfrm>
                            <a:off x="0" y="0"/>
                            <a:ext cx="3095625" cy="1543050"/>
                          </a:xfrm>
                          <a:prstGeom prst="rect">
                            <a:avLst/>
                          </a:prstGeom>
                          <a:solidFill>
                            <a:srgbClr val="FFFFFF"/>
                          </a:solidFill>
                          <a:ln>
                            <a:noFill/>
                          </a:ln>
                        </pic:spPr>
                      </pic:pic>
                    </a:graphicData>
                  </a:graphic>
                </wp:inline>
              </w:drawing>
            </w:r>
            <w:r w:rsidR="00CE5755">
              <w:rPr>
                <w:sz w:val="24"/>
                <w:szCs w:val="24"/>
              </w:rPr>
              <w:t>5</w:t>
            </w:r>
          </w:p>
        </w:tc>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B44B8F" w:rsidRDefault="00C2099B">
            <w:pPr>
              <w:widowControl w:val="0"/>
              <w:snapToGrid w:val="0"/>
              <w:jc w:val="both"/>
            </w:pPr>
            <w:r>
              <w:rPr>
                <w:noProof/>
                <w:sz w:val="24"/>
                <w:szCs w:val="24"/>
                <w:lang w:eastAsia="ru-RU"/>
              </w:rPr>
              <w:drawing>
                <wp:inline distT="0" distB="0" distL="0" distR="0">
                  <wp:extent cx="2676525" cy="148590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2" cstate="email">
                            <a:extLst>
                              <a:ext uri="{28A0092B-C50C-407E-A947-70E740481C1C}">
                                <a14:useLocalDpi xmlns:a14="http://schemas.microsoft.com/office/drawing/2010/main"/>
                              </a:ext>
                            </a:extLst>
                          </a:blip>
                          <a:srcRect l="-180" t="-273" r="-180" b="-273"/>
                          <a:stretch>
                            <a:fillRect/>
                          </a:stretch>
                        </pic:blipFill>
                        <pic:spPr bwMode="auto">
                          <a:xfrm>
                            <a:off x="0" y="0"/>
                            <a:ext cx="2676525" cy="1485900"/>
                          </a:xfrm>
                          <a:prstGeom prst="rect">
                            <a:avLst/>
                          </a:prstGeom>
                          <a:solidFill>
                            <a:srgbClr val="FFFFFF"/>
                          </a:solidFill>
                          <a:ln>
                            <a:noFill/>
                          </a:ln>
                        </pic:spPr>
                      </pic:pic>
                    </a:graphicData>
                  </a:graphic>
                </wp:inline>
              </w:drawing>
            </w:r>
            <w:r w:rsidR="00CE5755">
              <w:rPr>
                <w:sz w:val="24"/>
                <w:szCs w:val="24"/>
              </w:rPr>
              <w:t>6</w:t>
            </w:r>
          </w:p>
        </w:tc>
      </w:tr>
      <w:tr w:rsidR="00B44B8F">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B44B8F" w:rsidRDefault="00C2099B">
            <w:pPr>
              <w:widowControl w:val="0"/>
              <w:snapToGrid w:val="0"/>
              <w:jc w:val="both"/>
            </w:pPr>
            <w:r>
              <w:rPr>
                <w:noProof/>
                <w:sz w:val="24"/>
                <w:szCs w:val="24"/>
                <w:lang w:eastAsia="ru-RU"/>
              </w:rPr>
              <w:drawing>
                <wp:inline distT="0" distB="0" distL="0" distR="0">
                  <wp:extent cx="3086100" cy="209550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3" cstate="email">
                            <a:extLst>
                              <a:ext uri="{28A0092B-C50C-407E-A947-70E740481C1C}">
                                <a14:useLocalDpi xmlns:a14="http://schemas.microsoft.com/office/drawing/2010/main"/>
                              </a:ext>
                            </a:extLst>
                          </a:blip>
                          <a:srcRect l="-194" t="-285" r="-194" b="-285"/>
                          <a:stretch>
                            <a:fillRect/>
                          </a:stretch>
                        </pic:blipFill>
                        <pic:spPr bwMode="auto">
                          <a:xfrm>
                            <a:off x="0" y="0"/>
                            <a:ext cx="3086100" cy="2095500"/>
                          </a:xfrm>
                          <a:prstGeom prst="rect">
                            <a:avLst/>
                          </a:prstGeom>
                          <a:solidFill>
                            <a:srgbClr val="FFFFFF"/>
                          </a:solidFill>
                          <a:ln>
                            <a:noFill/>
                          </a:ln>
                        </pic:spPr>
                      </pic:pic>
                    </a:graphicData>
                  </a:graphic>
                </wp:inline>
              </w:drawing>
            </w:r>
            <w:r w:rsidR="00CE5755">
              <w:rPr>
                <w:sz w:val="24"/>
                <w:szCs w:val="24"/>
              </w:rPr>
              <w:t>7</w:t>
            </w:r>
          </w:p>
        </w:tc>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B44B8F" w:rsidRDefault="00C2099B">
            <w:pPr>
              <w:widowControl w:val="0"/>
              <w:snapToGrid w:val="0"/>
              <w:jc w:val="both"/>
            </w:pPr>
            <w:r>
              <w:rPr>
                <w:noProof/>
                <w:sz w:val="24"/>
                <w:szCs w:val="24"/>
                <w:lang w:eastAsia="ru-RU"/>
              </w:rPr>
              <w:drawing>
                <wp:inline distT="0" distB="0" distL="0" distR="0">
                  <wp:extent cx="2828925" cy="1743075"/>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4" cstate="email">
                            <a:extLst>
                              <a:ext uri="{28A0092B-C50C-407E-A947-70E740481C1C}">
                                <a14:useLocalDpi xmlns:a14="http://schemas.microsoft.com/office/drawing/2010/main"/>
                              </a:ext>
                            </a:extLst>
                          </a:blip>
                          <a:srcRect l="-156" t="-287" r="-156" b="-287"/>
                          <a:stretch>
                            <a:fillRect/>
                          </a:stretch>
                        </pic:blipFill>
                        <pic:spPr bwMode="auto">
                          <a:xfrm>
                            <a:off x="0" y="0"/>
                            <a:ext cx="2828925" cy="1743075"/>
                          </a:xfrm>
                          <a:prstGeom prst="rect">
                            <a:avLst/>
                          </a:prstGeom>
                          <a:solidFill>
                            <a:srgbClr val="FFFFFF"/>
                          </a:solidFill>
                          <a:ln>
                            <a:noFill/>
                          </a:ln>
                        </pic:spPr>
                      </pic:pic>
                    </a:graphicData>
                  </a:graphic>
                </wp:inline>
              </w:drawing>
            </w:r>
            <w:r w:rsidR="00CE5755">
              <w:rPr>
                <w:sz w:val="24"/>
                <w:szCs w:val="24"/>
              </w:rPr>
              <w:t>8</w:t>
            </w:r>
          </w:p>
        </w:tc>
      </w:tr>
      <w:tr w:rsidR="00B44B8F">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B44B8F" w:rsidRDefault="00C2099B">
            <w:pPr>
              <w:widowControl w:val="0"/>
              <w:snapToGrid w:val="0"/>
              <w:jc w:val="both"/>
            </w:pPr>
            <w:r>
              <w:rPr>
                <w:noProof/>
                <w:sz w:val="24"/>
                <w:szCs w:val="24"/>
                <w:lang w:eastAsia="ru-RU"/>
              </w:rPr>
              <w:lastRenderedPageBreak/>
              <w:drawing>
                <wp:inline distT="0" distB="0" distL="0" distR="0">
                  <wp:extent cx="2962275" cy="180975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5" cstate="email">
                            <a:extLst>
                              <a:ext uri="{28A0092B-C50C-407E-A947-70E740481C1C}">
                                <a14:useLocalDpi xmlns:a14="http://schemas.microsoft.com/office/drawing/2010/main"/>
                              </a:ext>
                            </a:extLst>
                          </a:blip>
                          <a:srcRect l="-172" t="-285" r="-172" b="-285"/>
                          <a:stretch>
                            <a:fillRect/>
                          </a:stretch>
                        </pic:blipFill>
                        <pic:spPr bwMode="auto">
                          <a:xfrm>
                            <a:off x="0" y="0"/>
                            <a:ext cx="2962275" cy="1809750"/>
                          </a:xfrm>
                          <a:prstGeom prst="rect">
                            <a:avLst/>
                          </a:prstGeom>
                          <a:solidFill>
                            <a:srgbClr val="FFFFFF"/>
                          </a:solidFill>
                          <a:ln>
                            <a:noFill/>
                          </a:ln>
                        </pic:spPr>
                      </pic:pic>
                    </a:graphicData>
                  </a:graphic>
                </wp:inline>
              </w:drawing>
            </w:r>
            <w:r w:rsidR="00CE5755">
              <w:rPr>
                <w:sz w:val="24"/>
                <w:szCs w:val="24"/>
              </w:rPr>
              <w:t>9</w:t>
            </w:r>
          </w:p>
        </w:tc>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B44B8F" w:rsidRDefault="00C2099B">
            <w:pPr>
              <w:widowControl w:val="0"/>
              <w:snapToGrid w:val="0"/>
              <w:jc w:val="both"/>
            </w:pPr>
            <w:r>
              <w:rPr>
                <w:noProof/>
                <w:sz w:val="24"/>
                <w:szCs w:val="24"/>
                <w:lang w:eastAsia="ru-RU"/>
              </w:rPr>
              <w:drawing>
                <wp:inline distT="0" distB="0" distL="0" distR="0">
                  <wp:extent cx="2781300" cy="1647825"/>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6" cstate="email">
                            <a:extLst>
                              <a:ext uri="{28A0092B-C50C-407E-A947-70E740481C1C}">
                                <a14:useLocalDpi xmlns:a14="http://schemas.microsoft.com/office/drawing/2010/main"/>
                              </a:ext>
                            </a:extLst>
                          </a:blip>
                          <a:srcRect l="-166" t="-322" r="-166" b="-322"/>
                          <a:stretch>
                            <a:fillRect/>
                          </a:stretch>
                        </pic:blipFill>
                        <pic:spPr bwMode="auto">
                          <a:xfrm>
                            <a:off x="0" y="0"/>
                            <a:ext cx="2781300" cy="1647825"/>
                          </a:xfrm>
                          <a:prstGeom prst="rect">
                            <a:avLst/>
                          </a:prstGeom>
                          <a:solidFill>
                            <a:srgbClr val="FFFFFF"/>
                          </a:solidFill>
                          <a:ln>
                            <a:noFill/>
                          </a:ln>
                        </pic:spPr>
                      </pic:pic>
                    </a:graphicData>
                  </a:graphic>
                </wp:inline>
              </w:drawing>
            </w:r>
            <w:r w:rsidR="00CE5755">
              <w:rPr>
                <w:sz w:val="24"/>
                <w:szCs w:val="24"/>
              </w:rPr>
              <w:t>10</w:t>
            </w:r>
          </w:p>
        </w:tc>
      </w:tr>
      <w:tr w:rsidR="00B44B8F">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B44B8F" w:rsidRDefault="00C2099B">
            <w:pPr>
              <w:widowControl w:val="0"/>
              <w:snapToGrid w:val="0"/>
              <w:jc w:val="both"/>
              <w:rPr>
                <w:sz w:val="24"/>
                <w:szCs w:val="24"/>
              </w:rPr>
            </w:pPr>
            <w:r>
              <w:rPr>
                <w:noProof/>
                <w:sz w:val="24"/>
                <w:szCs w:val="24"/>
                <w:lang w:eastAsia="ru-RU"/>
              </w:rPr>
              <w:drawing>
                <wp:inline distT="0" distB="0" distL="0" distR="0">
                  <wp:extent cx="2952750" cy="1762125"/>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7" cstate="email">
                            <a:extLst>
                              <a:ext uri="{28A0092B-C50C-407E-A947-70E740481C1C}">
                                <a14:useLocalDpi xmlns:a14="http://schemas.microsoft.com/office/drawing/2010/main"/>
                              </a:ext>
                            </a:extLst>
                          </a:blip>
                          <a:srcRect l="-183" t="-269" r="-183" b="-269"/>
                          <a:stretch>
                            <a:fillRect/>
                          </a:stretch>
                        </pic:blipFill>
                        <pic:spPr bwMode="auto">
                          <a:xfrm>
                            <a:off x="0" y="0"/>
                            <a:ext cx="2952750" cy="1762125"/>
                          </a:xfrm>
                          <a:prstGeom prst="rect">
                            <a:avLst/>
                          </a:prstGeom>
                          <a:solidFill>
                            <a:srgbClr val="FFFFFF"/>
                          </a:solidFill>
                          <a:ln>
                            <a:noFill/>
                          </a:ln>
                        </pic:spPr>
                      </pic:pic>
                    </a:graphicData>
                  </a:graphic>
                </wp:inline>
              </w:drawing>
            </w:r>
          </w:p>
          <w:p w:rsidR="00B44B8F" w:rsidRDefault="00CE5755">
            <w:pPr>
              <w:widowControl w:val="0"/>
              <w:snapToGrid w:val="0"/>
              <w:jc w:val="both"/>
            </w:pPr>
            <w:r>
              <w:rPr>
                <w:sz w:val="24"/>
                <w:szCs w:val="24"/>
              </w:rPr>
              <w:t>11</w:t>
            </w:r>
          </w:p>
        </w:tc>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B44B8F" w:rsidRDefault="00C2099B">
            <w:pPr>
              <w:widowControl w:val="0"/>
              <w:snapToGrid w:val="0"/>
              <w:jc w:val="both"/>
            </w:pPr>
            <w:r>
              <w:rPr>
                <w:noProof/>
                <w:sz w:val="24"/>
                <w:szCs w:val="24"/>
                <w:lang w:eastAsia="ru-RU"/>
              </w:rPr>
              <w:drawing>
                <wp:inline distT="0" distB="0" distL="0" distR="0">
                  <wp:extent cx="2914650" cy="1819275"/>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8" cstate="email">
                            <a:extLst>
                              <a:ext uri="{28A0092B-C50C-407E-A947-70E740481C1C}">
                                <a14:useLocalDpi xmlns:a14="http://schemas.microsoft.com/office/drawing/2010/main"/>
                              </a:ext>
                            </a:extLst>
                          </a:blip>
                          <a:srcRect l="-198" t="-279" r="-198" b="-279"/>
                          <a:stretch>
                            <a:fillRect/>
                          </a:stretch>
                        </pic:blipFill>
                        <pic:spPr bwMode="auto">
                          <a:xfrm>
                            <a:off x="0" y="0"/>
                            <a:ext cx="2914650" cy="1819275"/>
                          </a:xfrm>
                          <a:prstGeom prst="rect">
                            <a:avLst/>
                          </a:prstGeom>
                          <a:solidFill>
                            <a:srgbClr val="FFFFFF"/>
                          </a:solidFill>
                          <a:ln>
                            <a:noFill/>
                          </a:ln>
                        </pic:spPr>
                      </pic:pic>
                    </a:graphicData>
                  </a:graphic>
                </wp:inline>
              </w:drawing>
            </w:r>
            <w:r w:rsidR="00CE5755">
              <w:rPr>
                <w:sz w:val="24"/>
                <w:szCs w:val="24"/>
              </w:rPr>
              <w:t>12</w:t>
            </w:r>
          </w:p>
        </w:tc>
      </w:tr>
      <w:tr w:rsidR="00B44B8F">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B44B8F" w:rsidRDefault="00C2099B">
            <w:pPr>
              <w:widowControl w:val="0"/>
              <w:snapToGrid w:val="0"/>
              <w:jc w:val="both"/>
            </w:pPr>
            <w:r>
              <w:rPr>
                <w:noProof/>
                <w:sz w:val="24"/>
                <w:szCs w:val="24"/>
                <w:lang w:eastAsia="ru-RU"/>
              </w:rPr>
              <w:drawing>
                <wp:inline distT="0" distB="0" distL="0" distR="0">
                  <wp:extent cx="3086100" cy="174307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9" cstate="email">
                            <a:extLst>
                              <a:ext uri="{28A0092B-C50C-407E-A947-70E740481C1C}">
                                <a14:useLocalDpi xmlns:a14="http://schemas.microsoft.com/office/drawing/2010/main"/>
                              </a:ext>
                            </a:extLst>
                          </a:blip>
                          <a:srcRect l="-189" t="-247" r="-189" b="-247"/>
                          <a:stretch>
                            <a:fillRect/>
                          </a:stretch>
                        </pic:blipFill>
                        <pic:spPr bwMode="auto">
                          <a:xfrm>
                            <a:off x="0" y="0"/>
                            <a:ext cx="3086100" cy="1743075"/>
                          </a:xfrm>
                          <a:prstGeom prst="rect">
                            <a:avLst/>
                          </a:prstGeom>
                          <a:solidFill>
                            <a:srgbClr val="FFFFFF"/>
                          </a:solidFill>
                          <a:ln>
                            <a:noFill/>
                          </a:ln>
                        </pic:spPr>
                      </pic:pic>
                    </a:graphicData>
                  </a:graphic>
                </wp:inline>
              </w:drawing>
            </w:r>
            <w:r w:rsidR="00CE5755">
              <w:rPr>
                <w:sz w:val="24"/>
                <w:szCs w:val="24"/>
              </w:rPr>
              <w:t>13</w:t>
            </w:r>
          </w:p>
        </w:tc>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B44B8F" w:rsidRDefault="00C2099B">
            <w:pPr>
              <w:widowControl w:val="0"/>
              <w:snapToGrid w:val="0"/>
              <w:jc w:val="both"/>
            </w:pPr>
            <w:r>
              <w:rPr>
                <w:noProof/>
                <w:sz w:val="24"/>
                <w:szCs w:val="24"/>
                <w:lang w:eastAsia="ru-RU"/>
              </w:rPr>
              <w:drawing>
                <wp:inline distT="0" distB="0" distL="0" distR="0">
                  <wp:extent cx="2933700" cy="1685925"/>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0" cstate="email">
                            <a:extLst>
                              <a:ext uri="{28A0092B-C50C-407E-A947-70E740481C1C}">
                                <a14:useLocalDpi xmlns:a14="http://schemas.microsoft.com/office/drawing/2010/main"/>
                              </a:ext>
                            </a:extLst>
                          </a:blip>
                          <a:srcRect l="-166" t="-227" r="-166" b="-227"/>
                          <a:stretch>
                            <a:fillRect/>
                          </a:stretch>
                        </pic:blipFill>
                        <pic:spPr bwMode="auto">
                          <a:xfrm>
                            <a:off x="0" y="0"/>
                            <a:ext cx="2933700" cy="1685925"/>
                          </a:xfrm>
                          <a:prstGeom prst="rect">
                            <a:avLst/>
                          </a:prstGeom>
                          <a:solidFill>
                            <a:srgbClr val="FFFFFF"/>
                          </a:solidFill>
                          <a:ln>
                            <a:noFill/>
                          </a:ln>
                        </pic:spPr>
                      </pic:pic>
                    </a:graphicData>
                  </a:graphic>
                </wp:inline>
              </w:drawing>
            </w:r>
            <w:r w:rsidR="00CE5755">
              <w:rPr>
                <w:sz w:val="24"/>
                <w:szCs w:val="24"/>
              </w:rPr>
              <w:t>14</w:t>
            </w:r>
          </w:p>
        </w:tc>
      </w:tr>
      <w:tr w:rsidR="00B44B8F">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B44B8F" w:rsidRDefault="00C2099B">
            <w:pPr>
              <w:widowControl w:val="0"/>
              <w:snapToGrid w:val="0"/>
              <w:jc w:val="both"/>
              <w:rPr>
                <w:sz w:val="24"/>
                <w:szCs w:val="24"/>
              </w:rPr>
            </w:pPr>
            <w:r>
              <w:rPr>
                <w:noProof/>
                <w:sz w:val="24"/>
                <w:szCs w:val="24"/>
                <w:lang w:eastAsia="ru-RU"/>
              </w:rPr>
              <w:drawing>
                <wp:inline distT="0" distB="0" distL="0" distR="0">
                  <wp:extent cx="2762250" cy="1552575"/>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1" cstate="email">
                            <a:extLst>
                              <a:ext uri="{28A0092B-C50C-407E-A947-70E740481C1C}">
                                <a14:useLocalDpi xmlns:a14="http://schemas.microsoft.com/office/drawing/2010/main"/>
                              </a:ext>
                            </a:extLst>
                          </a:blip>
                          <a:srcRect l="-194" t="-247" r="-194" b="-247"/>
                          <a:stretch>
                            <a:fillRect/>
                          </a:stretch>
                        </pic:blipFill>
                        <pic:spPr bwMode="auto">
                          <a:xfrm>
                            <a:off x="0" y="0"/>
                            <a:ext cx="2762250" cy="1552575"/>
                          </a:xfrm>
                          <a:prstGeom prst="rect">
                            <a:avLst/>
                          </a:prstGeom>
                          <a:solidFill>
                            <a:srgbClr val="FFFFFF"/>
                          </a:solidFill>
                          <a:ln>
                            <a:noFill/>
                          </a:ln>
                        </pic:spPr>
                      </pic:pic>
                    </a:graphicData>
                  </a:graphic>
                </wp:inline>
              </w:drawing>
            </w:r>
          </w:p>
          <w:p w:rsidR="00B44B8F" w:rsidRDefault="00CE5755">
            <w:pPr>
              <w:widowControl w:val="0"/>
              <w:snapToGrid w:val="0"/>
              <w:jc w:val="both"/>
            </w:pPr>
            <w:r>
              <w:rPr>
                <w:sz w:val="24"/>
                <w:szCs w:val="24"/>
              </w:rPr>
              <w:t>15</w:t>
            </w:r>
          </w:p>
        </w:tc>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B44B8F" w:rsidRDefault="00C2099B">
            <w:pPr>
              <w:widowControl w:val="0"/>
              <w:snapToGrid w:val="0"/>
              <w:jc w:val="both"/>
            </w:pPr>
            <w:r>
              <w:rPr>
                <w:noProof/>
                <w:sz w:val="24"/>
                <w:szCs w:val="24"/>
                <w:lang w:eastAsia="ru-RU"/>
              </w:rPr>
              <w:drawing>
                <wp:inline distT="0" distB="0" distL="0" distR="0">
                  <wp:extent cx="2886075" cy="1457325"/>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2" cstate="email">
                            <a:extLst>
                              <a:ext uri="{28A0092B-C50C-407E-A947-70E740481C1C}">
                                <a14:useLocalDpi xmlns:a14="http://schemas.microsoft.com/office/drawing/2010/main"/>
                              </a:ext>
                            </a:extLst>
                          </a:blip>
                          <a:srcRect l="-194" t="-308" r="-194" b="-308"/>
                          <a:stretch>
                            <a:fillRect/>
                          </a:stretch>
                        </pic:blipFill>
                        <pic:spPr bwMode="auto">
                          <a:xfrm>
                            <a:off x="0" y="0"/>
                            <a:ext cx="2886075" cy="1457325"/>
                          </a:xfrm>
                          <a:prstGeom prst="rect">
                            <a:avLst/>
                          </a:prstGeom>
                          <a:solidFill>
                            <a:srgbClr val="FFFFFF"/>
                          </a:solidFill>
                          <a:ln>
                            <a:noFill/>
                          </a:ln>
                        </pic:spPr>
                      </pic:pic>
                    </a:graphicData>
                  </a:graphic>
                </wp:inline>
              </w:drawing>
            </w:r>
            <w:r w:rsidR="00CE5755">
              <w:rPr>
                <w:sz w:val="24"/>
                <w:szCs w:val="24"/>
              </w:rPr>
              <w:t>16</w:t>
            </w:r>
          </w:p>
        </w:tc>
      </w:tr>
      <w:tr w:rsidR="00B44B8F">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B44B8F" w:rsidRDefault="00C2099B">
            <w:pPr>
              <w:widowControl w:val="0"/>
              <w:snapToGrid w:val="0"/>
              <w:jc w:val="center"/>
              <w:rPr>
                <w:sz w:val="24"/>
                <w:szCs w:val="24"/>
              </w:rPr>
            </w:pPr>
            <w:r>
              <w:rPr>
                <w:noProof/>
                <w:sz w:val="24"/>
                <w:szCs w:val="24"/>
                <w:lang w:eastAsia="ru-RU"/>
              </w:rPr>
              <w:drawing>
                <wp:inline distT="0" distB="0" distL="0" distR="0">
                  <wp:extent cx="2781300" cy="1676400"/>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3" cstate="email">
                            <a:extLst>
                              <a:ext uri="{28A0092B-C50C-407E-A947-70E740481C1C}">
                                <a14:useLocalDpi xmlns:a14="http://schemas.microsoft.com/office/drawing/2010/main"/>
                              </a:ext>
                            </a:extLst>
                          </a:blip>
                          <a:srcRect l="-89" t="-128" r="-89" b="-128"/>
                          <a:stretch>
                            <a:fillRect/>
                          </a:stretch>
                        </pic:blipFill>
                        <pic:spPr bwMode="auto">
                          <a:xfrm>
                            <a:off x="0" y="0"/>
                            <a:ext cx="2781300" cy="1676400"/>
                          </a:xfrm>
                          <a:prstGeom prst="rect">
                            <a:avLst/>
                          </a:prstGeom>
                          <a:solidFill>
                            <a:srgbClr val="FFFFFF"/>
                          </a:solidFill>
                          <a:ln>
                            <a:noFill/>
                          </a:ln>
                        </pic:spPr>
                      </pic:pic>
                    </a:graphicData>
                  </a:graphic>
                </wp:inline>
              </w:drawing>
            </w:r>
          </w:p>
          <w:p w:rsidR="00B44B8F" w:rsidRDefault="00CE5755">
            <w:pPr>
              <w:widowControl w:val="0"/>
              <w:snapToGrid w:val="0"/>
              <w:jc w:val="both"/>
            </w:pPr>
            <w:r>
              <w:rPr>
                <w:sz w:val="24"/>
                <w:szCs w:val="24"/>
              </w:rPr>
              <w:lastRenderedPageBreak/>
              <w:t>17</w:t>
            </w:r>
          </w:p>
        </w:tc>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B44B8F" w:rsidRDefault="00C2099B">
            <w:pPr>
              <w:widowControl w:val="0"/>
              <w:snapToGrid w:val="0"/>
              <w:jc w:val="both"/>
            </w:pPr>
            <w:r>
              <w:rPr>
                <w:noProof/>
                <w:lang w:eastAsia="ru-RU"/>
              </w:rPr>
              <w:lastRenderedPageBreak/>
              <w:drawing>
                <wp:anchor distT="0" distB="0" distL="0" distR="0" simplePos="0" relativeHeight="251653632" behindDoc="0" locked="0" layoutInCell="1" allowOverlap="1">
                  <wp:simplePos x="0" y="0"/>
                  <wp:positionH relativeFrom="column">
                    <wp:align>center</wp:align>
                  </wp:positionH>
                  <wp:positionV relativeFrom="paragraph">
                    <wp:posOffset>635</wp:posOffset>
                  </wp:positionV>
                  <wp:extent cx="2794635" cy="1455420"/>
                  <wp:effectExtent l="0" t="0" r="0" b="0"/>
                  <wp:wrapSquare wrapText="largest"/>
                  <wp:docPr id="7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4" cstate="email">
                            <a:extLst>
                              <a:ext uri="{28A0092B-C50C-407E-A947-70E740481C1C}">
                                <a14:useLocalDpi xmlns:a14="http://schemas.microsoft.com/office/drawing/2010/main"/>
                              </a:ext>
                            </a:extLst>
                          </a:blip>
                          <a:srcRect l="-96" t="-185" r="-96" b="-185"/>
                          <a:stretch>
                            <a:fillRect/>
                          </a:stretch>
                        </pic:blipFill>
                        <pic:spPr bwMode="auto">
                          <a:xfrm>
                            <a:off x="0" y="0"/>
                            <a:ext cx="2794635" cy="145542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CE5755">
              <w:rPr>
                <w:sz w:val="24"/>
                <w:szCs w:val="24"/>
              </w:rPr>
              <w:t>18</w:t>
            </w:r>
          </w:p>
        </w:tc>
      </w:tr>
      <w:tr w:rsidR="00B44B8F">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B44B8F" w:rsidRDefault="00C2099B">
            <w:pPr>
              <w:widowControl w:val="0"/>
              <w:snapToGrid w:val="0"/>
              <w:jc w:val="both"/>
            </w:pPr>
            <w:r>
              <w:rPr>
                <w:noProof/>
                <w:sz w:val="24"/>
                <w:szCs w:val="24"/>
                <w:lang w:eastAsia="ru-RU"/>
              </w:rPr>
              <w:lastRenderedPageBreak/>
              <w:drawing>
                <wp:inline distT="0" distB="0" distL="0" distR="0">
                  <wp:extent cx="3028950" cy="1819275"/>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5" cstate="email">
                            <a:extLst>
                              <a:ext uri="{28A0092B-C50C-407E-A947-70E740481C1C}">
                                <a14:useLocalDpi xmlns:a14="http://schemas.microsoft.com/office/drawing/2010/main"/>
                              </a:ext>
                            </a:extLst>
                          </a:blip>
                          <a:srcRect l="-163" t="-310" r="-163" b="-310"/>
                          <a:stretch>
                            <a:fillRect/>
                          </a:stretch>
                        </pic:blipFill>
                        <pic:spPr bwMode="auto">
                          <a:xfrm>
                            <a:off x="0" y="0"/>
                            <a:ext cx="3028950" cy="1819275"/>
                          </a:xfrm>
                          <a:prstGeom prst="rect">
                            <a:avLst/>
                          </a:prstGeom>
                          <a:solidFill>
                            <a:srgbClr val="FFFFFF"/>
                          </a:solidFill>
                          <a:ln>
                            <a:noFill/>
                          </a:ln>
                        </pic:spPr>
                      </pic:pic>
                    </a:graphicData>
                  </a:graphic>
                </wp:inline>
              </w:drawing>
            </w:r>
            <w:r w:rsidR="00CE5755">
              <w:rPr>
                <w:sz w:val="24"/>
                <w:szCs w:val="24"/>
              </w:rPr>
              <w:t>19</w:t>
            </w:r>
          </w:p>
        </w:tc>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B44B8F" w:rsidRDefault="00C2099B">
            <w:pPr>
              <w:widowControl w:val="0"/>
              <w:snapToGrid w:val="0"/>
              <w:jc w:val="both"/>
            </w:pPr>
            <w:r>
              <w:rPr>
                <w:noProof/>
                <w:sz w:val="24"/>
                <w:szCs w:val="24"/>
                <w:lang w:eastAsia="ru-RU"/>
              </w:rPr>
              <w:drawing>
                <wp:inline distT="0" distB="0" distL="0" distR="0">
                  <wp:extent cx="3095625" cy="1866900"/>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6" cstate="email">
                            <a:extLst>
                              <a:ext uri="{28A0092B-C50C-407E-A947-70E740481C1C}">
                                <a14:useLocalDpi xmlns:a14="http://schemas.microsoft.com/office/drawing/2010/main"/>
                              </a:ext>
                            </a:extLst>
                          </a:blip>
                          <a:srcRect l="-171" t="-327" r="-171" b="-327"/>
                          <a:stretch>
                            <a:fillRect/>
                          </a:stretch>
                        </pic:blipFill>
                        <pic:spPr bwMode="auto">
                          <a:xfrm>
                            <a:off x="0" y="0"/>
                            <a:ext cx="3095625" cy="1866900"/>
                          </a:xfrm>
                          <a:prstGeom prst="rect">
                            <a:avLst/>
                          </a:prstGeom>
                          <a:solidFill>
                            <a:srgbClr val="FFFFFF"/>
                          </a:solidFill>
                          <a:ln>
                            <a:noFill/>
                          </a:ln>
                        </pic:spPr>
                      </pic:pic>
                    </a:graphicData>
                  </a:graphic>
                </wp:inline>
              </w:drawing>
            </w:r>
            <w:r w:rsidR="00CE5755">
              <w:rPr>
                <w:sz w:val="24"/>
                <w:szCs w:val="24"/>
              </w:rPr>
              <w:t>20</w:t>
            </w:r>
          </w:p>
        </w:tc>
      </w:tr>
      <w:tr w:rsidR="00B44B8F">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B44B8F" w:rsidRDefault="00C2099B">
            <w:pPr>
              <w:widowControl w:val="0"/>
              <w:snapToGrid w:val="0"/>
              <w:jc w:val="both"/>
              <w:rPr>
                <w:sz w:val="24"/>
                <w:szCs w:val="24"/>
              </w:rPr>
            </w:pPr>
            <w:r>
              <w:rPr>
                <w:noProof/>
                <w:sz w:val="24"/>
                <w:szCs w:val="24"/>
                <w:lang w:eastAsia="ru-RU"/>
              </w:rPr>
              <w:drawing>
                <wp:inline distT="0" distB="0" distL="0" distR="0">
                  <wp:extent cx="2962275" cy="188595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7" cstate="email">
                            <a:extLst>
                              <a:ext uri="{28A0092B-C50C-407E-A947-70E740481C1C}">
                                <a14:useLocalDpi xmlns:a14="http://schemas.microsoft.com/office/drawing/2010/main"/>
                              </a:ext>
                            </a:extLst>
                          </a:blip>
                          <a:srcRect l="-165" t="-226" r="-165" b="-226"/>
                          <a:stretch>
                            <a:fillRect/>
                          </a:stretch>
                        </pic:blipFill>
                        <pic:spPr bwMode="auto">
                          <a:xfrm>
                            <a:off x="0" y="0"/>
                            <a:ext cx="2962275" cy="1885950"/>
                          </a:xfrm>
                          <a:prstGeom prst="rect">
                            <a:avLst/>
                          </a:prstGeom>
                          <a:solidFill>
                            <a:srgbClr val="FFFFFF"/>
                          </a:solidFill>
                          <a:ln>
                            <a:noFill/>
                          </a:ln>
                        </pic:spPr>
                      </pic:pic>
                    </a:graphicData>
                  </a:graphic>
                </wp:inline>
              </w:drawing>
            </w:r>
          </w:p>
          <w:p w:rsidR="00B44B8F" w:rsidRDefault="00CE5755">
            <w:pPr>
              <w:widowControl w:val="0"/>
              <w:snapToGrid w:val="0"/>
              <w:jc w:val="both"/>
            </w:pPr>
            <w:r>
              <w:rPr>
                <w:sz w:val="24"/>
                <w:szCs w:val="24"/>
              </w:rPr>
              <w:t>21</w:t>
            </w:r>
          </w:p>
        </w:tc>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B44B8F" w:rsidRDefault="00C2099B">
            <w:pPr>
              <w:widowControl w:val="0"/>
              <w:snapToGrid w:val="0"/>
              <w:jc w:val="both"/>
            </w:pPr>
            <w:r>
              <w:rPr>
                <w:noProof/>
                <w:sz w:val="24"/>
                <w:szCs w:val="24"/>
                <w:lang w:eastAsia="ru-RU"/>
              </w:rPr>
              <w:drawing>
                <wp:inline distT="0" distB="0" distL="0" distR="0">
                  <wp:extent cx="2790825" cy="194310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8" cstate="email">
                            <a:extLst>
                              <a:ext uri="{28A0092B-C50C-407E-A947-70E740481C1C}">
                                <a14:useLocalDpi xmlns:a14="http://schemas.microsoft.com/office/drawing/2010/main"/>
                              </a:ext>
                            </a:extLst>
                          </a:blip>
                          <a:srcRect l="-201" t="-252" r="-201" b="-252"/>
                          <a:stretch>
                            <a:fillRect/>
                          </a:stretch>
                        </pic:blipFill>
                        <pic:spPr bwMode="auto">
                          <a:xfrm>
                            <a:off x="0" y="0"/>
                            <a:ext cx="2790825" cy="1943100"/>
                          </a:xfrm>
                          <a:prstGeom prst="rect">
                            <a:avLst/>
                          </a:prstGeom>
                          <a:solidFill>
                            <a:srgbClr val="FFFFFF"/>
                          </a:solidFill>
                          <a:ln>
                            <a:noFill/>
                          </a:ln>
                        </pic:spPr>
                      </pic:pic>
                    </a:graphicData>
                  </a:graphic>
                </wp:inline>
              </w:drawing>
            </w:r>
            <w:r w:rsidR="00CE5755">
              <w:rPr>
                <w:sz w:val="24"/>
                <w:szCs w:val="24"/>
              </w:rPr>
              <w:t>22</w:t>
            </w:r>
          </w:p>
        </w:tc>
      </w:tr>
      <w:tr w:rsidR="00B44B8F">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B44B8F" w:rsidRDefault="00C2099B">
            <w:pPr>
              <w:widowControl w:val="0"/>
              <w:snapToGrid w:val="0"/>
              <w:jc w:val="both"/>
            </w:pPr>
            <w:r>
              <w:rPr>
                <w:noProof/>
                <w:sz w:val="24"/>
                <w:szCs w:val="24"/>
                <w:lang w:eastAsia="ru-RU"/>
              </w:rPr>
              <w:drawing>
                <wp:inline distT="0" distB="0" distL="0" distR="0">
                  <wp:extent cx="3095625" cy="1695450"/>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9" cstate="email">
                            <a:extLst>
                              <a:ext uri="{28A0092B-C50C-407E-A947-70E740481C1C}">
                                <a14:useLocalDpi xmlns:a14="http://schemas.microsoft.com/office/drawing/2010/main"/>
                              </a:ext>
                            </a:extLst>
                          </a:blip>
                          <a:srcRect l="-169" t="-308" r="-169" b="-308"/>
                          <a:stretch>
                            <a:fillRect/>
                          </a:stretch>
                        </pic:blipFill>
                        <pic:spPr bwMode="auto">
                          <a:xfrm>
                            <a:off x="0" y="0"/>
                            <a:ext cx="3095625" cy="1695450"/>
                          </a:xfrm>
                          <a:prstGeom prst="rect">
                            <a:avLst/>
                          </a:prstGeom>
                          <a:solidFill>
                            <a:srgbClr val="FFFFFF"/>
                          </a:solidFill>
                          <a:ln>
                            <a:noFill/>
                          </a:ln>
                        </pic:spPr>
                      </pic:pic>
                    </a:graphicData>
                  </a:graphic>
                </wp:inline>
              </w:drawing>
            </w:r>
            <w:r w:rsidR="00CE5755">
              <w:rPr>
                <w:sz w:val="24"/>
                <w:szCs w:val="24"/>
              </w:rPr>
              <w:t>23</w:t>
            </w:r>
          </w:p>
        </w:tc>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B44B8F" w:rsidRDefault="00C2099B">
            <w:pPr>
              <w:widowControl w:val="0"/>
              <w:snapToGrid w:val="0"/>
              <w:jc w:val="both"/>
              <w:rPr>
                <w:sz w:val="24"/>
                <w:szCs w:val="24"/>
              </w:rPr>
            </w:pPr>
            <w:r>
              <w:rPr>
                <w:noProof/>
                <w:sz w:val="24"/>
                <w:szCs w:val="24"/>
                <w:lang w:eastAsia="ru-RU"/>
              </w:rPr>
              <w:drawing>
                <wp:inline distT="0" distB="0" distL="0" distR="0">
                  <wp:extent cx="3009900" cy="1743075"/>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0" cstate="email">
                            <a:extLst>
                              <a:ext uri="{28A0092B-C50C-407E-A947-70E740481C1C}">
                                <a14:useLocalDpi xmlns:a14="http://schemas.microsoft.com/office/drawing/2010/main"/>
                              </a:ext>
                            </a:extLst>
                          </a:blip>
                          <a:srcRect l="-188" t="-285" r="-188" b="-285"/>
                          <a:stretch>
                            <a:fillRect/>
                          </a:stretch>
                        </pic:blipFill>
                        <pic:spPr bwMode="auto">
                          <a:xfrm>
                            <a:off x="0" y="0"/>
                            <a:ext cx="3009900" cy="1743075"/>
                          </a:xfrm>
                          <a:prstGeom prst="rect">
                            <a:avLst/>
                          </a:prstGeom>
                          <a:solidFill>
                            <a:srgbClr val="FFFFFF"/>
                          </a:solidFill>
                          <a:ln>
                            <a:noFill/>
                          </a:ln>
                        </pic:spPr>
                      </pic:pic>
                    </a:graphicData>
                  </a:graphic>
                </wp:inline>
              </w:drawing>
            </w:r>
          </w:p>
          <w:p w:rsidR="00B44B8F" w:rsidRDefault="00CE5755">
            <w:pPr>
              <w:widowControl w:val="0"/>
              <w:snapToGrid w:val="0"/>
              <w:jc w:val="both"/>
            </w:pPr>
            <w:r>
              <w:rPr>
                <w:sz w:val="24"/>
                <w:szCs w:val="24"/>
              </w:rPr>
              <w:t>24</w:t>
            </w:r>
          </w:p>
        </w:tc>
      </w:tr>
      <w:tr w:rsidR="00B44B8F">
        <w:trPr>
          <w:trHeight w:val="2770"/>
        </w:trPr>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B44B8F" w:rsidRDefault="00C2099B">
            <w:pPr>
              <w:widowControl w:val="0"/>
              <w:snapToGrid w:val="0"/>
              <w:jc w:val="center"/>
              <w:rPr>
                <w:sz w:val="24"/>
                <w:szCs w:val="24"/>
              </w:rPr>
            </w:pPr>
            <w:r>
              <w:rPr>
                <w:noProof/>
                <w:sz w:val="24"/>
                <w:szCs w:val="24"/>
                <w:lang w:eastAsia="ru-RU"/>
              </w:rPr>
              <w:drawing>
                <wp:inline distT="0" distB="0" distL="0" distR="0">
                  <wp:extent cx="2705100" cy="1609725"/>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1" cstate="email">
                            <a:extLst>
                              <a:ext uri="{28A0092B-C50C-407E-A947-70E740481C1C}">
                                <a14:useLocalDpi xmlns:a14="http://schemas.microsoft.com/office/drawing/2010/main"/>
                              </a:ext>
                            </a:extLst>
                          </a:blip>
                          <a:srcRect l="-89" t="-131" r="-89" b="-131"/>
                          <a:stretch>
                            <a:fillRect/>
                          </a:stretch>
                        </pic:blipFill>
                        <pic:spPr bwMode="auto">
                          <a:xfrm>
                            <a:off x="0" y="0"/>
                            <a:ext cx="2705100" cy="1609725"/>
                          </a:xfrm>
                          <a:prstGeom prst="rect">
                            <a:avLst/>
                          </a:prstGeom>
                          <a:solidFill>
                            <a:srgbClr val="FFFFFF"/>
                          </a:solidFill>
                          <a:ln>
                            <a:noFill/>
                          </a:ln>
                        </pic:spPr>
                      </pic:pic>
                    </a:graphicData>
                  </a:graphic>
                </wp:inline>
              </w:drawing>
            </w:r>
          </w:p>
          <w:p w:rsidR="00B44B8F" w:rsidRDefault="00CE5755">
            <w:pPr>
              <w:widowControl w:val="0"/>
              <w:snapToGrid w:val="0"/>
              <w:jc w:val="both"/>
            </w:pPr>
            <w:r>
              <w:rPr>
                <w:sz w:val="24"/>
                <w:szCs w:val="24"/>
              </w:rPr>
              <w:t>25</w:t>
            </w:r>
          </w:p>
        </w:tc>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B44B8F" w:rsidRDefault="00C2099B">
            <w:pPr>
              <w:widowControl w:val="0"/>
              <w:snapToGrid w:val="0"/>
              <w:jc w:val="both"/>
            </w:pPr>
            <w:r>
              <w:rPr>
                <w:noProof/>
                <w:sz w:val="24"/>
                <w:szCs w:val="24"/>
                <w:lang w:eastAsia="ru-RU"/>
              </w:rPr>
              <w:drawing>
                <wp:inline distT="0" distB="0" distL="0" distR="0">
                  <wp:extent cx="2676525" cy="1685925"/>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2" cstate="email">
                            <a:extLst>
                              <a:ext uri="{28A0092B-C50C-407E-A947-70E740481C1C}">
                                <a14:useLocalDpi xmlns:a14="http://schemas.microsoft.com/office/drawing/2010/main"/>
                              </a:ext>
                            </a:extLst>
                          </a:blip>
                          <a:srcRect l="-177" t="-322" r="-177" b="-322"/>
                          <a:stretch>
                            <a:fillRect/>
                          </a:stretch>
                        </pic:blipFill>
                        <pic:spPr bwMode="auto">
                          <a:xfrm>
                            <a:off x="0" y="0"/>
                            <a:ext cx="2676525" cy="1685925"/>
                          </a:xfrm>
                          <a:prstGeom prst="rect">
                            <a:avLst/>
                          </a:prstGeom>
                          <a:solidFill>
                            <a:srgbClr val="FFFFFF"/>
                          </a:solidFill>
                          <a:ln>
                            <a:noFill/>
                          </a:ln>
                        </pic:spPr>
                      </pic:pic>
                    </a:graphicData>
                  </a:graphic>
                </wp:inline>
              </w:drawing>
            </w:r>
            <w:r w:rsidR="00CE5755">
              <w:rPr>
                <w:sz w:val="24"/>
                <w:szCs w:val="24"/>
              </w:rPr>
              <w:t>26</w:t>
            </w:r>
          </w:p>
        </w:tc>
      </w:tr>
      <w:tr w:rsidR="00B44B8F">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B44B8F" w:rsidRDefault="00C2099B">
            <w:pPr>
              <w:widowControl w:val="0"/>
              <w:snapToGrid w:val="0"/>
              <w:jc w:val="both"/>
              <w:rPr>
                <w:sz w:val="24"/>
                <w:szCs w:val="24"/>
              </w:rPr>
            </w:pPr>
            <w:r>
              <w:rPr>
                <w:noProof/>
                <w:sz w:val="24"/>
                <w:szCs w:val="24"/>
                <w:lang w:eastAsia="ru-RU"/>
              </w:rPr>
              <w:lastRenderedPageBreak/>
              <w:drawing>
                <wp:inline distT="0" distB="0" distL="0" distR="0">
                  <wp:extent cx="2981325" cy="1657350"/>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3" cstate="email">
                            <a:extLst>
                              <a:ext uri="{28A0092B-C50C-407E-A947-70E740481C1C}">
                                <a14:useLocalDpi xmlns:a14="http://schemas.microsoft.com/office/drawing/2010/main"/>
                              </a:ext>
                            </a:extLst>
                          </a:blip>
                          <a:srcRect l="-163" t="-256" r="-163" b="-256"/>
                          <a:stretch>
                            <a:fillRect/>
                          </a:stretch>
                        </pic:blipFill>
                        <pic:spPr bwMode="auto">
                          <a:xfrm>
                            <a:off x="0" y="0"/>
                            <a:ext cx="2981325" cy="1657350"/>
                          </a:xfrm>
                          <a:prstGeom prst="rect">
                            <a:avLst/>
                          </a:prstGeom>
                          <a:solidFill>
                            <a:srgbClr val="FFFFFF"/>
                          </a:solidFill>
                          <a:ln>
                            <a:noFill/>
                          </a:ln>
                        </pic:spPr>
                      </pic:pic>
                    </a:graphicData>
                  </a:graphic>
                </wp:inline>
              </w:drawing>
            </w:r>
          </w:p>
          <w:p w:rsidR="00B44B8F" w:rsidRDefault="00CE5755">
            <w:pPr>
              <w:widowControl w:val="0"/>
              <w:snapToGrid w:val="0"/>
              <w:jc w:val="both"/>
            </w:pPr>
            <w:r>
              <w:rPr>
                <w:sz w:val="24"/>
                <w:szCs w:val="24"/>
              </w:rPr>
              <w:t>27</w:t>
            </w:r>
          </w:p>
        </w:tc>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B44B8F" w:rsidRDefault="00C2099B">
            <w:pPr>
              <w:widowControl w:val="0"/>
              <w:snapToGrid w:val="0"/>
              <w:jc w:val="both"/>
              <w:rPr>
                <w:sz w:val="24"/>
                <w:szCs w:val="24"/>
              </w:rPr>
            </w:pPr>
            <w:r>
              <w:rPr>
                <w:noProof/>
                <w:sz w:val="24"/>
                <w:szCs w:val="24"/>
                <w:lang w:eastAsia="ru-RU"/>
              </w:rPr>
              <w:drawing>
                <wp:inline distT="0" distB="0" distL="0" distR="0">
                  <wp:extent cx="3000375" cy="1666875"/>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4" cstate="email">
                            <a:extLst>
                              <a:ext uri="{28A0092B-C50C-407E-A947-70E740481C1C}">
                                <a14:useLocalDpi xmlns:a14="http://schemas.microsoft.com/office/drawing/2010/main"/>
                              </a:ext>
                            </a:extLst>
                          </a:blip>
                          <a:srcRect l="-160" t="-290" r="-160" b="-290"/>
                          <a:stretch>
                            <a:fillRect/>
                          </a:stretch>
                        </pic:blipFill>
                        <pic:spPr bwMode="auto">
                          <a:xfrm>
                            <a:off x="0" y="0"/>
                            <a:ext cx="3000375" cy="1666875"/>
                          </a:xfrm>
                          <a:prstGeom prst="rect">
                            <a:avLst/>
                          </a:prstGeom>
                          <a:solidFill>
                            <a:srgbClr val="FFFFFF"/>
                          </a:solidFill>
                          <a:ln>
                            <a:noFill/>
                          </a:ln>
                        </pic:spPr>
                      </pic:pic>
                    </a:graphicData>
                  </a:graphic>
                </wp:inline>
              </w:drawing>
            </w:r>
          </w:p>
          <w:p w:rsidR="00B44B8F" w:rsidRDefault="00CE5755">
            <w:pPr>
              <w:widowControl w:val="0"/>
              <w:snapToGrid w:val="0"/>
              <w:jc w:val="both"/>
            </w:pPr>
            <w:r>
              <w:rPr>
                <w:sz w:val="24"/>
                <w:szCs w:val="24"/>
              </w:rPr>
              <w:t>28</w:t>
            </w:r>
          </w:p>
        </w:tc>
      </w:tr>
      <w:tr w:rsidR="00B44B8F">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B44B8F" w:rsidRDefault="00C2099B">
            <w:pPr>
              <w:widowControl w:val="0"/>
              <w:snapToGrid w:val="0"/>
              <w:jc w:val="both"/>
            </w:pPr>
            <w:r>
              <w:rPr>
                <w:noProof/>
                <w:sz w:val="24"/>
                <w:szCs w:val="24"/>
                <w:lang w:eastAsia="ru-RU"/>
              </w:rPr>
              <w:drawing>
                <wp:inline distT="0" distB="0" distL="0" distR="0">
                  <wp:extent cx="2905125" cy="1924050"/>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5" cstate="email">
                            <a:extLst>
                              <a:ext uri="{28A0092B-C50C-407E-A947-70E740481C1C}">
                                <a14:useLocalDpi xmlns:a14="http://schemas.microsoft.com/office/drawing/2010/main"/>
                              </a:ext>
                            </a:extLst>
                          </a:blip>
                          <a:srcRect l="-163" t="-247" r="-163" b="-247"/>
                          <a:stretch>
                            <a:fillRect/>
                          </a:stretch>
                        </pic:blipFill>
                        <pic:spPr bwMode="auto">
                          <a:xfrm>
                            <a:off x="0" y="0"/>
                            <a:ext cx="2905125" cy="1924050"/>
                          </a:xfrm>
                          <a:prstGeom prst="rect">
                            <a:avLst/>
                          </a:prstGeom>
                          <a:solidFill>
                            <a:srgbClr val="FFFFFF"/>
                          </a:solidFill>
                          <a:ln>
                            <a:noFill/>
                          </a:ln>
                        </pic:spPr>
                      </pic:pic>
                    </a:graphicData>
                  </a:graphic>
                </wp:inline>
              </w:drawing>
            </w:r>
            <w:r w:rsidR="00CE5755">
              <w:rPr>
                <w:sz w:val="24"/>
                <w:szCs w:val="24"/>
              </w:rPr>
              <w:t>29</w:t>
            </w:r>
          </w:p>
        </w:tc>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B44B8F" w:rsidRDefault="00C2099B">
            <w:pPr>
              <w:widowControl w:val="0"/>
              <w:snapToGrid w:val="0"/>
              <w:jc w:val="both"/>
            </w:pPr>
            <w:r>
              <w:rPr>
                <w:noProof/>
                <w:sz w:val="24"/>
                <w:szCs w:val="24"/>
                <w:lang w:eastAsia="ru-RU"/>
              </w:rPr>
              <w:drawing>
                <wp:inline distT="0" distB="0" distL="0" distR="0">
                  <wp:extent cx="3105150" cy="1743075"/>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6" cstate="email">
                            <a:extLst>
                              <a:ext uri="{28A0092B-C50C-407E-A947-70E740481C1C}">
                                <a14:useLocalDpi xmlns:a14="http://schemas.microsoft.com/office/drawing/2010/main"/>
                              </a:ext>
                            </a:extLst>
                          </a:blip>
                          <a:srcRect l="-84" t="-150" r="-84" b="-150"/>
                          <a:stretch>
                            <a:fillRect/>
                          </a:stretch>
                        </pic:blipFill>
                        <pic:spPr bwMode="auto">
                          <a:xfrm>
                            <a:off x="0" y="0"/>
                            <a:ext cx="3105150" cy="1743075"/>
                          </a:xfrm>
                          <a:prstGeom prst="rect">
                            <a:avLst/>
                          </a:prstGeom>
                          <a:solidFill>
                            <a:srgbClr val="FFFFFF"/>
                          </a:solidFill>
                          <a:ln>
                            <a:noFill/>
                          </a:ln>
                        </pic:spPr>
                      </pic:pic>
                    </a:graphicData>
                  </a:graphic>
                </wp:inline>
              </w:drawing>
            </w:r>
            <w:r w:rsidR="00CE5755">
              <w:rPr>
                <w:sz w:val="24"/>
                <w:szCs w:val="24"/>
              </w:rPr>
              <w:t>30</w:t>
            </w:r>
          </w:p>
        </w:tc>
      </w:tr>
    </w:tbl>
    <w:p w:rsidR="00B44B8F" w:rsidRDefault="00B44B8F">
      <w:pPr>
        <w:widowControl w:val="0"/>
        <w:ind w:firstLine="567"/>
        <w:jc w:val="both"/>
        <w:rPr>
          <w:b/>
          <w:sz w:val="24"/>
          <w:szCs w:val="24"/>
        </w:rPr>
      </w:pPr>
    </w:p>
    <w:p w:rsidR="00B44B8F" w:rsidRDefault="00B44B8F">
      <w:pPr>
        <w:rPr>
          <w:b/>
          <w:sz w:val="28"/>
          <w:szCs w:val="28"/>
        </w:rPr>
      </w:pPr>
    </w:p>
    <w:p w:rsidR="00B44B8F" w:rsidRDefault="00CE5755">
      <w:pPr>
        <w:widowControl w:val="0"/>
        <w:ind w:firstLine="567"/>
        <w:jc w:val="both"/>
      </w:pPr>
      <w:r>
        <w:rPr>
          <w:b/>
          <w:sz w:val="24"/>
          <w:szCs w:val="24"/>
        </w:rPr>
        <w:t xml:space="preserve">Тема 1.5. Центр тяжести. </w:t>
      </w:r>
    </w:p>
    <w:p w:rsidR="00B44B8F" w:rsidRDefault="00CE5755">
      <w:pPr>
        <w:widowControl w:val="0"/>
        <w:ind w:firstLine="567"/>
        <w:jc w:val="both"/>
      </w:pPr>
      <w:r>
        <w:rPr>
          <w:sz w:val="24"/>
          <w:szCs w:val="24"/>
        </w:rPr>
        <w:t>Должен знать: Центр параллельных сил и его свойство. Формулы для определения положения центра параллельных сил. Центр тяжести тела. Формула для определения положения центра тяжести тела, составленного из тонких однородных пластинок (площадей) и из тонких стержней (линий). Положение центра тяжести тела, имеющего плоскость или ось симметрии. Положение центров тяжести простых геометрических фигур и линий; прямоугольника, треугольника, дуги, окружности (без вывода), кругового сектора. Определение положения центров тяжести тон</w:t>
      </w:r>
      <w:r>
        <w:rPr>
          <w:sz w:val="24"/>
          <w:szCs w:val="24"/>
        </w:rPr>
        <w:softHyphen/>
        <w:t>ких пластинок и сечений, составленных из простых геометрических фигур и из стандартных профилей проката. Статический момент се</w:t>
      </w:r>
      <w:r>
        <w:rPr>
          <w:sz w:val="24"/>
          <w:szCs w:val="24"/>
        </w:rPr>
        <w:softHyphen/>
        <w:t>чения. Условие равновесия твердого тела, имеющего неподвижную точку или ось вращения. Устойчивое, неустойчивое, безразличное равновесие. Условие равновесия тела, имеющего опорную плоскость. Момент опро</w:t>
      </w:r>
      <w:r>
        <w:rPr>
          <w:sz w:val="24"/>
          <w:szCs w:val="24"/>
        </w:rPr>
        <w:softHyphen/>
        <w:t>кидывания и момент устойчивости. Коэффициент устойчивости.</w:t>
      </w:r>
    </w:p>
    <w:p w:rsidR="00B44B8F" w:rsidRDefault="00CE5755">
      <w:pPr>
        <w:widowControl w:val="0"/>
        <w:ind w:firstLine="567"/>
        <w:jc w:val="both"/>
      </w:pPr>
      <w:r>
        <w:rPr>
          <w:sz w:val="24"/>
          <w:szCs w:val="24"/>
        </w:rPr>
        <w:t>Должен уметь: Находить положение центра тяжести пластинок и сечений, составленных из простых геометрических фигур и из стандартных профилей проката. Определять момент опрокидывания и момент устойчивости.</w:t>
      </w:r>
    </w:p>
    <w:p w:rsidR="00B44B8F" w:rsidRDefault="00B44B8F">
      <w:pPr>
        <w:widowControl w:val="0"/>
        <w:ind w:firstLine="567"/>
        <w:jc w:val="both"/>
        <w:rPr>
          <w:sz w:val="24"/>
          <w:szCs w:val="24"/>
        </w:rPr>
      </w:pPr>
    </w:p>
    <w:p w:rsidR="00B44B8F" w:rsidRDefault="00CE5755">
      <w:r>
        <w:rPr>
          <w:b/>
          <w:bCs/>
          <w:sz w:val="24"/>
          <w:szCs w:val="24"/>
        </w:rPr>
        <w:t>Вопросы для самоконтроля:</w:t>
      </w:r>
    </w:p>
    <w:p w:rsidR="00B44B8F" w:rsidRDefault="00CE5755">
      <w:pPr>
        <w:pStyle w:val="afa"/>
        <w:numPr>
          <w:ilvl w:val="0"/>
          <w:numId w:val="6"/>
        </w:numPr>
      </w:pPr>
      <w:r>
        <w:t>Сила тяжести - это...</w:t>
      </w:r>
    </w:p>
    <w:p w:rsidR="00B44B8F" w:rsidRDefault="00CE5755">
      <w:pPr>
        <w:pStyle w:val="afa"/>
        <w:numPr>
          <w:ilvl w:val="0"/>
          <w:numId w:val="6"/>
        </w:numPr>
      </w:pPr>
      <w:r>
        <w:t>Центр тяжести фигуры, имеющей ось симметрии, находится...</w:t>
      </w:r>
    </w:p>
    <w:p w:rsidR="00B44B8F" w:rsidRDefault="00CE5755">
      <w:pPr>
        <w:pStyle w:val="afa"/>
        <w:numPr>
          <w:ilvl w:val="0"/>
          <w:numId w:val="6"/>
        </w:numPr>
      </w:pPr>
      <w:r>
        <w:t>Для определения центра тяжести сложных фигур необходимо...</w:t>
      </w:r>
    </w:p>
    <w:p w:rsidR="00B44B8F" w:rsidRDefault="00CE5755">
      <w:pPr>
        <w:pStyle w:val="afa"/>
        <w:numPr>
          <w:ilvl w:val="0"/>
          <w:numId w:val="6"/>
        </w:numPr>
      </w:pPr>
      <w:r>
        <w:t>Как в решении задач на определение центра тяжести рассматриваются полости, отверстия?</w:t>
      </w:r>
    </w:p>
    <w:p w:rsidR="00B44B8F" w:rsidRDefault="00CE5755">
      <w:pPr>
        <w:pStyle w:val="afa"/>
        <w:numPr>
          <w:ilvl w:val="0"/>
          <w:numId w:val="6"/>
        </w:numPr>
      </w:pPr>
      <w:r>
        <w:t>Запишите формулы для определения координат центра тяжести.</w:t>
      </w:r>
    </w:p>
    <w:p w:rsidR="00B44B8F" w:rsidRDefault="00B44B8F">
      <w:pPr>
        <w:pStyle w:val="afa"/>
        <w:ind w:left="360"/>
        <w:rPr>
          <w:bCs/>
        </w:rPr>
      </w:pPr>
    </w:p>
    <w:p w:rsidR="00B44B8F" w:rsidRDefault="00CE5755">
      <w:r>
        <w:rPr>
          <w:b/>
          <w:bCs/>
          <w:sz w:val="24"/>
          <w:szCs w:val="24"/>
        </w:rPr>
        <w:t>Рекомендуемая литература:</w:t>
      </w:r>
    </w:p>
    <w:p w:rsidR="00B44B8F" w:rsidRDefault="00CE5755">
      <w:pPr>
        <w:widowControl w:val="0"/>
        <w:ind w:firstLine="567"/>
        <w:jc w:val="both"/>
      </w:pPr>
      <w:r>
        <w:rPr>
          <w:sz w:val="22"/>
          <w:szCs w:val="22"/>
        </w:rPr>
        <w:t>ДЛ5, с.114-115; ДЛ 7, с.60-65, ДЛ8, с.22-26; ДЛ 5, с.108-114</w:t>
      </w:r>
    </w:p>
    <w:p w:rsidR="00B44B8F" w:rsidRDefault="00B44B8F">
      <w:pPr>
        <w:widowControl w:val="0"/>
        <w:tabs>
          <w:tab w:val="left" w:pos="2337"/>
        </w:tabs>
        <w:jc w:val="both"/>
        <w:rPr>
          <w:b/>
          <w:bCs/>
          <w:sz w:val="24"/>
          <w:szCs w:val="24"/>
        </w:rPr>
      </w:pPr>
    </w:p>
    <w:p w:rsidR="00B44B8F" w:rsidRDefault="00CE5755">
      <w:r>
        <w:rPr>
          <w:b/>
          <w:sz w:val="24"/>
          <w:szCs w:val="24"/>
        </w:rPr>
        <w:lastRenderedPageBreak/>
        <w:t>Практическое задание:</w:t>
      </w:r>
    </w:p>
    <w:p w:rsidR="00B44B8F" w:rsidRDefault="00CE5755">
      <w:pPr>
        <w:pStyle w:val="15"/>
        <w:widowControl w:val="0"/>
        <w:ind w:firstLine="567"/>
        <w:jc w:val="both"/>
      </w:pPr>
      <w:r>
        <w:rPr>
          <w:b/>
          <w:sz w:val="24"/>
          <w:szCs w:val="24"/>
        </w:rPr>
        <w:t>Задача №3.</w:t>
      </w:r>
      <w:r>
        <w:rPr>
          <w:sz w:val="24"/>
          <w:szCs w:val="24"/>
        </w:rPr>
        <w:t xml:space="preserve"> Определить положение центра тяжести для тонкой однородной пластины, форма и размеры которой, в сантиметрах, показаны на рис 6. Схему сечения для задачи своего варианта взять из табл. 6.</w:t>
      </w:r>
    </w:p>
    <w:p w:rsidR="00B44B8F" w:rsidRDefault="00CE5755">
      <w:pPr>
        <w:pStyle w:val="15"/>
        <w:widowControl w:val="0"/>
        <w:ind w:firstLine="567"/>
        <w:jc w:val="both"/>
      </w:pPr>
      <w:r>
        <w:rPr>
          <w:color w:val="000000"/>
          <w:sz w:val="24"/>
          <w:szCs w:val="24"/>
        </w:rPr>
        <w:t>Определить координаты центра тяжести составного сечения, состоящего из листа и прокатных профилей.</w:t>
      </w:r>
    </w:p>
    <w:p w:rsidR="00B44B8F" w:rsidRDefault="00B44B8F">
      <w:pPr>
        <w:pStyle w:val="15"/>
        <w:widowControl w:val="0"/>
        <w:ind w:firstLine="567"/>
        <w:jc w:val="both"/>
        <w:rPr>
          <w:sz w:val="24"/>
          <w:szCs w:val="24"/>
        </w:rPr>
      </w:pPr>
    </w:p>
    <w:p w:rsidR="00B44B8F" w:rsidRDefault="00CE5755">
      <w:pPr>
        <w:pStyle w:val="15"/>
        <w:jc w:val="left"/>
      </w:pPr>
      <w:r>
        <w:rPr>
          <w:b/>
          <w:sz w:val="24"/>
          <w:szCs w:val="28"/>
        </w:rPr>
        <w:t xml:space="preserve">Таблица 3. Данные к задаче </w:t>
      </w:r>
    </w:p>
    <w:p w:rsidR="00B44B8F" w:rsidRDefault="00B44B8F">
      <w:pPr>
        <w:pStyle w:val="15"/>
        <w:jc w:val="left"/>
        <w:rPr>
          <w:b/>
          <w:sz w:val="24"/>
          <w:szCs w:val="28"/>
        </w:rPr>
      </w:pPr>
    </w:p>
    <w:tbl>
      <w:tblPr>
        <w:tblW w:w="0" w:type="auto"/>
        <w:tblInd w:w="-15" w:type="dxa"/>
        <w:tblLayout w:type="fixed"/>
        <w:tblLook w:val="0000" w:firstRow="0" w:lastRow="0" w:firstColumn="0" w:lastColumn="0" w:noHBand="0" w:noVBand="0"/>
      </w:tblPr>
      <w:tblGrid>
        <w:gridCol w:w="1541"/>
        <w:gridCol w:w="1417"/>
        <w:gridCol w:w="1701"/>
        <w:gridCol w:w="1560"/>
        <w:gridCol w:w="2126"/>
        <w:gridCol w:w="1880"/>
      </w:tblGrid>
      <w:tr w:rsidR="00B44B8F">
        <w:tc>
          <w:tcPr>
            <w:tcW w:w="1541"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 варианта</w:t>
            </w:r>
          </w:p>
        </w:tc>
        <w:tc>
          <w:tcPr>
            <w:tcW w:w="1417"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а, см</w:t>
            </w:r>
          </w:p>
        </w:tc>
        <w:tc>
          <w:tcPr>
            <w:tcW w:w="1701"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двутавр</w:t>
            </w:r>
          </w:p>
        </w:tc>
        <w:tc>
          <w:tcPr>
            <w:tcW w:w="1560"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швеллер</w:t>
            </w:r>
          </w:p>
        </w:tc>
        <w:tc>
          <w:tcPr>
            <w:tcW w:w="2126"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уголок равнобокий</w:t>
            </w:r>
          </w:p>
        </w:tc>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4B8F" w:rsidRDefault="00CE5755">
            <w:pPr>
              <w:pStyle w:val="15"/>
              <w:widowControl w:val="0"/>
            </w:pPr>
            <w:r>
              <w:rPr>
                <w:b/>
                <w:sz w:val="24"/>
                <w:szCs w:val="28"/>
              </w:rPr>
              <w:t>уголок неравнобокий</w:t>
            </w:r>
          </w:p>
        </w:tc>
      </w:tr>
      <w:tr w:rsidR="00B44B8F">
        <w:tc>
          <w:tcPr>
            <w:tcW w:w="1541"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1</w:t>
            </w:r>
          </w:p>
        </w:tc>
        <w:tc>
          <w:tcPr>
            <w:tcW w:w="1417"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1</w:t>
            </w:r>
          </w:p>
        </w:tc>
        <w:tc>
          <w:tcPr>
            <w:tcW w:w="1701"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10</w:t>
            </w:r>
          </w:p>
        </w:tc>
        <w:tc>
          <w:tcPr>
            <w:tcW w:w="1560"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10</w:t>
            </w:r>
          </w:p>
        </w:tc>
        <w:tc>
          <w:tcPr>
            <w:tcW w:w="2126"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sz w:val="24"/>
                <w:szCs w:val="28"/>
              </w:rPr>
              <w:t>100</w:t>
            </w:r>
            <w:r>
              <w:rPr>
                <w:sz w:val="24"/>
                <w:szCs w:val="28"/>
                <w:vertAlign w:val="superscript"/>
              </w:rPr>
              <w:t xml:space="preserve"> х</w:t>
            </w:r>
            <w:r>
              <w:rPr>
                <w:sz w:val="24"/>
                <w:szCs w:val="28"/>
              </w:rPr>
              <w:t>100</w:t>
            </w:r>
            <w:r>
              <w:rPr>
                <w:sz w:val="24"/>
                <w:szCs w:val="28"/>
                <w:vertAlign w:val="superscript"/>
              </w:rPr>
              <w:t>х</w:t>
            </w:r>
            <w:r>
              <w:rPr>
                <w:sz w:val="24"/>
                <w:szCs w:val="28"/>
              </w:rPr>
              <w:t>10</w:t>
            </w:r>
          </w:p>
        </w:tc>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4B8F" w:rsidRDefault="00CE5755">
            <w:pPr>
              <w:pStyle w:val="15"/>
              <w:widowControl w:val="0"/>
            </w:pPr>
            <w:r>
              <w:rPr>
                <w:sz w:val="24"/>
                <w:szCs w:val="28"/>
              </w:rPr>
              <w:t>100</w:t>
            </w:r>
            <w:r>
              <w:rPr>
                <w:sz w:val="24"/>
                <w:szCs w:val="28"/>
                <w:vertAlign w:val="superscript"/>
              </w:rPr>
              <w:t xml:space="preserve"> х</w:t>
            </w:r>
            <w:r>
              <w:rPr>
                <w:sz w:val="24"/>
                <w:szCs w:val="28"/>
              </w:rPr>
              <w:t>63</w:t>
            </w:r>
            <w:r>
              <w:rPr>
                <w:sz w:val="24"/>
                <w:szCs w:val="28"/>
                <w:vertAlign w:val="superscript"/>
              </w:rPr>
              <w:t>х</w:t>
            </w:r>
            <w:r>
              <w:rPr>
                <w:sz w:val="24"/>
                <w:szCs w:val="28"/>
              </w:rPr>
              <w:t>10</w:t>
            </w:r>
          </w:p>
        </w:tc>
      </w:tr>
      <w:tr w:rsidR="00B44B8F">
        <w:tc>
          <w:tcPr>
            <w:tcW w:w="1541"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2</w:t>
            </w:r>
          </w:p>
        </w:tc>
        <w:tc>
          <w:tcPr>
            <w:tcW w:w="1417"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2</w:t>
            </w:r>
          </w:p>
        </w:tc>
        <w:tc>
          <w:tcPr>
            <w:tcW w:w="1701"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12</w:t>
            </w:r>
          </w:p>
        </w:tc>
        <w:tc>
          <w:tcPr>
            <w:tcW w:w="1560"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12</w:t>
            </w:r>
          </w:p>
        </w:tc>
        <w:tc>
          <w:tcPr>
            <w:tcW w:w="2126"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sz w:val="24"/>
                <w:szCs w:val="28"/>
              </w:rPr>
              <w:t>90</w:t>
            </w:r>
            <w:r>
              <w:rPr>
                <w:sz w:val="24"/>
                <w:szCs w:val="28"/>
                <w:vertAlign w:val="superscript"/>
              </w:rPr>
              <w:t xml:space="preserve"> х</w:t>
            </w:r>
            <w:r>
              <w:rPr>
                <w:sz w:val="24"/>
                <w:szCs w:val="28"/>
              </w:rPr>
              <w:t>90</w:t>
            </w:r>
            <w:r>
              <w:rPr>
                <w:sz w:val="24"/>
                <w:szCs w:val="28"/>
                <w:vertAlign w:val="superscript"/>
              </w:rPr>
              <w:t>х</w:t>
            </w:r>
            <w:r>
              <w:rPr>
                <w:sz w:val="24"/>
                <w:szCs w:val="28"/>
              </w:rPr>
              <w:t>9</w:t>
            </w:r>
          </w:p>
        </w:tc>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4B8F" w:rsidRDefault="00CE5755">
            <w:pPr>
              <w:pStyle w:val="15"/>
              <w:widowControl w:val="0"/>
            </w:pPr>
            <w:r>
              <w:rPr>
                <w:sz w:val="24"/>
                <w:szCs w:val="28"/>
              </w:rPr>
              <w:t>110</w:t>
            </w:r>
            <w:r>
              <w:rPr>
                <w:sz w:val="24"/>
                <w:szCs w:val="28"/>
                <w:vertAlign w:val="superscript"/>
              </w:rPr>
              <w:t xml:space="preserve"> х</w:t>
            </w:r>
            <w:r>
              <w:rPr>
                <w:sz w:val="24"/>
                <w:szCs w:val="28"/>
              </w:rPr>
              <w:t>70</w:t>
            </w:r>
            <w:r>
              <w:rPr>
                <w:sz w:val="24"/>
                <w:szCs w:val="28"/>
                <w:vertAlign w:val="superscript"/>
              </w:rPr>
              <w:t>х</w:t>
            </w:r>
            <w:r>
              <w:rPr>
                <w:sz w:val="24"/>
                <w:szCs w:val="28"/>
              </w:rPr>
              <w:t>8</w:t>
            </w:r>
          </w:p>
        </w:tc>
      </w:tr>
      <w:tr w:rsidR="00B44B8F">
        <w:tc>
          <w:tcPr>
            <w:tcW w:w="1541"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3</w:t>
            </w:r>
          </w:p>
        </w:tc>
        <w:tc>
          <w:tcPr>
            <w:tcW w:w="1417"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3</w:t>
            </w:r>
          </w:p>
        </w:tc>
        <w:tc>
          <w:tcPr>
            <w:tcW w:w="1701"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14</w:t>
            </w:r>
          </w:p>
        </w:tc>
        <w:tc>
          <w:tcPr>
            <w:tcW w:w="1560"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14</w:t>
            </w:r>
          </w:p>
        </w:tc>
        <w:tc>
          <w:tcPr>
            <w:tcW w:w="2126"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sz w:val="24"/>
                <w:szCs w:val="28"/>
              </w:rPr>
              <w:t>80</w:t>
            </w:r>
            <w:r>
              <w:rPr>
                <w:sz w:val="24"/>
                <w:szCs w:val="28"/>
                <w:vertAlign w:val="superscript"/>
              </w:rPr>
              <w:t xml:space="preserve"> х</w:t>
            </w:r>
            <w:r>
              <w:rPr>
                <w:sz w:val="24"/>
                <w:szCs w:val="28"/>
              </w:rPr>
              <w:t>80</w:t>
            </w:r>
            <w:r>
              <w:rPr>
                <w:sz w:val="24"/>
                <w:szCs w:val="28"/>
                <w:vertAlign w:val="superscript"/>
              </w:rPr>
              <w:t>х</w:t>
            </w:r>
            <w:r>
              <w:rPr>
                <w:sz w:val="24"/>
                <w:szCs w:val="28"/>
              </w:rPr>
              <w:t>8</w:t>
            </w:r>
          </w:p>
        </w:tc>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4B8F" w:rsidRDefault="00CE5755">
            <w:pPr>
              <w:pStyle w:val="15"/>
              <w:widowControl w:val="0"/>
            </w:pPr>
            <w:r>
              <w:rPr>
                <w:sz w:val="24"/>
                <w:szCs w:val="28"/>
              </w:rPr>
              <w:t>125</w:t>
            </w:r>
            <w:r>
              <w:rPr>
                <w:sz w:val="24"/>
                <w:szCs w:val="28"/>
                <w:vertAlign w:val="superscript"/>
              </w:rPr>
              <w:t xml:space="preserve"> х</w:t>
            </w:r>
            <w:r>
              <w:rPr>
                <w:sz w:val="24"/>
                <w:szCs w:val="28"/>
              </w:rPr>
              <w:t>80</w:t>
            </w:r>
            <w:r>
              <w:rPr>
                <w:sz w:val="24"/>
                <w:szCs w:val="28"/>
                <w:vertAlign w:val="superscript"/>
              </w:rPr>
              <w:t>х</w:t>
            </w:r>
            <w:r>
              <w:rPr>
                <w:sz w:val="24"/>
                <w:szCs w:val="28"/>
              </w:rPr>
              <w:t>12</w:t>
            </w:r>
          </w:p>
        </w:tc>
      </w:tr>
      <w:tr w:rsidR="00B44B8F">
        <w:tc>
          <w:tcPr>
            <w:tcW w:w="1541"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4</w:t>
            </w:r>
          </w:p>
        </w:tc>
        <w:tc>
          <w:tcPr>
            <w:tcW w:w="1417"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4</w:t>
            </w:r>
          </w:p>
        </w:tc>
        <w:tc>
          <w:tcPr>
            <w:tcW w:w="1701"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16</w:t>
            </w:r>
          </w:p>
        </w:tc>
        <w:tc>
          <w:tcPr>
            <w:tcW w:w="1560"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16</w:t>
            </w:r>
          </w:p>
        </w:tc>
        <w:tc>
          <w:tcPr>
            <w:tcW w:w="2126"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sz w:val="24"/>
                <w:szCs w:val="28"/>
              </w:rPr>
              <w:t>75</w:t>
            </w:r>
            <w:r>
              <w:rPr>
                <w:sz w:val="24"/>
                <w:szCs w:val="28"/>
                <w:vertAlign w:val="superscript"/>
              </w:rPr>
              <w:t xml:space="preserve"> х</w:t>
            </w:r>
            <w:r>
              <w:rPr>
                <w:sz w:val="24"/>
                <w:szCs w:val="28"/>
              </w:rPr>
              <w:t>75</w:t>
            </w:r>
            <w:r>
              <w:rPr>
                <w:sz w:val="24"/>
                <w:szCs w:val="28"/>
                <w:vertAlign w:val="superscript"/>
              </w:rPr>
              <w:t>х</w:t>
            </w:r>
            <w:r>
              <w:rPr>
                <w:sz w:val="24"/>
                <w:szCs w:val="28"/>
              </w:rPr>
              <w:t>7</w:t>
            </w:r>
          </w:p>
        </w:tc>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4B8F" w:rsidRDefault="00CE5755">
            <w:pPr>
              <w:pStyle w:val="15"/>
              <w:widowControl w:val="0"/>
            </w:pPr>
            <w:r>
              <w:rPr>
                <w:sz w:val="24"/>
                <w:szCs w:val="28"/>
              </w:rPr>
              <w:t>140</w:t>
            </w:r>
            <w:r>
              <w:rPr>
                <w:sz w:val="24"/>
                <w:szCs w:val="28"/>
                <w:vertAlign w:val="superscript"/>
              </w:rPr>
              <w:t xml:space="preserve"> х</w:t>
            </w:r>
            <w:r>
              <w:rPr>
                <w:sz w:val="24"/>
                <w:szCs w:val="28"/>
              </w:rPr>
              <w:t>90</w:t>
            </w:r>
            <w:r>
              <w:rPr>
                <w:sz w:val="24"/>
                <w:szCs w:val="28"/>
                <w:vertAlign w:val="superscript"/>
              </w:rPr>
              <w:t>х</w:t>
            </w:r>
            <w:r>
              <w:rPr>
                <w:sz w:val="24"/>
                <w:szCs w:val="28"/>
              </w:rPr>
              <w:t>10</w:t>
            </w:r>
          </w:p>
        </w:tc>
      </w:tr>
      <w:tr w:rsidR="00B44B8F">
        <w:tc>
          <w:tcPr>
            <w:tcW w:w="1541"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5</w:t>
            </w:r>
          </w:p>
        </w:tc>
        <w:tc>
          <w:tcPr>
            <w:tcW w:w="1417"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5</w:t>
            </w:r>
          </w:p>
        </w:tc>
        <w:tc>
          <w:tcPr>
            <w:tcW w:w="1701"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18</w:t>
            </w:r>
          </w:p>
        </w:tc>
        <w:tc>
          <w:tcPr>
            <w:tcW w:w="1560"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18</w:t>
            </w:r>
          </w:p>
        </w:tc>
        <w:tc>
          <w:tcPr>
            <w:tcW w:w="2126"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sz w:val="24"/>
                <w:szCs w:val="28"/>
              </w:rPr>
              <w:t>70</w:t>
            </w:r>
            <w:r>
              <w:rPr>
                <w:sz w:val="24"/>
                <w:szCs w:val="28"/>
                <w:vertAlign w:val="superscript"/>
              </w:rPr>
              <w:t xml:space="preserve"> х</w:t>
            </w:r>
            <w:r>
              <w:rPr>
                <w:sz w:val="24"/>
                <w:szCs w:val="28"/>
              </w:rPr>
              <w:t>70</w:t>
            </w:r>
            <w:r>
              <w:rPr>
                <w:sz w:val="24"/>
                <w:szCs w:val="28"/>
                <w:vertAlign w:val="superscript"/>
              </w:rPr>
              <w:t>х</w:t>
            </w:r>
            <w:r>
              <w:rPr>
                <w:sz w:val="24"/>
                <w:szCs w:val="28"/>
              </w:rPr>
              <w:t>7</w:t>
            </w:r>
          </w:p>
        </w:tc>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4B8F" w:rsidRDefault="00CE5755">
            <w:pPr>
              <w:pStyle w:val="15"/>
              <w:widowControl w:val="0"/>
            </w:pPr>
            <w:r>
              <w:rPr>
                <w:sz w:val="24"/>
                <w:szCs w:val="28"/>
              </w:rPr>
              <w:t>160</w:t>
            </w:r>
            <w:r>
              <w:rPr>
                <w:sz w:val="24"/>
                <w:szCs w:val="28"/>
                <w:vertAlign w:val="superscript"/>
              </w:rPr>
              <w:t xml:space="preserve"> х</w:t>
            </w:r>
            <w:r>
              <w:rPr>
                <w:sz w:val="24"/>
                <w:szCs w:val="28"/>
              </w:rPr>
              <w:t>100</w:t>
            </w:r>
            <w:r>
              <w:rPr>
                <w:sz w:val="24"/>
                <w:szCs w:val="28"/>
                <w:vertAlign w:val="superscript"/>
              </w:rPr>
              <w:t>х</w:t>
            </w:r>
            <w:r>
              <w:rPr>
                <w:sz w:val="24"/>
                <w:szCs w:val="28"/>
              </w:rPr>
              <w:t>14</w:t>
            </w:r>
          </w:p>
        </w:tc>
      </w:tr>
      <w:tr w:rsidR="00B44B8F">
        <w:tc>
          <w:tcPr>
            <w:tcW w:w="1541"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6</w:t>
            </w:r>
          </w:p>
        </w:tc>
        <w:tc>
          <w:tcPr>
            <w:tcW w:w="1417"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1</w:t>
            </w:r>
          </w:p>
        </w:tc>
        <w:tc>
          <w:tcPr>
            <w:tcW w:w="1701"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20</w:t>
            </w:r>
          </w:p>
        </w:tc>
        <w:tc>
          <w:tcPr>
            <w:tcW w:w="1560"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20</w:t>
            </w:r>
          </w:p>
        </w:tc>
        <w:tc>
          <w:tcPr>
            <w:tcW w:w="2126"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sz w:val="24"/>
                <w:szCs w:val="28"/>
              </w:rPr>
              <w:t>180</w:t>
            </w:r>
            <w:r>
              <w:rPr>
                <w:sz w:val="24"/>
                <w:szCs w:val="28"/>
                <w:vertAlign w:val="superscript"/>
              </w:rPr>
              <w:t xml:space="preserve"> х</w:t>
            </w:r>
            <w:r>
              <w:rPr>
                <w:sz w:val="24"/>
                <w:szCs w:val="28"/>
              </w:rPr>
              <w:t>180</w:t>
            </w:r>
            <w:r>
              <w:rPr>
                <w:sz w:val="24"/>
                <w:szCs w:val="28"/>
                <w:vertAlign w:val="superscript"/>
              </w:rPr>
              <w:t>х</w:t>
            </w:r>
            <w:r>
              <w:rPr>
                <w:sz w:val="24"/>
                <w:szCs w:val="28"/>
              </w:rPr>
              <w:t>12</w:t>
            </w:r>
          </w:p>
        </w:tc>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4B8F" w:rsidRDefault="00CE5755">
            <w:pPr>
              <w:pStyle w:val="15"/>
              <w:widowControl w:val="0"/>
            </w:pPr>
            <w:r>
              <w:rPr>
                <w:sz w:val="24"/>
                <w:szCs w:val="28"/>
              </w:rPr>
              <w:t>180</w:t>
            </w:r>
            <w:r>
              <w:rPr>
                <w:sz w:val="24"/>
                <w:szCs w:val="28"/>
                <w:vertAlign w:val="superscript"/>
              </w:rPr>
              <w:t xml:space="preserve"> х</w:t>
            </w:r>
            <w:r>
              <w:rPr>
                <w:sz w:val="24"/>
                <w:szCs w:val="28"/>
              </w:rPr>
              <w:t>110</w:t>
            </w:r>
            <w:r>
              <w:rPr>
                <w:sz w:val="24"/>
                <w:szCs w:val="28"/>
                <w:vertAlign w:val="superscript"/>
              </w:rPr>
              <w:t>х</w:t>
            </w:r>
            <w:r>
              <w:rPr>
                <w:sz w:val="24"/>
                <w:szCs w:val="28"/>
              </w:rPr>
              <w:t>12</w:t>
            </w:r>
          </w:p>
        </w:tc>
      </w:tr>
      <w:tr w:rsidR="00B44B8F">
        <w:tc>
          <w:tcPr>
            <w:tcW w:w="1541"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7</w:t>
            </w:r>
          </w:p>
        </w:tc>
        <w:tc>
          <w:tcPr>
            <w:tcW w:w="1417"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2</w:t>
            </w:r>
          </w:p>
        </w:tc>
        <w:tc>
          <w:tcPr>
            <w:tcW w:w="1701"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20а</w:t>
            </w:r>
          </w:p>
        </w:tc>
        <w:tc>
          <w:tcPr>
            <w:tcW w:w="1560"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20а</w:t>
            </w:r>
          </w:p>
        </w:tc>
        <w:tc>
          <w:tcPr>
            <w:tcW w:w="2126"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sz w:val="24"/>
                <w:szCs w:val="28"/>
              </w:rPr>
              <w:t>160</w:t>
            </w:r>
            <w:r>
              <w:rPr>
                <w:sz w:val="24"/>
                <w:szCs w:val="28"/>
                <w:vertAlign w:val="superscript"/>
              </w:rPr>
              <w:t xml:space="preserve"> х</w:t>
            </w:r>
            <w:r>
              <w:rPr>
                <w:sz w:val="24"/>
                <w:szCs w:val="28"/>
              </w:rPr>
              <w:t>160</w:t>
            </w:r>
            <w:r>
              <w:rPr>
                <w:sz w:val="24"/>
                <w:szCs w:val="28"/>
                <w:vertAlign w:val="superscript"/>
              </w:rPr>
              <w:t>х</w:t>
            </w:r>
            <w:r>
              <w:rPr>
                <w:sz w:val="24"/>
                <w:szCs w:val="28"/>
              </w:rPr>
              <w:t>16</w:t>
            </w:r>
          </w:p>
        </w:tc>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4B8F" w:rsidRDefault="00CE5755">
            <w:pPr>
              <w:pStyle w:val="15"/>
              <w:widowControl w:val="0"/>
            </w:pPr>
            <w:r>
              <w:rPr>
                <w:sz w:val="24"/>
                <w:szCs w:val="28"/>
              </w:rPr>
              <w:t>200</w:t>
            </w:r>
            <w:r>
              <w:rPr>
                <w:sz w:val="24"/>
                <w:szCs w:val="28"/>
                <w:vertAlign w:val="superscript"/>
              </w:rPr>
              <w:t xml:space="preserve"> х</w:t>
            </w:r>
            <w:r>
              <w:rPr>
                <w:sz w:val="24"/>
                <w:szCs w:val="28"/>
              </w:rPr>
              <w:t>125</w:t>
            </w:r>
            <w:r>
              <w:rPr>
                <w:sz w:val="24"/>
                <w:szCs w:val="28"/>
                <w:vertAlign w:val="superscript"/>
              </w:rPr>
              <w:t>х</w:t>
            </w:r>
            <w:r>
              <w:rPr>
                <w:sz w:val="24"/>
                <w:szCs w:val="28"/>
              </w:rPr>
              <w:t>16</w:t>
            </w:r>
          </w:p>
        </w:tc>
      </w:tr>
      <w:tr w:rsidR="00B44B8F">
        <w:tc>
          <w:tcPr>
            <w:tcW w:w="1541"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8</w:t>
            </w:r>
          </w:p>
        </w:tc>
        <w:tc>
          <w:tcPr>
            <w:tcW w:w="1417"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3</w:t>
            </w:r>
          </w:p>
        </w:tc>
        <w:tc>
          <w:tcPr>
            <w:tcW w:w="1701"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22</w:t>
            </w:r>
          </w:p>
        </w:tc>
        <w:tc>
          <w:tcPr>
            <w:tcW w:w="1560"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22</w:t>
            </w:r>
          </w:p>
        </w:tc>
        <w:tc>
          <w:tcPr>
            <w:tcW w:w="2126"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sz w:val="24"/>
                <w:szCs w:val="28"/>
              </w:rPr>
              <w:t>140</w:t>
            </w:r>
            <w:r>
              <w:rPr>
                <w:sz w:val="24"/>
                <w:szCs w:val="28"/>
                <w:vertAlign w:val="superscript"/>
              </w:rPr>
              <w:t xml:space="preserve"> х</w:t>
            </w:r>
            <w:r>
              <w:rPr>
                <w:sz w:val="24"/>
                <w:szCs w:val="28"/>
              </w:rPr>
              <w:t>140</w:t>
            </w:r>
            <w:r>
              <w:rPr>
                <w:sz w:val="24"/>
                <w:szCs w:val="28"/>
                <w:vertAlign w:val="superscript"/>
              </w:rPr>
              <w:t>х</w:t>
            </w:r>
            <w:r>
              <w:rPr>
                <w:sz w:val="24"/>
                <w:szCs w:val="28"/>
              </w:rPr>
              <w:t>12</w:t>
            </w:r>
          </w:p>
        </w:tc>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4B8F" w:rsidRDefault="00CE5755">
            <w:pPr>
              <w:pStyle w:val="15"/>
              <w:widowControl w:val="0"/>
            </w:pPr>
            <w:r>
              <w:rPr>
                <w:sz w:val="24"/>
                <w:szCs w:val="28"/>
              </w:rPr>
              <w:t>200</w:t>
            </w:r>
            <w:r>
              <w:rPr>
                <w:sz w:val="24"/>
                <w:szCs w:val="28"/>
                <w:vertAlign w:val="superscript"/>
              </w:rPr>
              <w:t xml:space="preserve"> х</w:t>
            </w:r>
            <w:r>
              <w:rPr>
                <w:sz w:val="24"/>
                <w:szCs w:val="28"/>
              </w:rPr>
              <w:t>125</w:t>
            </w:r>
            <w:r>
              <w:rPr>
                <w:sz w:val="24"/>
                <w:szCs w:val="28"/>
                <w:vertAlign w:val="superscript"/>
              </w:rPr>
              <w:t>х</w:t>
            </w:r>
            <w:r>
              <w:rPr>
                <w:sz w:val="24"/>
                <w:szCs w:val="28"/>
              </w:rPr>
              <w:t>11</w:t>
            </w:r>
          </w:p>
        </w:tc>
      </w:tr>
      <w:tr w:rsidR="00B44B8F">
        <w:tc>
          <w:tcPr>
            <w:tcW w:w="1541"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9</w:t>
            </w:r>
          </w:p>
        </w:tc>
        <w:tc>
          <w:tcPr>
            <w:tcW w:w="1417"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4</w:t>
            </w:r>
          </w:p>
        </w:tc>
        <w:tc>
          <w:tcPr>
            <w:tcW w:w="1701"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22а</w:t>
            </w:r>
          </w:p>
        </w:tc>
        <w:tc>
          <w:tcPr>
            <w:tcW w:w="1560"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22а</w:t>
            </w:r>
          </w:p>
        </w:tc>
        <w:tc>
          <w:tcPr>
            <w:tcW w:w="2126"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sz w:val="24"/>
                <w:szCs w:val="28"/>
              </w:rPr>
              <w:t>125</w:t>
            </w:r>
            <w:r>
              <w:rPr>
                <w:sz w:val="24"/>
                <w:szCs w:val="28"/>
                <w:vertAlign w:val="superscript"/>
              </w:rPr>
              <w:t xml:space="preserve"> х</w:t>
            </w:r>
            <w:r>
              <w:rPr>
                <w:sz w:val="24"/>
                <w:szCs w:val="28"/>
              </w:rPr>
              <w:t>125</w:t>
            </w:r>
            <w:r>
              <w:rPr>
                <w:sz w:val="24"/>
                <w:szCs w:val="28"/>
                <w:vertAlign w:val="superscript"/>
              </w:rPr>
              <w:t>х</w:t>
            </w:r>
            <w:r>
              <w:rPr>
                <w:sz w:val="24"/>
                <w:szCs w:val="28"/>
              </w:rPr>
              <w:t>12</w:t>
            </w:r>
          </w:p>
        </w:tc>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4B8F" w:rsidRDefault="00CE5755">
            <w:pPr>
              <w:pStyle w:val="15"/>
              <w:widowControl w:val="0"/>
            </w:pPr>
            <w:r>
              <w:rPr>
                <w:sz w:val="24"/>
                <w:szCs w:val="28"/>
              </w:rPr>
              <w:t>180</w:t>
            </w:r>
            <w:r>
              <w:rPr>
                <w:sz w:val="24"/>
                <w:szCs w:val="28"/>
                <w:vertAlign w:val="superscript"/>
              </w:rPr>
              <w:t xml:space="preserve"> х</w:t>
            </w:r>
            <w:r>
              <w:rPr>
                <w:sz w:val="24"/>
                <w:szCs w:val="28"/>
              </w:rPr>
              <w:t>110</w:t>
            </w:r>
            <w:r>
              <w:rPr>
                <w:sz w:val="24"/>
                <w:szCs w:val="28"/>
                <w:vertAlign w:val="superscript"/>
              </w:rPr>
              <w:t>х</w:t>
            </w:r>
            <w:r>
              <w:rPr>
                <w:sz w:val="24"/>
                <w:szCs w:val="28"/>
              </w:rPr>
              <w:t>10</w:t>
            </w:r>
          </w:p>
        </w:tc>
      </w:tr>
      <w:tr w:rsidR="00B44B8F">
        <w:tc>
          <w:tcPr>
            <w:tcW w:w="1541"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10</w:t>
            </w:r>
          </w:p>
        </w:tc>
        <w:tc>
          <w:tcPr>
            <w:tcW w:w="1417"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5</w:t>
            </w:r>
          </w:p>
        </w:tc>
        <w:tc>
          <w:tcPr>
            <w:tcW w:w="1701"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24</w:t>
            </w:r>
          </w:p>
        </w:tc>
        <w:tc>
          <w:tcPr>
            <w:tcW w:w="1560"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24</w:t>
            </w:r>
          </w:p>
        </w:tc>
        <w:tc>
          <w:tcPr>
            <w:tcW w:w="2126"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sz w:val="24"/>
                <w:szCs w:val="28"/>
              </w:rPr>
              <w:t>110</w:t>
            </w:r>
            <w:r>
              <w:rPr>
                <w:sz w:val="24"/>
                <w:szCs w:val="28"/>
                <w:vertAlign w:val="superscript"/>
              </w:rPr>
              <w:t xml:space="preserve"> х</w:t>
            </w:r>
            <w:r>
              <w:rPr>
                <w:sz w:val="24"/>
                <w:szCs w:val="28"/>
              </w:rPr>
              <w:t>110</w:t>
            </w:r>
            <w:r>
              <w:rPr>
                <w:sz w:val="24"/>
                <w:szCs w:val="28"/>
                <w:vertAlign w:val="superscript"/>
              </w:rPr>
              <w:t>х</w:t>
            </w:r>
            <w:r>
              <w:rPr>
                <w:sz w:val="24"/>
                <w:szCs w:val="28"/>
              </w:rPr>
              <w:t>8</w:t>
            </w:r>
          </w:p>
        </w:tc>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4B8F" w:rsidRDefault="00CE5755">
            <w:pPr>
              <w:pStyle w:val="15"/>
              <w:widowControl w:val="0"/>
            </w:pPr>
            <w:r>
              <w:rPr>
                <w:sz w:val="24"/>
                <w:szCs w:val="28"/>
              </w:rPr>
              <w:t>160</w:t>
            </w:r>
            <w:r>
              <w:rPr>
                <w:sz w:val="24"/>
                <w:szCs w:val="28"/>
                <w:vertAlign w:val="superscript"/>
              </w:rPr>
              <w:t xml:space="preserve"> х</w:t>
            </w:r>
            <w:r>
              <w:rPr>
                <w:sz w:val="24"/>
                <w:szCs w:val="28"/>
              </w:rPr>
              <w:t>100</w:t>
            </w:r>
            <w:r>
              <w:rPr>
                <w:sz w:val="24"/>
                <w:szCs w:val="28"/>
                <w:vertAlign w:val="superscript"/>
              </w:rPr>
              <w:t>х</w:t>
            </w:r>
            <w:r>
              <w:rPr>
                <w:sz w:val="24"/>
                <w:szCs w:val="28"/>
              </w:rPr>
              <w:t>12</w:t>
            </w:r>
          </w:p>
        </w:tc>
      </w:tr>
      <w:tr w:rsidR="00B44B8F">
        <w:tc>
          <w:tcPr>
            <w:tcW w:w="1541"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11</w:t>
            </w:r>
          </w:p>
        </w:tc>
        <w:tc>
          <w:tcPr>
            <w:tcW w:w="1417"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1</w:t>
            </w:r>
          </w:p>
        </w:tc>
        <w:tc>
          <w:tcPr>
            <w:tcW w:w="1701"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10</w:t>
            </w:r>
          </w:p>
        </w:tc>
        <w:tc>
          <w:tcPr>
            <w:tcW w:w="1560"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10</w:t>
            </w:r>
          </w:p>
        </w:tc>
        <w:tc>
          <w:tcPr>
            <w:tcW w:w="2126"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sz w:val="24"/>
                <w:szCs w:val="28"/>
              </w:rPr>
              <w:t>80</w:t>
            </w:r>
            <w:r>
              <w:rPr>
                <w:sz w:val="24"/>
                <w:szCs w:val="28"/>
                <w:vertAlign w:val="superscript"/>
              </w:rPr>
              <w:t xml:space="preserve"> х</w:t>
            </w:r>
            <w:r>
              <w:rPr>
                <w:sz w:val="24"/>
                <w:szCs w:val="28"/>
              </w:rPr>
              <w:t>80</w:t>
            </w:r>
            <w:r>
              <w:rPr>
                <w:sz w:val="24"/>
                <w:szCs w:val="28"/>
                <w:vertAlign w:val="superscript"/>
              </w:rPr>
              <w:t>х</w:t>
            </w:r>
            <w:r>
              <w:rPr>
                <w:sz w:val="24"/>
                <w:szCs w:val="28"/>
              </w:rPr>
              <w:t>6</w:t>
            </w:r>
          </w:p>
        </w:tc>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4B8F" w:rsidRDefault="00CE5755">
            <w:pPr>
              <w:pStyle w:val="15"/>
              <w:widowControl w:val="0"/>
            </w:pPr>
            <w:r>
              <w:rPr>
                <w:sz w:val="24"/>
                <w:szCs w:val="28"/>
              </w:rPr>
              <w:t>100</w:t>
            </w:r>
            <w:r>
              <w:rPr>
                <w:sz w:val="24"/>
                <w:szCs w:val="28"/>
                <w:vertAlign w:val="superscript"/>
              </w:rPr>
              <w:t xml:space="preserve"> х</w:t>
            </w:r>
            <w:r>
              <w:rPr>
                <w:sz w:val="24"/>
                <w:szCs w:val="28"/>
              </w:rPr>
              <w:t>63</w:t>
            </w:r>
            <w:r>
              <w:rPr>
                <w:sz w:val="24"/>
                <w:szCs w:val="28"/>
                <w:vertAlign w:val="superscript"/>
              </w:rPr>
              <w:t>х</w:t>
            </w:r>
            <w:r>
              <w:rPr>
                <w:sz w:val="24"/>
                <w:szCs w:val="28"/>
              </w:rPr>
              <w:t>10</w:t>
            </w:r>
          </w:p>
        </w:tc>
      </w:tr>
      <w:tr w:rsidR="00B44B8F">
        <w:tc>
          <w:tcPr>
            <w:tcW w:w="1541"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12</w:t>
            </w:r>
          </w:p>
        </w:tc>
        <w:tc>
          <w:tcPr>
            <w:tcW w:w="1417"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2</w:t>
            </w:r>
          </w:p>
        </w:tc>
        <w:tc>
          <w:tcPr>
            <w:tcW w:w="1701"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12</w:t>
            </w:r>
          </w:p>
        </w:tc>
        <w:tc>
          <w:tcPr>
            <w:tcW w:w="1560"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12</w:t>
            </w:r>
          </w:p>
        </w:tc>
        <w:tc>
          <w:tcPr>
            <w:tcW w:w="2126"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sz w:val="24"/>
                <w:szCs w:val="28"/>
              </w:rPr>
              <w:t>75</w:t>
            </w:r>
            <w:r>
              <w:rPr>
                <w:sz w:val="24"/>
                <w:szCs w:val="28"/>
                <w:vertAlign w:val="superscript"/>
              </w:rPr>
              <w:t xml:space="preserve"> х</w:t>
            </w:r>
            <w:r>
              <w:rPr>
                <w:sz w:val="24"/>
                <w:szCs w:val="28"/>
              </w:rPr>
              <w:t>75</w:t>
            </w:r>
            <w:r>
              <w:rPr>
                <w:sz w:val="24"/>
                <w:szCs w:val="28"/>
                <w:vertAlign w:val="superscript"/>
              </w:rPr>
              <w:t>х</w:t>
            </w:r>
            <w:r>
              <w:rPr>
                <w:sz w:val="24"/>
                <w:szCs w:val="28"/>
              </w:rPr>
              <w:t>5</w:t>
            </w:r>
          </w:p>
        </w:tc>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4B8F" w:rsidRDefault="00CE5755">
            <w:pPr>
              <w:pStyle w:val="15"/>
              <w:widowControl w:val="0"/>
            </w:pPr>
            <w:r>
              <w:rPr>
                <w:sz w:val="24"/>
                <w:szCs w:val="28"/>
              </w:rPr>
              <w:t>110</w:t>
            </w:r>
            <w:r>
              <w:rPr>
                <w:sz w:val="24"/>
                <w:szCs w:val="28"/>
                <w:vertAlign w:val="superscript"/>
              </w:rPr>
              <w:t xml:space="preserve"> х</w:t>
            </w:r>
            <w:r>
              <w:rPr>
                <w:sz w:val="24"/>
                <w:szCs w:val="28"/>
              </w:rPr>
              <w:t>70</w:t>
            </w:r>
            <w:r>
              <w:rPr>
                <w:sz w:val="24"/>
                <w:szCs w:val="28"/>
                <w:vertAlign w:val="superscript"/>
              </w:rPr>
              <w:t>х</w:t>
            </w:r>
            <w:r>
              <w:rPr>
                <w:sz w:val="24"/>
                <w:szCs w:val="28"/>
              </w:rPr>
              <w:t>8</w:t>
            </w:r>
          </w:p>
        </w:tc>
      </w:tr>
      <w:tr w:rsidR="00B44B8F">
        <w:tc>
          <w:tcPr>
            <w:tcW w:w="1541"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13</w:t>
            </w:r>
          </w:p>
        </w:tc>
        <w:tc>
          <w:tcPr>
            <w:tcW w:w="1417"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3</w:t>
            </w:r>
          </w:p>
        </w:tc>
        <w:tc>
          <w:tcPr>
            <w:tcW w:w="1701"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14</w:t>
            </w:r>
          </w:p>
        </w:tc>
        <w:tc>
          <w:tcPr>
            <w:tcW w:w="1560"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14</w:t>
            </w:r>
          </w:p>
        </w:tc>
        <w:tc>
          <w:tcPr>
            <w:tcW w:w="2126"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sz w:val="24"/>
                <w:szCs w:val="28"/>
              </w:rPr>
              <w:t>70</w:t>
            </w:r>
            <w:r>
              <w:rPr>
                <w:sz w:val="24"/>
                <w:szCs w:val="28"/>
                <w:vertAlign w:val="superscript"/>
              </w:rPr>
              <w:t xml:space="preserve"> х</w:t>
            </w:r>
            <w:r>
              <w:rPr>
                <w:sz w:val="24"/>
                <w:szCs w:val="28"/>
              </w:rPr>
              <w:t>70</w:t>
            </w:r>
            <w:r>
              <w:rPr>
                <w:sz w:val="24"/>
                <w:szCs w:val="28"/>
                <w:vertAlign w:val="superscript"/>
              </w:rPr>
              <w:t>х</w:t>
            </w:r>
            <w:r>
              <w:rPr>
                <w:sz w:val="24"/>
                <w:szCs w:val="28"/>
              </w:rPr>
              <w:t>5</w:t>
            </w:r>
          </w:p>
        </w:tc>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4B8F" w:rsidRDefault="00CE5755">
            <w:pPr>
              <w:pStyle w:val="15"/>
              <w:widowControl w:val="0"/>
            </w:pPr>
            <w:r>
              <w:rPr>
                <w:sz w:val="24"/>
                <w:szCs w:val="28"/>
              </w:rPr>
              <w:t>100</w:t>
            </w:r>
            <w:r>
              <w:rPr>
                <w:sz w:val="24"/>
                <w:szCs w:val="28"/>
                <w:vertAlign w:val="superscript"/>
              </w:rPr>
              <w:t xml:space="preserve"> х</w:t>
            </w:r>
            <w:r>
              <w:rPr>
                <w:sz w:val="24"/>
                <w:szCs w:val="28"/>
              </w:rPr>
              <w:t>70</w:t>
            </w:r>
            <w:r>
              <w:rPr>
                <w:sz w:val="24"/>
                <w:szCs w:val="28"/>
                <w:vertAlign w:val="superscript"/>
              </w:rPr>
              <w:t>х</w:t>
            </w:r>
            <w:r>
              <w:rPr>
                <w:sz w:val="24"/>
                <w:szCs w:val="28"/>
              </w:rPr>
              <w:t>8</w:t>
            </w:r>
          </w:p>
        </w:tc>
      </w:tr>
      <w:tr w:rsidR="00B44B8F">
        <w:tc>
          <w:tcPr>
            <w:tcW w:w="1541"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14</w:t>
            </w:r>
          </w:p>
        </w:tc>
        <w:tc>
          <w:tcPr>
            <w:tcW w:w="1417"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4</w:t>
            </w:r>
          </w:p>
        </w:tc>
        <w:tc>
          <w:tcPr>
            <w:tcW w:w="1701"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16</w:t>
            </w:r>
          </w:p>
        </w:tc>
        <w:tc>
          <w:tcPr>
            <w:tcW w:w="1560"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16</w:t>
            </w:r>
          </w:p>
        </w:tc>
        <w:tc>
          <w:tcPr>
            <w:tcW w:w="2126"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sz w:val="24"/>
                <w:szCs w:val="28"/>
              </w:rPr>
              <w:t>100</w:t>
            </w:r>
            <w:r>
              <w:rPr>
                <w:sz w:val="24"/>
                <w:szCs w:val="28"/>
                <w:vertAlign w:val="superscript"/>
              </w:rPr>
              <w:t xml:space="preserve"> х</w:t>
            </w:r>
            <w:r>
              <w:rPr>
                <w:sz w:val="24"/>
                <w:szCs w:val="28"/>
              </w:rPr>
              <w:t>100</w:t>
            </w:r>
            <w:r>
              <w:rPr>
                <w:sz w:val="24"/>
                <w:szCs w:val="28"/>
                <w:vertAlign w:val="superscript"/>
              </w:rPr>
              <w:t>х</w:t>
            </w:r>
            <w:r>
              <w:rPr>
                <w:sz w:val="24"/>
                <w:szCs w:val="28"/>
              </w:rPr>
              <w:t>7</w:t>
            </w:r>
          </w:p>
        </w:tc>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4B8F" w:rsidRDefault="00CE5755">
            <w:pPr>
              <w:pStyle w:val="15"/>
              <w:widowControl w:val="0"/>
            </w:pPr>
            <w:r>
              <w:rPr>
                <w:sz w:val="24"/>
                <w:szCs w:val="28"/>
              </w:rPr>
              <w:t>100</w:t>
            </w:r>
            <w:r>
              <w:rPr>
                <w:sz w:val="24"/>
                <w:szCs w:val="28"/>
                <w:vertAlign w:val="superscript"/>
              </w:rPr>
              <w:t xml:space="preserve"> х</w:t>
            </w:r>
            <w:r>
              <w:rPr>
                <w:sz w:val="24"/>
                <w:szCs w:val="28"/>
              </w:rPr>
              <w:t>63</w:t>
            </w:r>
            <w:r>
              <w:rPr>
                <w:sz w:val="24"/>
                <w:szCs w:val="28"/>
                <w:vertAlign w:val="superscript"/>
              </w:rPr>
              <w:t>х</w:t>
            </w:r>
            <w:r>
              <w:rPr>
                <w:sz w:val="24"/>
                <w:szCs w:val="28"/>
              </w:rPr>
              <w:t>8</w:t>
            </w:r>
          </w:p>
        </w:tc>
      </w:tr>
      <w:tr w:rsidR="00B44B8F">
        <w:tc>
          <w:tcPr>
            <w:tcW w:w="1541"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15</w:t>
            </w:r>
          </w:p>
        </w:tc>
        <w:tc>
          <w:tcPr>
            <w:tcW w:w="1417"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5</w:t>
            </w:r>
          </w:p>
        </w:tc>
        <w:tc>
          <w:tcPr>
            <w:tcW w:w="1701"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18</w:t>
            </w:r>
          </w:p>
        </w:tc>
        <w:tc>
          <w:tcPr>
            <w:tcW w:w="1560"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18</w:t>
            </w:r>
          </w:p>
        </w:tc>
        <w:tc>
          <w:tcPr>
            <w:tcW w:w="2126"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sz w:val="24"/>
                <w:szCs w:val="28"/>
              </w:rPr>
              <w:t>90</w:t>
            </w:r>
            <w:r>
              <w:rPr>
                <w:sz w:val="24"/>
                <w:szCs w:val="28"/>
                <w:vertAlign w:val="superscript"/>
              </w:rPr>
              <w:t xml:space="preserve"> х</w:t>
            </w:r>
            <w:r>
              <w:rPr>
                <w:sz w:val="24"/>
                <w:szCs w:val="28"/>
              </w:rPr>
              <w:t>90</w:t>
            </w:r>
            <w:r>
              <w:rPr>
                <w:sz w:val="24"/>
                <w:szCs w:val="28"/>
                <w:vertAlign w:val="superscript"/>
              </w:rPr>
              <w:t>х</w:t>
            </w:r>
            <w:r>
              <w:rPr>
                <w:sz w:val="24"/>
                <w:szCs w:val="28"/>
              </w:rPr>
              <w:t>6</w:t>
            </w:r>
          </w:p>
        </w:tc>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4B8F" w:rsidRDefault="00CE5755">
            <w:pPr>
              <w:pStyle w:val="15"/>
              <w:widowControl w:val="0"/>
            </w:pPr>
            <w:r>
              <w:rPr>
                <w:sz w:val="24"/>
                <w:szCs w:val="28"/>
              </w:rPr>
              <w:t>125</w:t>
            </w:r>
            <w:r>
              <w:rPr>
                <w:sz w:val="24"/>
                <w:szCs w:val="28"/>
                <w:vertAlign w:val="superscript"/>
              </w:rPr>
              <w:t xml:space="preserve"> х</w:t>
            </w:r>
            <w:r>
              <w:rPr>
                <w:sz w:val="24"/>
                <w:szCs w:val="28"/>
              </w:rPr>
              <w:t>80</w:t>
            </w:r>
            <w:r>
              <w:rPr>
                <w:sz w:val="24"/>
                <w:szCs w:val="28"/>
                <w:vertAlign w:val="superscript"/>
              </w:rPr>
              <w:t>х</w:t>
            </w:r>
            <w:r>
              <w:rPr>
                <w:sz w:val="24"/>
                <w:szCs w:val="28"/>
              </w:rPr>
              <w:t>10</w:t>
            </w:r>
          </w:p>
        </w:tc>
      </w:tr>
      <w:tr w:rsidR="00B44B8F">
        <w:tc>
          <w:tcPr>
            <w:tcW w:w="1541"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16</w:t>
            </w:r>
          </w:p>
        </w:tc>
        <w:tc>
          <w:tcPr>
            <w:tcW w:w="1417"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1</w:t>
            </w:r>
          </w:p>
        </w:tc>
        <w:tc>
          <w:tcPr>
            <w:tcW w:w="1701"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20</w:t>
            </w:r>
          </w:p>
        </w:tc>
        <w:tc>
          <w:tcPr>
            <w:tcW w:w="1560"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20</w:t>
            </w:r>
          </w:p>
        </w:tc>
        <w:tc>
          <w:tcPr>
            <w:tcW w:w="2126"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sz w:val="24"/>
                <w:szCs w:val="28"/>
              </w:rPr>
              <w:t>140</w:t>
            </w:r>
            <w:r>
              <w:rPr>
                <w:sz w:val="24"/>
                <w:szCs w:val="28"/>
                <w:vertAlign w:val="superscript"/>
              </w:rPr>
              <w:t xml:space="preserve"> х</w:t>
            </w:r>
            <w:r>
              <w:rPr>
                <w:sz w:val="24"/>
                <w:szCs w:val="28"/>
              </w:rPr>
              <w:t>140</w:t>
            </w:r>
            <w:r>
              <w:rPr>
                <w:sz w:val="24"/>
                <w:szCs w:val="28"/>
                <w:vertAlign w:val="superscript"/>
              </w:rPr>
              <w:t>х</w:t>
            </w:r>
            <w:r>
              <w:rPr>
                <w:sz w:val="24"/>
                <w:szCs w:val="28"/>
              </w:rPr>
              <w:t>9</w:t>
            </w:r>
          </w:p>
        </w:tc>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4B8F" w:rsidRDefault="00CE5755">
            <w:pPr>
              <w:pStyle w:val="15"/>
              <w:widowControl w:val="0"/>
            </w:pPr>
            <w:r>
              <w:rPr>
                <w:sz w:val="24"/>
                <w:szCs w:val="28"/>
              </w:rPr>
              <w:t>140</w:t>
            </w:r>
            <w:r>
              <w:rPr>
                <w:sz w:val="24"/>
                <w:szCs w:val="28"/>
                <w:vertAlign w:val="superscript"/>
              </w:rPr>
              <w:t xml:space="preserve"> х</w:t>
            </w:r>
            <w:r>
              <w:rPr>
                <w:sz w:val="24"/>
                <w:szCs w:val="28"/>
              </w:rPr>
              <w:t>90</w:t>
            </w:r>
            <w:r>
              <w:rPr>
                <w:sz w:val="24"/>
                <w:szCs w:val="28"/>
                <w:vertAlign w:val="superscript"/>
              </w:rPr>
              <w:t>х</w:t>
            </w:r>
            <w:r>
              <w:rPr>
                <w:sz w:val="24"/>
                <w:szCs w:val="28"/>
              </w:rPr>
              <w:t>10</w:t>
            </w:r>
          </w:p>
        </w:tc>
      </w:tr>
      <w:tr w:rsidR="00B44B8F">
        <w:tc>
          <w:tcPr>
            <w:tcW w:w="1541"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17</w:t>
            </w:r>
          </w:p>
        </w:tc>
        <w:tc>
          <w:tcPr>
            <w:tcW w:w="1417"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2</w:t>
            </w:r>
          </w:p>
        </w:tc>
        <w:tc>
          <w:tcPr>
            <w:tcW w:w="1701"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20а</w:t>
            </w:r>
          </w:p>
        </w:tc>
        <w:tc>
          <w:tcPr>
            <w:tcW w:w="1560"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20а</w:t>
            </w:r>
          </w:p>
        </w:tc>
        <w:tc>
          <w:tcPr>
            <w:tcW w:w="2126"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sz w:val="24"/>
                <w:szCs w:val="28"/>
              </w:rPr>
              <w:t>125</w:t>
            </w:r>
            <w:r>
              <w:rPr>
                <w:sz w:val="24"/>
                <w:szCs w:val="28"/>
                <w:vertAlign w:val="superscript"/>
              </w:rPr>
              <w:t xml:space="preserve"> х</w:t>
            </w:r>
            <w:r>
              <w:rPr>
                <w:sz w:val="24"/>
                <w:szCs w:val="28"/>
              </w:rPr>
              <w:t>125</w:t>
            </w:r>
            <w:r>
              <w:rPr>
                <w:sz w:val="24"/>
                <w:szCs w:val="28"/>
                <w:vertAlign w:val="superscript"/>
              </w:rPr>
              <w:t>х</w:t>
            </w:r>
            <w:r>
              <w:rPr>
                <w:sz w:val="24"/>
                <w:szCs w:val="28"/>
              </w:rPr>
              <w:t>8</w:t>
            </w:r>
          </w:p>
        </w:tc>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4B8F" w:rsidRDefault="00CE5755">
            <w:pPr>
              <w:pStyle w:val="15"/>
              <w:widowControl w:val="0"/>
            </w:pPr>
            <w:r>
              <w:rPr>
                <w:sz w:val="24"/>
                <w:szCs w:val="28"/>
              </w:rPr>
              <w:t>160</w:t>
            </w:r>
            <w:r>
              <w:rPr>
                <w:sz w:val="24"/>
                <w:szCs w:val="28"/>
                <w:vertAlign w:val="superscript"/>
              </w:rPr>
              <w:t xml:space="preserve"> х</w:t>
            </w:r>
            <w:r>
              <w:rPr>
                <w:sz w:val="24"/>
                <w:szCs w:val="28"/>
              </w:rPr>
              <w:t>100</w:t>
            </w:r>
            <w:r>
              <w:rPr>
                <w:sz w:val="24"/>
                <w:szCs w:val="28"/>
                <w:vertAlign w:val="superscript"/>
              </w:rPr>
              <w:t>х</w:t>
            </w:r>
            <w:r>
              <w:rPr>
                <w:sz w:val="24"/>
                <w:szCs w:val="28"/>
              </w:rPr>
              <w:t>10</w:t>
            </w:r>
          </w:p>
        </w:tc>
      </w:tr>
      <w:tr w:rsidR="00B44B8F">
        <w:tc>
          <w:tcPr>
            <w:tcW w:w="1541"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18</w:t>
            </w:r>
          </w:p>
        </w:tc>
        <w:tc>
          <w:tcPr>
            <w:tcW w:w="1417"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3</w:t>
            </w:r>
          </w:p>
        </w:tc>
        <w:tc>
          <w:tcPr>
            <w:tcW w:w="1701"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22</w:t>
            </w:r>
          </w:p>
        </w:tc>
        <w:tc>
          <w:tcPr>
            <w:tcW w:w="1560"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22</w:t>
            </w:r>
          </w:p>
        </w:tc>
        <w:tc>
          <w:tcPr>
            <w:tcW w:w="2126"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sz w:val="24"/>
                <w:szCs w:val="28"/>
              </w:rPr>
              <w:t>110</w:t>
            </w:r>
            <w:r>
              <w:rPr>
                <w:sz w:val="24"/>
                <w:szCs w:val="28"/>
                <w:vertAlign w:val="superscript"/>
              </w:rPr>
              <w:t xml:space="preserve"> х</w:t>
            </w:r>
            <w:r>
              <w:rPr>
                <w:sz w:val="24"/>
                <w:szCs w:val="28"/>
              </w:rPr>
              <w:t>110</w:t>
            </w:r>
            <w:r>
              <w:rPr>
                <w:sz w:val="24"/>
                <w:szCs w:val="28"/>
                <w:vertAlign w:val="superscript"/>
              </w:rPr>
              <w:t>х</w:t>
            </w:r>
            <w:r>
              <w:rPr>
                <w:sz w:val="24"/>
                <w:szCs w:val="28"/>
              </w:rPr>
              <w:t>7</w:t>
            </w:r>
          </w:p>
        </w:tc>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4B8F" w:rsidRDefault="00CE5755">
            <w:pPr>
              <w:pStyle w:val="15"/>
              <w:widowControl w:val="0"/>
            </w:pPr>
            <w:r>
              <w:rPr>
                <w:sz w:val="24"/>
                <w:szCs w:val="28"/>
              </w:rPr>
              <w:t>180</w:t>
            </w:r>
            <w:r>
              <w:rPr>
                <w:sz w:val="24"/>
                <w:szCs w:val="28"/>
                <w:vertAlign w:val="superscript"/>
              </w:rPr>
              <w:t xml:space="preserve"> х</w:t>
            </w:r>
            <w:r>
              <w:rPr>
                <w:sz w:val="24"/>
                <w:szCs w:val="28"/>
              </w:rPr>
              <w:t>110</w:t>
            </w:r>
            <w:r>
              <w:rPr>
                <w:sz w:val="24"/>
                <w:szCs w:val="28"/>
                <w:vertAlign w:val="superscript"/>
              </w:rPr>
              <w:t>х</w:t>
            </w:r>
            <w:r>
              <w:rPr>
                <w:sz w:val="24"/>
                <w:szCs w:val="28"/>
              </w:rPr>
              <w:t>12</w:t>
            </w:r>
          </w:p>
        </w:tc>
      </w:tr>
      <w:tr w:rsidR="00B44B8F">
        <w:tc>
          <w:tcPr>
            <w:tcW w:w="1541"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19</w:t>
            </w:r>
          </w:p>
        </w:tc>
        <w:tc>
          <w:tcPr>
            <w:tcW w:w="1417"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4</w:t>
            </w:r>
          </w:p>
        </w:tc>
        <w:tc>
          <w:tcPr>
            <w:tcW w:w="1701"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22а</w:t>
            </w:r>
          </w:p>
        </w:tc>
        <w:tc>
          <w:tcPr>
            <w:tcW w:w="1560"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22а</w:t>
            </w:r>
          </w:p>
        </w:tc>
        <w:tc>
          <w:tcPr>
            <w:tcW w:w="2126"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sz w:val="24"/>
                <w:szCs w:val="28"/>
              </w:rPr>
              <w:t>180</w:t>
            </w:r>
            <w:r>
              <w:rPr>
                <w:sz w:val="24"/>
                <w:szCs w:val="28"/>
                <w:vertAlign w:val="superscript"/>
              </w:rPr>
              <w:t xml:space="preserve"> х</w:t>
            </w:r>
            <w:r>
              <w:rPr>
                <w:sz w:val="24"/>
                <w:szCs w:val="28"/>
              </w:rPr>
              <w:t>180</w:t>
            </w:r>
            <w:r>
              <w:rPr>
                <w:sz w:val="24"/>
                <w:szCs w:val="28"/>
                <w:vertAlign w:val="superscript"/>
              </w:rPr>
              <w:t>х</w:t>
            </w:r>
            <w:r>
              <w:rPr>
                <w:sz w:val="24"/>
                <w:szCs w:val="28"/>
              </w:rPr>
              <w:t>11</w:t>
            </w:r>
          </w:p>
        </w:tc>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4B8F" w:rsidRDefault="00CE5755">
            <w:pPr>
              <w:pStyle w:val="15"/>
              <w:widowControl w:val="0"/>
            </w:pPr>
            <w:r>
              <w:rPr>
                <w:sz w:val="24"/>
                <w:szCs w:val="28"/>
              </w:rPr>
              <w:t>200</w:t>
            </w:r>
            <w:r>
              <w:rPr>
                <w:sz w:val="24"/>
                <w:szCs w:val="28"/>
                <w:vertAlign w:val="superscript"/>
              </w:rPr>
              <w:t xml:space="preserve"> х</w:t>
            </w:r>
            <w:r>
              <w:rPr>
                <w:sz w:val="24"/>
                <w:szCs w:val="28"/>
              </w:rPr>
              <w:t>125</w:t>
            </w:r>
            <w:r>
              <w:rPr>
                <w:sz w:val="24"/>
                <w:szCs w:val="28"/>
                <w:vertAlign w:val="superscript"/>
              </w:rPr>
              <w:t>х</w:t>
            </w:r>
            <w:r>
              <w:rPr>
                <w:sz w:val="24"/>
                <w:szCs w:val="28"/>
              </w:rPr>
              <w:t>12</w:t>
            </w:r>
          </w:p>
        </w:tc>
      </w:tr>
      <w:tr w:rsidR="00B44B8F">
        <w:tc>
          <w:tcPr>
            <w:tcW w:w="1541"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20</w:t>
            </w:r>
          </w:p>
        </w:tc>
        <w:tc>
          <w:tcPr>
            <w:tcW w:w="1417"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5</w:t>
            </w:r>
          </w:p>
        </w:tc>
        <w:tc>
          <w:tcPr>
            <w:tcW w:w="1701"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24</w:t>
            </w:r>
          </w:p>
        </w:tc>
        <w:tc>
          <w:tcPr>
            <w:tcW w:w="1560"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24</w:t>
            </w:r>
          </w:p>
        </w:tc>
        <w:tc>
          <w:tcPr>
            <w:tcW w:w="2126"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sz w:val="24"/>
                <w:szCs w:val="28"/>
              </w:rPr>
              <w:t>160</w:t>
            </w:r>
            <w:r>
              <w:rPr>
                <w:sz w:val="24"/>
                <w:szCs w:val="28"/>
                <w:vertAlign w:val="superscript"/>
              </w:rPr>
              <w:t xml:space="preserve"> х</w:t>
            </w:r>
            <w:r>
              <w:rPr>
                <w:sz w:val="24"/>
                <w:szCs w:val="28"/>
              </w:rPr>
              <w:t>160</w:t>
            </w:r>
            <w:r>
              <w:rPr>
                <w:sz w:val="24"/>
                <w:szCs w:val="28"/>
                <w:vertAlign w:val="superscript"/>
              </w:rPr>
              <w:t>х</w:t>
            </w:r>
            <w:r>
              <w:rPr>
                <w:sz w:val="24"/>
                <w:szCs w:val="28"/>
              </w:rPr>
              <w:t>10</w:t>
            </w:r>
          </w:p>
        </w:tc>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4B8F" w:rsidRDefault="00CE5755">
            <w:pPr>
              <w:pStyle w:val="15"/>
              <w:widowControl w:val="0"/>
            </w:pPr>
            <w:r>
              <w:rPr>
                <w:sz w:val="24"/>
                <w:szCs w:val="28"/>
              </w:rPr>
              <w:t>160</w:t>
            </w:r>
            <w:r>
              <w:rPr>
                <w:sz w:val="24"/>
                <w:szCs w:val="28"/>
                <w:vertAlign w:val="superscript"/>
              </w:rPr>
              <w:t xml:space="preserve"> х</w:t>
            </w:r>
            <w:r>
              <w:rPr>
                <w:sz w:val="24"/>
                <w:szCs w:val="28"/>
              </w:rPr>
              <w:t>100</w:t>
            </w:r>
            <w:r>
              <w:rPr>
                <w:sz w:val="24"/>
                <w:szCs w:val="28"/>
                <w:vertAlign w:val="superscript"/>
              </w:rPr>
              <w:t>х</w:t>
            </w:r>
            <w:r>
              <w:rPr>
                <w:sz w:val="24"/>
                <w:szCs w:val="28"/>
              </w:rPr>
              <w:t>9</w:t>
            </w:r>
          </w:p>
        </w:tc>
      </w:tr>
      <w:tr w:rsidR="00B44B8F">
        <w:tc>
          <w:tcPr>
            <w:tcW w:w="1541"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21</w:t>
            </w:r>
          </w:p>
        </w:tc>
        <w:tc>
          <w:tcPr>
            <w:tcW w:w="1417"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1</w:t>
            </w:r>
          </w:p>
        </w:tc>
        <w:tc>
          <w:tcPr>
            <w:tcW w:w="1701"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10</w:t>
            </w:r>
          </w:p>
        </w:tc>
        <w:tc>
          <w:tcPr>
            <w:tcW w:w="1560"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10</w:t>
            </w:r>
          </w:p>
        </w:tc>
        <w:tc>
          <w:tcPr>
            <w:tcW w:w="2126"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sz w:val="24"/>
                <w:szCs w:val="28"/>
              </w:rPr>
              <w:t>70</w:t>
            </w:r>
            <w:r>
              <w:rPr>
                <w:sz w:val="24"/>
                <w:szCs w:val="28"/>
                <w:vertAlign w:val="superscript"/>
              </w:rPr>
              <w:t xml:space="preserve"> х</w:t>
            </w:r>
            <w:r>
              <w:rPr>
                <w:sz w:val="24"/>
                <w:szCs w:val="28"/>
              </w:rPr>
              <w:t>70</w:t>
            </w:r>
            <w:r>
              <w:rPr>
                <w:sz w:val="24"/>
                <w:szCs w:val="28"/>
                <w:vertAlign w:val="superscript"/>
              </w:rPr>
              <w:t>х</w:t>
            </w:r>
            <w:r>
              <w:rPr>
                <w:sz w:val="24"/>
                <w:szCs w:val="28"/>
              </w:rPr>
              <w:t>6</w:t>
            </w:r>
          </w:p>
        </w:tc>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4B8F" w:rsidRDefault="00CE5755">
            <w:pPr>
              <w:pStyle w:val="15"/>
              <w:widowControl w:val="0"/>
            </w:pPr>
            <w:r>
              <w:rPr>
                <w:sz w:val="24"/>
                <w:szCs w:val="28"/>
              </w:rPr>
              <w:t>140</w:t>
            </w:r>
            <w:r>
              <w:rPr>
                <w:sz w:val="24"/>
                <w:szCs w:val="28"/>
                <w:vertAlign w:val="superscript"/>
              </w:rPr>
              <w:t xml:space="preserve"> х</w:t>
            </w:r>
            <w:r>
              <w:rPr>
                <w:sz w:val="24"/>
                <w:szCs w:val="28"/>
              </w:rPr>
              <w:t>90</w:t>
            </w:r>
            <w:r>
              <w:rPr>
                <w:sz w:val="24"/>
                <w:szCs w:val="28"/>
                <w:vertAlign w:val="superscript"/>
              </w:rPr>
              <w:t>х</w:t>
            </w:r>
            <w:r>
              <w:rPr>
                <w:sz w:val="24"/>
                <w:szCs w:val="28"/>
              </w:rPr>
              <w:t>8</w:t>
            </w:r>
          </w:p>
        </w:tc>
      </w:tr>
      <w:tr w:rsidR="00B44B8F">
        <w:tc>
          <w:tcPr>
            <w:tcW w:w="1541"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22</w:t>
            </w:r>
          </w:p>
        </w:tc>
        <w:tc>
          <w:tcPr>
            <w:tcW w:w="1417"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2</w:t>
            </w:r>
          </w:p>
        </w:tc>
        <w:tc>
          <w:tcPr>
            <w:tcW w:w="1701"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12</w:t>
            </w:r>
          </w:p>
        </w:tc>
        <w:tc>
          <w:tcPr>
            <w:tcW w:w="1560"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12</w:t>
            </w:r>
          </w:p>
        </w:tc>
        <w:tc>
          <w:tcPr>
            <w:tcW w:w="2126"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sz w:val="24"/>
                <w:szCs w:val="28"/>
              </w:rPr>
              <w:t>100</w:t>
            </w:r>
            <w:r>
              <w:rPr>
                <w:sz w:val="24"/>
                <w:szCs w:val="28"/>
                <w:vertAlign w:val="superscript"/>
              </w:rPr>
              <w:t xml:space="preserve"> х</w:t>
            </w:r>
            <w:r>
              <w:rPr>
                <w:sz w:val="24"/>
                <w:szCs w:val="28"/>
              </w:rPr>
              <w:t>100</w:t>
            </w:r>
            <w:r>
              <w:rPr>
                <w:sz w:val="24"/>
                <w:szCs w:val="28"/>
                <w:vertAlign w:val="superscript"/>
              </w:rPr>
              <w:t>х</w:t>
            </w:r>
            <w:r>
              <w:rPr>
                <w:sz w:val="24"/>
                <w:szCs w:val="28"/>
              </w:rPr>
              <w:t>12</w:t>
            </w:r>
          </w:p>
        </w:tc>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4B8F" w:rsidRDefault="00CE5755">
            <w:pPr>
              <w:pStyle w:val="15"/>
              <w:widowControl w:val="0"/>
            </w:pPr>
            <w:r>
              <w:rPr>
                <w:sz w:val="24"/>
                <w:szCs w:val="28"/>
              </w:rPr>
              <w:t>125</w:t>
            </w:r>
            <w:r>
              <w:rPr>
                <w:sz w:val="24"/>
                <w:szCs w:val="28"/>
                <w:vertAlign w:val="superscript"/>
              </w:rPr>
              <w:t xml:space="preserve"> х</w:t>
            </w:r>
            <w:r>
              <w:rPr>
                <w:sz w:val="24"/>
                <w:szCs w:val="28"/>
              </w:rPr>
              <w:t>80</w:t>
            </w:r>
            <w:r>
              <w:rPr>
                <w:sz w:val="24"/>
                <w:szCs w:val="28"/>
                <w:vertAlign w:val="superscript"/>
              </w:rPr>
              <w:t>х</w:t>
            </w:r>
            <w:r>
              <w:rPr>
                <w:sz w:val="24"/>
                <w:szCs w:val="28"/>
              </w:rPr>
              <w:t>8</w:t>
            </w:r>
          </w:p>
        </w:tc>
      </w:tr>
      <w:tr w:rsidR="00B44B8F">
        <w:tc>
          <w:tcPr>
            <w:tcW w:w="1541"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23</w:t>
            </w:r>
          </w:p>
        </w:tc>
        <w:tc>
          <w:tcPr>
            <w:tcW w:w="1417"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3</w:t>
            </w:r>
          </w:p>
        </w:tc>
        <w:tc>
          <w:tcPr>
            <w:tcW w:w="1701"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14</w:t>
            </w:r>
          </w:p>
        </w:tc>
        <w:tc>
          <w:tcPr>
            <w:tcW w:w="1560"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14</w:t>
            </w:r>
          </w:p>
        </w:tc>
        <w:tc>
          <w:tcPr>
            <w:tcW w:w="2126"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sz w:val="24"/>
                <w:szCs w:val="28"/>
              </w:rPr>
              <w:t>90</w:t>
            </w:r>
            <w:r>
              <w:rPr>
                <w:sz w:val="24"/>
                <w:szCs w:val="28"/>
                <w:vertAlign w:val="superscript"/>
              </w:rPr>
              <w:t xml:space="preserve"> х</w:t>
            </w:r>
            <w:r>
              <w:rPr>
                <w:sz w:val="24"/>
                <w:szCs w:val="28"/>
              </w:rPr>
              <w:t>90</w:t>
            </w:r>
            <w:r>
              <w:rPr>
                <w:sz w:val="24"/>
                <w:szCs w:val="28"/>
                <w:vertAlign w:val="superscript"/>
              </w:rPr>
              <w:t>х</w:t>
            </w:r>
            <w:r>
              <w:rPr>
                <w:sz w:val="24"/>
                <w:szCs w:val="28"/>
              </w:rPr>
              <w:t>8</w:t>
            </w:r>
          </w:p>
        </w:tc>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4B8F" w:rsidRDefault="00CE5755">
            <w:pPr>
              <w:pStyle w:val="15"/>
              <w:widowControl w:val="0"/>
            </w:pPr>
            <w:r>
              <w:rPr>
                <w:sz w:val="24"/>
                <w:szCs w:val="28"/>
              </w:rPr>
              <w:t>110</w:t>
            </w:r>
            <w:r>
              <w:rPr>
                <w:sz w:val="24"/>
                <w:szCs w:val="28"/>
                <w:vertAlign w:val="superscript"/>
              </w:rPr>
              <w:t xml:space="preserve"> х</w:t>
            </w:r>
            <w:r>
              <w:rPr>
                <w:sz w:val="24"/>
                <w:szCs w:val="28"/>
              </w:rPr>
              <w:t>70</w:t>
            </w:r>
            <w:r>
              <w:rPr>
                <w:sz w:val="24"/>
                <w:szCs w:val="28"/>
                <w:vertAlign w:val="superscript"/>
              </w:rPr>
              <w:t>х</w:t>
            </w:r>
            <w:r>
              <w:rPr>
                <w:sz w:val="24"/>
                <w:szCs w:val="28"/>
              </w:rPr>
              <w:t>8</w:t>
            </w:r>
          </w:p>
        </w:tc>
      </w:tr>
      <w:tr w:rsidR="00B44B8F">
        <w:tc>
          <w:tcPr>
            <w:tcW w:w="1541"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24</w:t>
            </w:r>
          </w:p>
        </w:tc>
        <w:tc>
          <w:tcPr>
            <w:tcW w:w="1417"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4</w:t>
            </w:r>
          </w:p>
        </w:tc>
        <w:tc>
          <w:tcPr>
            <w:tcW w:w="1701"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16</w:t>
            </w:r>
          </w:p>
        </w:tc>
        <w:tc>
          <w:tcPr>
            <w:tcW w:w="1560"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16</w:t>
            </w:r>
          </w:p>
        </w:tc>
        <w:tc>
          <w:tcPr>
            <w:tcW w:w="2126"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sz w:val="24"/>
                <w:szCs w:val="28"/>
              </w:rPr>
              <w:t>80</w:t>
            </w:r>
            <w:r>
              <w:rPr>
                <w:sz w:val="24"/>
                <w:szCs w:val="28"/>
                <w:vertAlign w:val="superscript"/>
              </w:rPr>
              <w:t xml:space="preserve"> х</w:t>
            </w:r>
            <w:r>
              <w:rPr>
                <w:sz w:val="24"/>
                <w:szCs w:val="28"/>
              </w:rPr>
              <w:t>80</w:t>
            </w:r>
            <w:r>
              <w:rPr>
                <w:sz w:val="24"/>
                <w:szCs w:val="28"/>
                <w:vertAlign w:val="superscript"/>
              </w:rPr>
              <w:t>х</w:t>
            </w:r>
            <w:r>
              <w:rPr>
                <w:sz w:val="24"/>
                <w:szCs w:val="28"/>
              </w:rPr>
              <w:t>7</w:t>
            </w:r>
          </w:p>
        </w:tc>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4B8F" w:rsidRDefault="00CE5755">
            <w:pPr>
              <w:pStyle w:val="15"/>
              <w:widowControl w:val="0"/>
            </w:pPr>
            <w:r>
              <w:rPr>
                <w:sz w:val="24"/>
                <w:szCs w:val="28"/>
              </w:rPr>
              <w:t>125</w:t>
            </w:r>
            <w:r>
              <w:rPr>
                <w:sz w:val="24"/>
                <w:szCs w:val="28"/>
                <w:vertAlign w:val="superscript"/>
              </w:rPr>
              <w:t xml:space="preserve"> х</w:t>
            </w:r>
            <w:r>
              <w:rPr>
                <w:sz w:val="24"/>
                <w:szCs w:val="28"/>
              </w:rPr>
              <w:t>80</w:t>
            </w:r>
            <w:r>
              <w:rPr>
                <w:sz w:val="24"/>
                <w:szCs w:val="28"/>
                <w:vertAlign w:val="superscript"/>
              </w:rPr>
              <w:t>х</w:t>
            </w:r>
            <w:r>
              <w:rPr>
                <w:sz w:val="24"/>
                <w:szCs w:val="28"/>
              </w:rPr>
              <w:t>12</w:t>
            </w:r>
          </w:p>
        </w:tc>
      </w:tr>
      <w:tr w:rsidR="00B44B8F">
        <w:tc>
          <w:tcPr>
            <w:tcW w:w="1541"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25</w:t>
            </w:r>
          </w:p>
        </w:tc>
        <w:tc>
          <w:tcPr>
            <w:tcW w:w="1417"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5</w:t>
            </w:r>
          </w:p>
        </w:tc>
        <w:tc>
          <w:tcPr>
            <w:tcW w:w="1701"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18</w:t>
            </w:r>
          </w:p>
        </w:tc>
        <w:tc>
          <w:tcPr>
            <w:tcW w:w="1560"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18</w:t>
            </w:r>
          </w:p>
        </w:tc>
        <w:tc>
          <w:tcPr>
            <w:tcW w:w="2126"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sz w:val="24"/>
                <w:szCs w:val="28"/>
              </w:rPr>
              <w:t>75</w:t>
            </w:r>
            <w:r>
              <w:rPr>
                <w:sz w:val="24"/>
                <w:szCs w:val="28"/>
                <w:vertAlign w:val="superscript"/>
              </w:rPr>
              <w:t xml:space="preserve"> х</w:t>
            </w:r>
            <w:r>
              <w:rPr>
                <w:sz w:val="24"/>
                <w:szCs w:val="28"/>
              </w:rPr>
              <w:t>75</w:t>
            </w:r>
            <w:r>
              <w:rPr>
                <w:sz w:val="24"/>
                <w:szCs w:val="28"/>
                <w:vertAlign w:val="superscript"/>
              </w:rPr>
              <w:t>х</w:t>
            </w:r>
            <w:r>
              <w:rPr>
                <w:sz w:val="24"/>
                <w:szCs w:val="28"/>
              </w:rPr>
              <w:t>9</w:t>
            </w:r>
          </w:p>
        </w:tc>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4B8F" w:rsidRDefault="00CE5755">
            <w:pPr>
              <w:pStyle w:val="15"/>
              <w:widowControl w:val="0"/>
            </w:pPr>
            <w:r>
              <w:rPr>
                <w:sz w:val="24"/>
                <w:szCs w:val="28"/>
              </w:rPr>
              <w:t>140</w:t>
            </w:r>
            <w:r>
              <w:rPr>
                <w:sz w:val="24"/>
                <w:szCs w:val="28"/>
                <w:vertAlign w:val="superscript"/>
              </w:rPr>
              <w:t xml:space="preserve"> х</w:t>
            </w:r>
            <w:r>
              <w:rPr>
                <w:sz w:val="24"/>
                <w:szCs w:val="28"/>
              </w:rPr>
              <w:t>90</w:t>
            </w:r>
            <w:r>
              <w:rPr>
                <w:sz w:val="24"/>
                <w:szCs w:val="28"/>
                <w:vertAlign w:val="superscript"/>
              </w:rPr>
              <w:t>х</w:t>
            </w:r>
            <w:r>
              <w:rPr>
                <w:sz w:val="24"/>
                <w:szCs w:val="28"/>
              </w:rPr>
              <w:t>10</w:t>
            </w:r>
          </w:p>
        </w:tc>
      </w:tr>
      <w:tr w:rsidR="00B44B8F">
        <w:tc>
          <w:tcPr>
            <w:tcW w:w="1541"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26</w:t>
            </w:r>
          </w:p>
        </w:tc>
        <w:tc>
          <w:tcPr>
            <w:tcW w:w="1417"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1</w:t>
            </w:r>
          </w:p>
        </w:tc>
        <w:tc>
          <w:tcPr>
            <w:tcW w:w="1701"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20</w:t>
            </w:r>
          </w:p>
        </w:tc>
        <w:tc>
          <w:tcPr>
            <w:tcW w:w="1560"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20</w:t>
            </w:r>
          </w:p>
        </w:tc>
        <w:tc>
          <w:tcPr>
            <w:tcW w:w="2126"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sz w:val="24"/>
                <w:szCs w:val="28"/>
              </w:rPr>
              <w:t>125</w:t>
            </w:r>
            <w:r>
              <w:rPr>
                <w:sz w:val="24"/>
                <w:szCs w:val="28"/>
                <w:vertAlign w:val="superscript"/>
              </w:rPr>
              <w:t xml:space="preserve"> х</w:t>
            </w:r>
            <w:r>
              <w:rPr>
                <w:sz w:val="24"/>
                <w:szCs w:val="28"/>
              </w:rPr>
              <w:t>125</w:t>
            </w:r>
            <w:r>
              <w:rPr>
                <w:sz w:val="24"/>
                <w:szCs w:val="28"/>
                <w:vertAlign w:val="superscript"/>
              </w:rPr>
              <w:t>х</w:t>
            </w:r>
            <w:r>
              <w:rPr>
                <w:sz w:val="24"/>
                <w:szCs w:val="28"/>
              </w:rPr>
              <w:t>10</w:t>
            </w:r>
          </w:p>
        </w:tc>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4B8F" w:rsidRDefault="00CE5755">
            <w:pPr>
              <w:pStyle w:val="15"/>
              <w:widowControl w:val="0"/>
            </w:pPr>
            <w:r>
              <w:rPr>
                <w:sz w:val="24"/>
                <w:szCs w:val="28"/>
              </w:rPr>
              <w:t>160</w:t>
            </w:r>
            <w:r>
              <w:rPr>
                <w:sz w:val="24"/>
                <w:szCs w:val="28"/>
                <w:vertAlign w:val="superscript"/>
              </w:rPr>
              <w:t xml:space="preserve"> х</w:t>
            </w:r>
            <w:r>
              <w:rPr>
                <w:sz w:val="24"/>
                <w:szCs w:val="28"/>
              </w:rPr>
              <w:t>100</w:t>
            </w:r>
            <w:r>
              <w:rPr>
                <w:sz w:val="24"/>
                <w:szCs w:val="28"/>
                <w:vertAlign w:val="superscript"/>
              </w:rPr>
              <w:t>х</w:t>
            </w:r>
            <w:r>
              <w:rPr>
                <w:sz w:val="24"/>
                <w:szCs w:val="28"/>
              </w:rPr>
              <w:t>14</w:t>
            </w:r>
          </w:p>
        </w:tc>
      </w:tr>
      <w:tr w:rsidR="00B44B8F">
        <w:tc>
          <w:tcPr>
            <w:tcW w:w="1541"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27</w:t>
            </w:r>
          </w:p>
        </w:tc>
        <w:tc>
          <w:tcPr>
            <w:tcW w:w="1417"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2</w:t>
            </w:r>
          </w:p>
        </w:tc>
        <w:tc>
          <w:tcPr>
            <w:tcW w:w="1701"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20а</w:t>
            </w:r>
          </w:p>
        </w:tc>
        <w:tc>
          <w:tcPr>
            <w:tcW w:w="1560"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20а</w:t>
            </w:r>
          </w:p>
        </w:tc>
        <w:tc>
          <w:tcPr>
            <w:tcW w:w="2126"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sz w:val="24"/>
                <w:szCs w:val="28"/>
              </w:rPr>
              <w:t>100</w:t>
            </w:r>
            <w:r>
              <w:rPr>
                <w:sz w:val="24"/>
                <w:szCs w:val="28"/>
                <w:vertAlign w:val="superscript"/>
              </w:rPr>
              <w:t xml:space="preserve"> х</w:t>
            </w:r>
            <w:r>
              <w:rPr>
                <w:sz w:val="24"/>
                <w:szCs w:val="28"/>
              </w:rPr>
              <w:t>100</w:t>
            </w:r>
            <w:r>
              <w:rPr>
                <w:sz w:val="24"/>
                <w:szCs w:val="28"/>
                <w:vertAlign w:val="superscript"/>
              </w:rPr>
              <w:t>х</w:t>
            </w:r>
            <w:r>
              <w:rPr>
                <w:sz w:val="24"/>
                <w:szCs w:val="28"/>
              </w:rPr>
              <w:t>16</w:t>
            </w:r>
          </w:p>
        </w:tc>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4B8F" w:rsidRDefault="00CE5755">
            <w:pPr>
              <w:pStyle w:val="15"/>
              <w:widowControl w:val="0"/>
            </w:pPr>
            <w:r>
              <w:rPr>
                <w:sz w:val="24"/>
                <w:szCs w:val="28"/>
              </w:rPr>
              <w:t>200</w:t>
            </w:r>
            <w:r>
              <w:rPr>
                <w:sz w:val="24"/>
                <w:szCs w:val="28"/>
                <w:vertAlign w:val="superscript"/>
              </w:rPr>
              <w:t xml:space="preserve"> х</w:t>
            </w:r>
            <w:r>
              <w:rPr>
                <w:sz w:val="24"/>
                <w:szCs w:val="28"/>
              </w:rPr>
              <w:t>125</w:t>
            </w:r>
            <w:r>
              <w:rPr>
                <w:sz w:val="24"/>
                <w:szCs w:val="28"/>
                <w:vertAlign w:val="superscript"/>
              </w:rPr>
              <w:t>х</w:t>
            </w:r>
            <w:r>
              <w:rPr>
                <w:sz w:val="24"/>
                <w:szCs w:val="28"/>
              </w:rPr>
              <w:t>14</w:t>
            </w:r>
          </w:p>
        </w:tc>
      </w:tr>
      <w:tr w:rsidR="00B44B8F">
        <w:tc>
          <w:tcPr>
            <w:tcW w:w="1541"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28</w:t>
            </w:r>
          </w:p>
        </w:tc>
        <w:tc>
          <w:tcPr>
            <w:tcW w:w="1417"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3</w:t>
            </w:r>
          </w:p>
        </w:tc>
        <w:tc>
          <w:tcPr>
            <w:tcW w:w="1701"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22</w:t>
            </w:r>
          </w:p>
        </w:tc>
        <w:tc>
          <w:tcPr>
            <w:tcW w:w="1560"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22</w:t>
            </w:r>
          </w:p>
        </w:tc>
        <w:tc>
          <w:tcPr>
            <w:tcW w:w="2126"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sz w:val="24"/>
                <w:szCs w:val="28"/>
              </w:rPr>
              <w:t>160</w:t>
            </w:r>
            <w:r>
              <w:rPr>
                <w:sz w:val="24"/>
                <w:szCs w:val="28"/>
                <w:vertAlign w:val="superscript"/>
              </w:rPr>
              <w:t xml:space="preserve"> х</w:t>
            </w:r>
            <w:r>
              <w:rPr>
                <w:sz w:val="24"/>
                <w:szCs w:val="28"/>
              </w:rPr>
              <w:t>160</w:t>
            </w:r>
            <w:r>
              <w:rPr>
                <w:sz w:val="24"/>
                <w:szCs w:val="28"/>
                <w:vertAlign w:val="superscript"/>
              </w:rPr>
              <w:t>х</w:t>
            </w:r>
            <w:r>
              <w:rPr>
                <w:sz w:val="24"/>
                <w:szCs w:val="28"/>
              </w:rPr>
              <w:t>12</w:t>
            </w:r>
          </w:p>
        </w:tc>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4B8F" w:rsidRDefault="00CE5755">
            <w:pPr>
              <w:pStyle w:val="15"/>
              <w:widowControl w:val="0"/>
            </w:pPr>
            <w:r>
              <w:rPr>
                <w:sz w:val="24"/>
                <w:szCs w:val="28"/>
              </w:rPr>
              <w:t>180</w:t>
            </w:r>
            <w:r>
              <w:rPr>
                <w:sz w:val="24"/>
                <w:szCs w:val="28"/>
                <w:vertAlign w:val="superscript"/>
              </w:rPr>
              <w:t xml:space="preserve"> х</w:t>
            </w:r>
            <w:r>
              <w:rPr>
                <w:sz w:val="24"/>
                <w:szCs w:val="28"/>
              </w:rPr>
              <w:t>110</w:t>
            </w:r>
            <w:r>
              <w:rPr>
                <w:sz w:val="24"/>
                <w:szCs w:val="28"/>
                <w:vertAlign w:val="superscript"/>
              </w:rPr>
              <w:t>х</w:t>
            </w:r>
            <w:r>
              <w:rPr>
                <w:sz w:val="24"/>
                <w:szCs w:val="28"/>
              </w:rPr>
              <w:t>10</w:t>
            </w:r>
          </w:p>
        </w:tc>
      </w:tr>
      <w:tr w:rsidR="00B44B8F">
        <w:tc>
          <w:tcPr>
            <w:tcW w:w="1541"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29</w:t>
            </w:r>
          </w:p>
        </w:tc>
        <w:tc>
          <w:tcPr>
            <w:tcW w:w="1417"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4</w:t>
            </w:r>
          </w:p>
        </w:tc>
        <w:tc>
          <w:tcPr>
            <w:tcW w:w="1701"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22а</w:t>
            </w:r>
          </w:p>
        </w:tc>
        <w:tc>
          <w:tcPr>
            <w:tcW w:w="1560"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22а</w:t>
            </w:r>
          </w:p>
        </w:tc>
        <w:tc>
          <w:tcPr>
            <w:tcW w:w="2126"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sz w:val="24"/>
                <w:szCs w:val="28"/>
              </w:rPr>
              <w:t>140</w:t>
            </w:r>
            <w:r>
              <w:rPr>
                <w:sz w:val="24"/>
                <w:szCs w:val="28"/>
                <w:vertAlign w:val="superscript"/>
              </w:rPr>
              <w:t xml:space="preserve"> х</w:t>
            </w:r>
            <w:r>
              <w:rPr>
                <w:sz w:val="24"/>
                <w:szCs w:val="28"/>
              </w:rPr>
              <w:t>140</w:t>
            </w:r>
            <w:r>
              <w:rPr>
                <w:sz w:val="24"/>
                <w:szCs w:val="28"/>
                <w:vertAlign w:val="superscript"/>
              </w:rPr>
              <w:t>х</w:t>
            </w:r>
            <w:r>
              <w:rPr>
                <w:sz w:val="24"/>
                <w:szCs w:val="28"/>
              </w:rPr>
              <w:t>10</w:t>
            </w:r>
          </w:p>
        </w:tc>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4B8F" w:rsidRDefault="00CE5755">
            <w:pPr>
              <w:pStyle w:val="15"/>
              <w:widowControl w:val="0"/>
            </w:pPr>
            <w:r>
              <w:rPr>
                <w:sz w:val="24"/>
                <w:szCs w:val="28"/>
              </w:rPr>
              <w:t>160</w:t>
            </w:r>
            <w:r>
              <w:rPr>
                <w:sz w:val="24"/>
                <w:szCs w:val="28"/>
                <w:vertAlign w:val="superscript"/>
              </w:rPr>
              <w:t xml:space="preserve"> х</w:t>
            </w:r>
            <w:r>
              <w:rPr>
                <w:sz w:val="24"/>
                <w:szCs w:val="28"/>
              </w:rPr>
              <w:t>100</w:t>
            </w:r>
            <w:r>
              <w:rPr>
                <w:sz w:val="24"/>
                <w:szCs w:val="28"/>
                <w:vertAlign w:val="superscript"/>
              </w:rPr>
              <w:t>х</w:t>
            </w:r>
            <w:r>
              <w:rPr>
                <w:sz w:val="24"/>
                <w:szCs w:val="28"/>
              </w:rPr>
              <w:t>12</w:t>
            </w:r>
          </w:p>
        </w:tc>
      </w:tr>
      <w:tr w:rsidR="00B44B8F">
        <w:tc>
          <w:tcPr>
            <w:tcW w:w="1541"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30</w:t>
            </w:r>
          </w:p>
        </w:tc>
        <w:tc>
          <w:tcPr>
            <w:tcW w:w="1417"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5</w:t>
            </w:r>
          </w:p>
        </w:tc>
        <w:tc>
          <w:tcPr>
            <w:tcW w:w="1701"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24</w:t>
            </w:r>
          </w:p>
        </w:tc>
        <w:tc>
          <w:tcPr>
            <w:tcW w:w="1560"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24</w:t>
            </w:r>
          </w:p>
        </w:tc>
        <w:tc>
          <w:tcPr>
            <w:tcW w:w="2126"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sz w:val="24"/>
                <w:szCs w:val="28"/>
              </w:rPr>
              <w:t>125</w:t>
            </w:r>
            <w:r>
              <w:rPr>
                <w:sz w:val="24"/>
                <w:szCs w:val="28"/>
                <w:vertAlign w:val="superscript"/>
              </w:rPr>
              <w:t xml:space="preserve"> х</w:t>
            </w:r>
            <w:r>
              <w:rPr>
                <w:sz w:val="24"/>
                <w:szCs w:val="28"/>
              </w:rPr>
              <w:t>125</w:t>
            </w:r>
            <w:r>
              <w:rPr>
                <w:sz w:val="24"/>
                <w:szCs w:val="28"/>
                <w:vertAlign w:val="superscript"/>
              </w:rPr>
              <w:t>х</w:t>
            </w:r>
            <w:r>
              <w:rPr>
                <w:sz w:val="24"/>
                <w:szCs w:val="28"/>
              </w:rPr>
              <w:t>16</w:t>
            </w:r>
          </w:p>
        </w:tc>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4B8F" w:rsidRDefault="00CE5755">
            <w:pPr>
              <w:pStyle w:val="15"/>
              <w:widowControl w:val="0"/>
            </w:pPr>
            <w:r>
              <w:rPr>
                <w:sz w:val="24"/>
                <w:szCs w:val="28"/>
              </w:rPr>
              <w:t>180</w:t>
            </w:r>
            <w:r>
              <w:rPr>
                <w:sz w:val="24"/>
                <w:szCs w:val="28"/>
                <w:vertAlign w:val="superscript"/>
              </w:rPr>
              <w:t xml:space="preserve"> х</w:t>
            </w:r>
            <w:r>
              <w:rPr>
                <w:sz w:val="24"/>
                <w:szCs w:val="28"/>
              </w:rPr>
              <w:t>110</w:t>
            </w:r>
            <w:r>
              <w:rPr>
                <w:sz w:val="24"/>
                <w:szCs w:val="28"/>
                <w:vertAlign w:val="superscript"/>
              </w:rPr>
              <w:t>х</w:t>
            </w:r>
            <w:r>
              <w:rPr>
                <w:sz w:val="24"/>
                <w:szCs w:val="28"/>
              </w:rPr>
              <w:t>12</w:t>
            </w:r>
          </w:p>
        </w:tc>
      </w:tr>
      <w:tr w:rsidR="00B44B8F">
        <w:tc>
          <w:tcPr>
            <w:tcW w:w="1541"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31</w:t>
            </w:r>
          </w:p>
        </w:tc>
        <w:tc>
          <w:tcPr>
            <w:tcW w:w="1417"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1</w:t>
            </w:r>
          </w:p>
        </w:tc>
        <w:tc>
          <w:tcPr>
            <w:tcW w:w="1701"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22</w:t>
            </w:r>
          </w:p>
        </w:tc>
        <w:tc>
          <w:tcPr>
            <w:tcW w:w="1560"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22</w:t>
            </w:r>
          </w:p>
        </w:tc>
        <w:tc>
          <w:tcPr>
            <w:tcW w:w="2126"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sz w:val="24"/>
                <w:szCs w:val="28"/>
              </w:rPr>
              <w:t>80</w:t>
            </w:r>
            <w:r>
              <w:rPr>
                <w:sz w:val="24"/>
                <w:szCs w:val="28"/>
                <w:vertAlign w:val="superscript"/>
              </w:rPr>
              <w:t xml:space="preserve"> х</w:t>
            </w:r>
            <w:r>
              <w:rPr>
                <w:sz w:val="24"/>
                <w:szCs w:val="28"/>
              </w:rPr>
              <w:t>80</w:t>
            </w:r>
            <w:r>
              <w:rPr>
                <w:sz w:val="24"/>
                <w:szCs w:val="28"/>
                <w:vertAlign w:val="superscript"/>
              </w:rPr>
              <w:t>х</w:t>
            </w:r>
            <w:r>
              <w:rPr>
                <w:sz w:val="24"/>
                <w:szCs w:val="28"/>
              </w:rPr>
              <w:t>7</w:t>
            </w:r>
          </w:p>
        </w:tc>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4B8F" w:rsidRDefault="00CE5755">
            <w:pPr>
              <w:pStyle w:val="15"/>
              <w:widowControl w:val="0"/>
            </w:pPr>
            <w:r>
              <w:rPr>
                <w:sz w:val="24"/>
                <w:szCs w:val="28"/>
              </w:rPr>
              <w:t>160</w:t>
            </w:r>
            <w:r>
              <w:rPr>
                <w:sz w:val="24"/>
                <w:szCs w:val="28"/>
                <w:vertAlign w:val="superscript"/>
              </w:rPr>
              <w:t xml:space="preserve"> х</w:t>
            </w:r>
            <w:r>
              <w:rPr>
                <w:sz w:val="24"/>
                <w:szCs w:val="28"/>
              </w:rPr>
              <w:t>100</w:t>
            </w:r>
            <w:r>
              <w:rPr>
                <w:sz w:val="24"/>
                <w:szCs w:val="28"/>
                <w:vertAlign w:val="superscript"/>
              </w:rPr>
              <w:t>х</w:t>
            </w:r>
            <w:r>
              <w:rPr>
                <w:sz w:val="24"/>
                <w:szCs w:val="28"/>
              </w:rPr>
              <w:t>12</w:t>
            </w:r>
          </w:p>
        </w:tc>
      </w:tr>
      <w:tr w:rsidR="00B44B8F">
        <w:tc>
          <w:tcPr>
            <w:tcW w:w="1541"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32</w:t>
            </w:r>
          </w:p>
        </w:tc>
        <w:tc>
          <w:tcPr>
            <w:tcW w:w="1417"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2</w:t>
            </w:r>
          </w:p>
        </w:tc>
        <w:tc>
          <w:tcPr>
            <w:tcW w:w="1701"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24</w:t>
            </w:r>
          </w:p>
        </w:tc>
        <w:tc>
          <w:tcPr>
            <w:tcW w:w="1560"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b/>
                <w:sz w:val="24"/>
                <w:szCs w:val="28"/>
              </w:rPr>
              <w:t>24</w:t>
            </w:r>
          </w:p>
        </w:tc>
        <w:tc>
          <w:tcPr>
            <w:tcW w:w="2126" w:type="dxa"/>
            <w:tcBorders>
              <w:top w:val="single" w:sz="4" w:space="0" w:color="000000"/>
              <w:left w:val="single" w:sz="4" w:space="0" w:color="000000"/>
              <w:bottom w:val="single" w:sz="4" w:space="0" w:color="000000"/>
            </w:tcBorders>
            <w:shd w:val="clear" w:color="auto" w:fill="auto"/>
            <w:vAlign w:val="center"/>
          </w:tcPr>
          <w:p w:rsidR="00B44B8F" w:rsidRDefault="00CE5755">
            <w:pPr>
              <w:pStyle w:val="15"/>
              <w:widowControl w:val="0"/>
            </w:pPr>
            <w:r>
              <w:rPr>
                <w:sz w:val="24"/>
                <w:szCs w:val="28"/>
              </w:rPr>
              <w:t>90</w:t>
            </w:r>
            <w:r>
              <w:rPr>
                <w:sz w:val="24"/>
                <w:szCs w:val="28"/>
                <w:vertAlign w:val="superscript"/>
              </w:rPr>
              <w:t xml:space="preserve"> х</w:t>
            </w:r>
            <w:r>
              <w:rPr>
                <w:sz w:val="24"/>
                <w:szCs w:val="28"/>
              </w:rPr>
              <w:t>90</w:t>
            </w:r>
            <w:r>
              <w:rPr>
                <w:sz w:val="24"/>
                <w:szCs w:val="28"/>
                <w:vertAlign w:val="superscript"/>
              </w:rPr>
              <w:t>х</w:t>
            </w:r>
            <w:r>
              <w:rPr>
                <w:sz w:val="24"/>
                <w:szCs w:val="28"/>
              </w:rPr>
              <w:t>8</w:t>
            </w:r>
          </w:p>
        </w:tc>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4B8F" w:rsidRDefault="00CE5755">
            <w:pPr>
              <w:pStyle w:val="15"/>
              <w:widowControl w:val="0"/>
            </w:pPr>
            <w:r>
              <w:rPr>
                <w:sz w:val="24"/>
                <w:szCs w:val="28"/>
              </w:rPr>
              <w:t>100</w:t>
            </w:r>
            <w:r>
              <w:rPr>
                <w:sz w:val="24"/>
                <w:szCs w:val="28"/>
                <w:vertAlign w:val="superscript"/>
              </w:rPr>
              <w:t xml:space="preserve"> х</w:t>
            </w:r>
            <w:r>
              <w:rPr>
                <w:sz w:val="24"/>
                <w:szCs w:val="28"/>
              </w:rPr>
              <w:t>70</w:t>
            </w:r>
            <w:r>
              <w:rPr>
                <w:sz w:val="24"/>
                <w:szCs w:val="28"/>
                <w:vertAlign w:val="superscript"/>
              </w:rPr>
              <w:t>х</w:t>
            </w:r>
            <w:r>
              <w:rPr>
                <w:sz w:val="24"/>
                <w:szCs w:val="28"/>
              </w:rPr>
              <w:t>8</w:t>
            </w:r>
          </w:p>
        </w:tc>
      </w:tr>
    </w:tbl>
    <w:p w:rsidR="00B44B8F" w:rsidRDefault="00B44B8F">
      <w:pPr>
        <w:pStyle w:val="15"/>
        <w:rPr>
          <w:b/>
          <w:sz w:val="24"/>
          <w:szCs w:val="28"/>
        </w:rPr>
      </w:pPr>
    </w:p>
    <w:p w:rsidR="00B44B8F" w:rsidRDefault="00B44B8F">
      <w:pPr>
        <w:pStyle w:val="15"/>
        <w:widowControl w:val="0"/>
        <w:ind w:firstLine="567"/>
        <w:jc w:val="both"/>
        <w:rPr>
          <w:b/>
          <w:sz w:val="24"/>
          <w:szCs w:val="24"/>
        </w:rPr>
      </w:pPr>
    </w:p>
    <w:p w:rsidR="00B44B8F" w:rsidRDefault="00CE5755">
      <w:pPr>
        <w:pStyle w:val="15"/>
        <w:ind w:firstLine="540"/>
        <w:jc w:val="left"/>
      </w:pPr>
      <w:r>
        <w:rPr>
          <w:b/>
          <w:sz w:val="24"/>
          <w:szCs w:val="24"/>
        </w:rPr>
        <w:t xml:space="preserve">Рисунок 3. Схема к задаче </w:t>
      </w:r>
    </w:p>
    <w:p w:rsidR="00B44B8F" w:rsidRDefault="00C2099B">
      <w:pPr>
        <w:pStyle w:val="15"/>
        <w:widowControl w:val="0"/>
        <w:ind w:firstLine="567"/>
        <w:jc w:val="both"/>
        <w:rPr>
          <w:b/>
          <w:sz w:val="24"/>
          <w:szCs w:val="24"/>
        </w:rPr>
      </w:pPr>
      <w:r>
        <w:rPr>
          <w:noProof/>
          <w:lang w:eastAsia="ru-RU"/>
        </w:rPr>
        <w:lastRenderedPageBreak/>
        <w:drawing>
          <wp:anchor distT="0" distB="0" distL="0" distR="0" simplePos="0" relativeHeight="251654656" behindDoc="0" locked="0" layoutInCell="1" allowOverlap="1">
            <wp:simplePos x="0" y="0"/>
            <wp:positionH relativeFrom="column">
              <wp:align>center</wp:align>
            </wp:positionH>
            <wp:positionV relativeFrom="paragraph">
              <wp:align>top</wp:align>
            </wp:positionV>
            <wp:extent cx="6332220" cy="4075430"/>
            <wp:effectExtent l="0" t="0" r="0" b="0"/>
            <wp:wrapSquare wrapText="largest"/>
            <wp:docPr id="7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7" cstate="email">
                      <a:extLst>
                        <a:ext uri="{28A0092B-C50C-407E-A947-70E740481C1C}">
                          <a14:useLocalDpi xmlns:a14="http://schemas.microsoft.com/office/drawing/2010/main"/>
                        </a:ext>
                      </a:extLst>
                    </a:blip>
                    <a:srcRect l="-15" t="-24" r="-15" b="-24"/>
                    <a:stretch>
                      <a:fillRect/>
                    </a:stretch>
                  </pic:blipFill>
                  <pic:spPr bwMode="auto">
                    <a:xfrm>
                      <a:off x="0" y="0"/>
                      <a:ext cx="6332220" cy="407543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B44B8F" w:rsidRDefault="00C2099B">
      <w:pPr>
        <w:widowControl w:val="0"/>
        <w:jc w:val="both"/>
        <w:rPr>
          <w:b/>
          <w:sz w:val="24"/>
          <w:szCs w:val="24"/>
        </w:rPr>
      </w:pPr>
      <w:r>
        <w:rPr>
          <w:noProof/>
          <w:lang w:eastAsia="ru-RU"/>
        </w:rPr>
        <w:lastRenderedPageBreak/>
        <w:drawing>
          <wp:anchor distT="0" distB="0" distL="0" distR="0" simplePos="0" relativeHeight="251655680" behindDoc="0" locked="0" layoutInCell="1" allowOverlap="1">
            <wp:simplePos x="0" y="0"/>
            <wp:positionH relativeFrom="column">
              <wp:align>center</wp:align>
            </wp:positionH>
            <wp:positionV relativeFrom="paragraph">
              <wp:align>top</wp:align>
            </wp:positionV>
            <wp:extent cx="6332220" cy="4481830"/>
            <wp:effectExtent l="0" t="0" r="0" b="0"/>
            <wp:wrapSquare wrapText="largest"/>
            <wp:docPr id="6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8" cstate="email">
                      <a:extLst>
                        <a:ext uri="{28A0092B-C50C-407E-A947-70E740481C1C}">
                          <a14:useLocalDpi xmlns:a14="http://schemas.microsoft.com/office/drawing/2010/main"/>
                        </a:ext>
                      </a:extLst>
                    </a:blip>
                    <a:srcRect l="-17" t="-23" r="-17" b="-23"/>
                    <a:stretch>
                      <a:fillRect/>
                    </a:stretch>
                  </pic:blipFill>
                  <pic:spPr bwMode="auto">
                    <a:xfrm>
                      <a:off x="0" y="0"/>
                      <a:ext cx="6332220" cy="448183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noProof/>
          <w:lang w:eastAsia="ru-RU"/>
        </w:rPr>
        <w:drawing>
          <wp:anchor distT="0" distB="0" distL="0" distR="0" simplePos="0" relativeHeight="251656704" behindDoc="0" locked="0" layoutInCell="1" allowOverlap="1">
            <wp:simplePos x="0" y="0"/>
            <wp:positionH relativeFrom="column">
              <wp:posOffset>-47625</wp:posOffset>
            </wp:positionH>
            <wp:positionV relativeFrom="paragraph">
              <wp:posOffset>4648200</wp:posOffset>
            </wp:positionV>
            <wp:extent cx="6332220" cy="4362450"/>
            <wp:effectExtent l="0" t="0" r="0" b="0"/>
            <wp:wrapSquare wrapText="largest"/>
            <wp:docPr id="6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9" cstate="email">
                      <a:extLst>
                        <a:ext uri="{28A0092B-C50C-407E-A947-70E740481C1C}">
                          <a14:useLocalDpi xmlns:a14="http://schemas.microsoft.com/office/drawing/2010/main"/>
                        </a:ext>
                      </a:extLst>
                    </a:blip>
                    <a:srcRect l="-15" t="-23" r="-15" b="-23"/>
                    <a:stretch>
                      <a:fillRect/>
                    </a:stretch>
                  </pic:blipFill>
                  <pic:spPr bwMode="auto">
                    <a:xfrm>
                      <a:off x="0" y="0"/>
                      <a:ext cx="6332220" cy="436245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B44B8F" w:rsidRDefault="00B44B8F">
      <w:pPr>
        <w:widowControl w:val="0"/>
        <w:jc w:val="both"/>
        <w:rPr>
          <w:b/>
          <w:sz w:val="24"/>
          <w:szCs w:val="24"/>
        </w:rPr>
      </w:pPr>
    </w:p>
    <w:p w:rsidR="00B44B8F" w:rsidRDefault="00B44B8F">
      <w:pPr>
        <w:widowControl w:val="0"/>
        <w:jc w:val="both"/>
        <w:rPr>
          <w:b/>
          <w:bCs/>
          <w:sz w:val="24"/>
          <w:szCs w:val="24"/>
        </w:rPr>
      </w:pPr>
    </w:p>
    <w:p w:rsidR="00B44B8F" w:rsidRDefault="00B44B8F">
      <w:pPr>
        <w:widowControl w:val="0"/>
        <w:jc w:val="both"/>
        <w:rPr>
          <w:b/>
          <w:bCs/>
          <w:sz w:val="24"/>
          <w:szCs w:val="24"/>
        </w:rPr>
      </w:pPr>
    </w:p>
    <w:p w:rsidR="00B44B8F" w:rsidRDefault="00C2099B">
      <w:pPr>
        <w:widowControl w:val="0"/>
        <w:jc w:val="both"/>
        <w:rPr>
          <w:b/>
          <w:bCs/>
          <w:sz w:val="24"/>
          <w:szCs w:val="24"/>
        </w:rPr>
      </w:pPr>
      <w:r>
        <w:rPr>
          <w:noProof/>
          <w:lang w:eastAsia="ru-RU"/>
        </w:rPr>
        <w:drawing>
          <wp:anchor distT="0" distB="0" distL="0" distR="0" simplePos="0" relativeHeight="251657728" behindDoc="0" locked="0" layoutInCell="1" allowOverlap="1">
            <wp:simplePos x="0" y="0"/>
            <wp:positionH relativeFrom="column">
              <wp:align>center</wp:align>
            </wp:positionH>
            <wp:positionV relativeFrom="paragraph">
              <wp:align>top</wp:align>
            </wp:positionV>
            <wp:extent cx="6332220" cy="4455795"/>
            <wp:effectExtent l="0" t="0" r="0" b="0"/>
            <wp:wrapSquare wrapText="largest"/>
            <wp:docPr id="6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0" cstate="email">
                      <a:extLst>
                        <a:ext uri="{28A0092B-C50C-407E-A947-70E740481C1C}">
                          <a14:useLocalDpi xmlns:a14="http://schemas.microsoft.com/office/drawing/2010/main"/>
                        </a:ext>
                      </a:extLst>
                    </a:blip>
                    <a:srcRect l="-15" t="-23" r="-15" b="-23"/>
                    <a:stretch>
                      <a:fillRect/>
                    </a:stretch>
                  </pic:blipFill>
                  <pic:spPr bwMode="auto">
                    <a:xfrm>
                      <a:off x="0" y="0"/>
                      <a:ext cx="6332220" cy="44557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B44B8F" w:rsidRDefault="00C2099B">
      <w:pPr>
        <w:widowControl w:val="0"/>
        <w:jc w:val="both"/>
        <w:rPr>
          <w:b/>
          <w:bCs/>
          <w:sz w:val="24"/>
          <w:szCs w:val="24"/>
        </w:rPr>
      </w:pPr>
      <w:r>
        <w:rPr>
          <w:noProof/>
          <w:lang w:eastAsia="ru-RU"/>
        </w:rPr>
        <w:lastRenderedPageBreak/>
        <w:drawing>
          <wp:anchor distT="0" distB="0" distL="0" distR="0" simplePos="0" relativeHeight="251658752" behindDoc="0" locked="0" layoutInCell="1" allowOverlap="1">
            <wp:simplePos x="0" y="0"/>
            <wp:positionH relativeFrom="column">
              <wp:align>center</wp:align>
            </wp:positionH>
            <wp:positionV relativeFrom="paragraph">
              <wp:align>top</wp:align>
            </wp:positionV>
            <wp:extent cx="6332220" cy="4225290"/>
            <wp:effectExtent l="0" t="0" r="0" b="0"/>
            <wp:wrapSquare wrapText="largest"/>
            <wp:docPr id="6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1" cstate="email">
                      <a:extLst>
                        <a:ext uri="{28A0092B-C50C-407E-A947-70E740481C1C}">
                          <a14:useLocalDpi xmlns:a14="http://schemas.microsoft.com/office/drawing/2010/main"/>
                        </a:ext>
                      </a:extLst>
                    </a:blip>
                    <a:srcRect l="-15" t="-24" r="-15" b="-24"/>
                    <a:stretch>
                      <a:fillRect/>
                    </a:stretch>
                  </pic:blipFill>
                  <pic:spPr bwMode="auto">
                    <a:xfrm>
                      <a:off x="0" y="0"/>
                      <a:ext cx="6332220" cy="42252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B44B8F" w:rsidRDefault="00B44B8F">
      <w:pPr>
        <w:widowControl w:val="0"/>
        <w:jc w:val="both"/>
        <w:rPr>
          <w:b/>
          <w:bCs/>
          <w:sz w:val="24"/>
          <w:szCs w:val="24"/>
        </w:rPr>
      </w:pPr>
    </w:p>
    <w:p w:rsidR="00B44B8F" w:rsidRDefault="00B44B8F">
      <w:pPr>
        <w:widowControl w:val="0"/>
        <w:jc w:val="both"/>
        <w:rPr>
          <w:b/>
          <w:bCs/>
          <w:sz w:val="24"/>
          <w:szCs w:val="24"/>
        </w:rPr>
      </w:pPr>
    </w:p>
    <w:p w:rsidR="00B44B8F" w:rsidRDefault="00B44B8F">
      <w:pPr>
        <w:widowControl w:val="0"/>
        <w:ind w:firstLine="567"/>
        <w:jc w:val="both"/>
        <w:rPr>
          <w:b/>
          <w:bCs/>
          <w:sz w:val="24"/>
          <w:szCs w:val="24"/>
        </w:rPr>
      </w:pPr>
    </w:p>
    <w:p w:rsidR="00B44B8F" w:rsidRDefault="00B44B8F">
      <w:pPr>
        <w:widowControl w:val="0"/>
        <w:ind w:firstLine="567"/>
        <w:jc w:val="both"/>
        <w:rPr>
          <w:b/>
          <w:bCs/>
          <w:sz w:val="24"/>
          <w:szCs w:val="24"/>
        </w:rPr>
      </w:pPr>
    </w:p>
    <w:p w:rsidR="00B44B8F" w:rsidRDefault="00C2099B">
      <w:pPr>
        <w:widowControl w:val="0"/>
        <w:ind w:firstLine="567"/>
        <w:jc w:val="both"/>
        <w:rPr>
          <w:b/>
          <w:bCs/>
          <w:sz w:val="24"/>
          <w:szCs w:val="24"/>
        </w:rPr>
      </w:pPr>
      <w:r>
        <w:rPr>
          <w:noProof/>
          <w:lang w:eastAsia="ru-RU"/>
        </w:rPr>
        <w:lastRenderedPageBreak/>
        <w:drawing>
          <wp:anchor distT="0" distB="0" distL="0" distR="0" simplePos="0" relativeHeight="251659776" behindDoc="0" locked="0" layoutInCell="1" allowOverlap="1">
            <wp:simplePos x="0" y="0"/>
            <wp:positionH relativeFrom="column">
              <wp:align>center</wp:align>
            </wp:positionH>
            <wp:positionV relativeFrom="paragraph">
              <wp:align>top</wp:align>
            </wp:positionV>
            <wp:extent cx="6332220" cy="4364355"/>
            <wp:effectExtent l="0" t="0" r="0" b="0"/>
            <wp:wrapSquare wrapText="largest"/>
            <wp:docPr id="65"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2" cstate="email">
                      <a:extLst>
                        <a:ext uri="{28A0092B-C50C-407E-A947-70E740481C1C}">
                          <a14:useLocalDpi xmlns:a14="http://schemas.microsoft.com/office/drawing/2010/main"/>
                        </a:ext>
                      </a:extLst>
                    </a:blip>
                    <a:srcRect l="-15" t="-23" r="-15" b="-23"/>
                    <a:stretch>
                      <a:fillRect/>
                    </a:stretch>
                  </pic:blipFill>
                  <pic:spPr bwMode="auto">
                    <a:xfrm>
                      <a:off x="0" y="0"/>
                      <a:ext cx="6332220" cy="436435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B44B8F" w:rsidRDefault="00C2099B">
      <w:pPr>
        <w:widowControl w:val="0"/>
        <w:ind w:firstLine="567"/>
        <w:jc w:val="both"/>
        <w:rPr>
          <w:b/>
          <w:bCs/>
          <w:sz w:val="24"/>
          <w:szCs w:val="24"/>
        </w:rPr>
      </w:pPr>
      <w:r>
        <w:rPr>
          <w:noProof/>
          <w:lang w:eastAsia="ru-RU"/>
        </w:rPr>
        <w:drawing>
          <wp:anchor distT="0" distB="0" distL="0" distR="0" simplePos="0" relativeHeight="251660800" behindDoc="0" locked="0" layoutInCell="1" allowOverlap="1">
            <wp:simplePos x="0" y="0"/>
            <wp:positionH relativeFrom="column">
              <wp:posOffset>0</wp:posOffset>
            </wp:positionH>
            <wp:positionV relativeFrom="paragraph">
              <wp:posOffset>190500</wp:posOffset>
            </wp:positionV>
            <wp:extent cx="6332220" cy="4231640"/>
            <wp:effectExtent l="0" t="0" r="0" b="0"/>
            <wp:wrapSquare wrapText="largest"/>
            <wp:docPr id="64"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3" cstate="email">
                      <a:extLst>
                        <a:ext uri="{28A0092B-C50C-407E-A947-70E740481C1C}">
                          <a14:useLocalDpi xmlns:a14="http://schemas.microsoft.com/office/drawing/2010/main"/>
                        </a:ext>
                      </a:extLst>
                    </a:blip>
                    <a:srcRect l="-15" t="-24" r="-15" b="-24"/>
                    <a:stretch>
                      <a:fillRect/>
                    </a:stretch>
                  </pic:blipFill>
                  <pic:spPr bwMode="auto">
                    <a:xfrm>
                      <a:off x="0" y="0"/>
                      <a:ext cx="6332220" cy="423164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B44B8F" w:rsidRDefault="00C2099B">
      <w:pPr>
        <w:widowControl w:val="0"/>
        <w:jc w:val="both"/>
        <w:rPr>
          <w:b/>
          <w:bCs/>
          <w:sz w:val="24"/>
          <w:szCs w:val="24"/>
        </w:rPr>
      </w:pPr>
      <w:r>
        <w:rPr>
          <w:b/>
          <w:bCs/>
          <w:noProof/>
          <w:sz w:val="24"/>
          <w:szCs w:val="24"/>
          <w:lang w:eastAsia="ru-RU"/>
        </w:rPr>
        <w:lastRenderedPageBreak/>
        <w:drawing>
          <wp:inline distT="0" distB="0" distL="0" distR="0">
            <wp:extent cx="6324600" cy="8724900"/>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4" cstate="email">
                      <a:extLst>
                        <a:ext uri="{28A0092B-C50C-407E-A947-70E740481C1C}">
                          <a14:useLocalDpi xmlns:a14="http://schemas.microsoft.com/office/drawing/2010/main"/>
                        </a:ext>
                      </a:extLst>
                    </a:blip>
                    <a:srcRect l="-43" t="-31" r="-43" b="-31"/>
                    <a:stretch>
                      <a:fillRect/>
                    </a:stretch>
                  </pic:blipFill>
                  <pic:spPr bwMode="auto">
                    <a:xfrm>
                      <a:off x="0" y="0"/>
                      <a:ext cx="6324600" cy="8724900"/>
                    </a:xfrm>
                    <a:prstGeom prst="rect">
                      <a:avLst/>
                    </a:prstGeom>
                    <a:solidFill>
                      <a:srgbClr val="FFFFFF"/>
                    </a:solidFill>
                    <a:ln>
                      <a:noFill/>
                    </a:ln>
                  </pic:spPr>
                </pic:pic>
              </a:graphicData>
            </a:graphic>
          </wp:inline>
        </w:drawing>
      </w:r>
    </w:p>
    <w:p w:rsidR="00B44B8F" w:rsidRDefault="00B44B8F">
      <w:pPr>
        <w:widowControl w:val="0"/>
        <w:ind w:firstLine="567"/>
        <w:jc w:val="both"/>
        <w:rPr>
          <w:b/>
          <w:bCs/>
          <w:sz w:val="24"/>
          <w:szCs w:val="24"/>
        </w:rPr>
      </w:pPr>
    </w:p>
    <w:p w:rsidR="00B44B8F" w:rsidRDefault="00B44B8F">
      <w:pPr>
        <w:widowControl w:val="0"/>
        <w:ind w:firstLine="567"/>
        <w:jc w:val="both"/>
        <w:rPr>
          <w:b/>
          <w:bCs/>
          <w:sz w:val="24"/>
          <w:szCs w:val="24"/>
        </w:rPr>
      </w:pPr>
    </w:p>
    <w:p w:rsidR="00B44B8F" w:rsidRDefault="00B44B8F">
      <w:pPr>
        <w:widowControl w:val="0"/>
        <w:ind w:firstLine="567"/>
        <w:jc w:val="both"/>
        <w:rPr>
          <w:b/>
          <w:bCs/>
          <w:sz w:val="24"/>
          <w:szCs w:val="24"/>
        </w:rPr>
      </w:pPr>
    </w:p>
    <w:p w:rsidR="00B44B8F" w:rsidRDefault="00B44B8F">
      <w:pPr>
        <w:widowControl w:val="0"/>
        <w:ind w:firstLine="567"/>
        <w:jc w:val="both"/>
        <w:rPr>
          <w:b/>
          <w:bCs/>
          <w:sz w:val="24"/>
          <w:szCs w:val="24"/>
        </w:rPr>
      </w:pPr>
    </w:p>
    <w:p w:rsidR="00B44B8F" w:rsidRDefault="00C2099B">
      <w:pPr>
        <w:widowControl w:val="0"/>
        <w:ind w:firstLine="567"/>
        <w:jc w:val="both"/>
        <w:rPr>
          <w:b/>
          <w:bCs/>
          <w:sz w:val="24"/>
          <w:szCs w:val="24"/>
        </w:rPr>
      </w:pPr>
      <w:r>
        <w:rPr>
          <w:noProof/>
          <w:lang w:eastAsia="ru-RU"/>
        </w:rPr>
        <w:drawing>
          <wp:anchor distT="0" distB="0" distL="0" distR="0" simplePos="0" relativeHeight="251661824" behindDoc="0" locked="0" layoutInCell="1" allowOverlap="1">
            <wp:simplePos x="0" y="0"/>
            <wp:positionH relativeFrom="column">
              <wp:posOffset>0</wp:posOffset>
            </wp:positionH>
            <wp:positionV relativeFrom="paragraph">
              <wp:posOffset>5080</wp:posOffset>
            </wp:positionV>
            <wp:extent cx="6332855" cy="4388485"/>
            <wp:effectExtent l="0" t="0" r="0" b="0"/>
            <wp:wrapSquare wrapText="largest"/>
            <wp:docPr id="63"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5" cstate="email">
                      <a:extLst>
                        <a:ext uri="{28A0092B-C50C-407E-A947-70E740481C1C}">
                          <a14:useLocalDpi xmlns:a14="http://schemas.microsoft.com/office/drawing/2010/main"/>
                        </a:ext>
                      </a:extLst>
                    </a:blip>
                    <a:srcRect l="-12" t="-18" r="-12" b="-18"/>
                    <a:stretch>
                      <a:fillRect/>
                    </a:stretch>
                  </pic:blipFill>
                  <pic:spPr bwMode="auto">
                    <a:xfrm>
                      <a:off x="0" y="0"/>
                      <a:ext cx="6332855" cy="438848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B44B8F" w:rsidRDefault="00CE5755">
      <w:pPr>
        <w:widowControl w:val="0"/>
        <w:ind w:firstLine="567"/>
        <w:jc w:val="both"/>
      </w:pPr>
      <w:r>
        <w:rPr>
          <w:b/>
          <w:bCs/>
          <w:sz w:val="24"/>
          <w:szCs w:val="24"/>
        </w:rPr>
        <w:t>Раздел 2. Сопротивление материалов</w:t>
      </w:r>
    </w:p>
    <w:p w:rsidR="00B44B8F" w:rsidRDefault="00CE5755">
      <w:pPr>
        <w:widowControl w:val="0"/>
        <w:ind w:firstLine="567"/>
        <w:jc w:val="both"/>
      </w:pPr>
      <w:r>
        <w:rPr>
          <w:b/>
          <w:bCs/>
          <w:sz w:val="24"/>
          <w:szCs w:val="24"/>
        </w:rPr>
        <w:t>Тема 2.1. Основные положения.</w:t>
      </w:r>
      <w:r>
        <w:rPr>
          <w:sz w:val="24"/>
          <w:szCs w:val="24"/>
        </w:rPr>
        <w:t xml:space="preserve"> </w:t>
      </w:r>
    </w:p>
    <w:p w:rsidR="00B44B8F" w:rsidRDefault="00CE5755">
      <w:pPr>
        <w:widowControl w:val="0"/>
        <w:ind w:firstLine="567"/>
        <w:jc w:val="both"/>
      </w:pPr>
      <w:r>
        <w:rPr>
          <w:i/>
          <w:iCs/>
          <w:sz w:val="24"/>
          <w:szCs w:val="24"/>
        </w:rPr>
        <w:t xml:space="preserve">Должен знать: </w:t>
      </w:r>
      <w:r>
        <w:rPr>
          <w:sz w:val="24"/>
          <w:szCs w:val="24"/>
        </w:rPr>
        <w:t>Деформируемое тело. Основные задачи сопротивления материалов; предварительные понятия о расчетах на прочность, жесткость и устойчивость. Классификация нагрузок: поверхностные и объемные, статические, динамические и переменные. Основные гипотезы и допущения, применяемые в сопротивлении материалов, о свойствах деформируемого тела (однородность, изотропность, непрерывность строения) и характере деформации (принцип начальных размеров, линейная зависимость между нагрузками и вызываемыми ими перемещениями). Принцип независимости действия сил. Геометрические схемы элементов конструкций: брус, оболочка, пластина, массивное тело. Метод сечений. Применение метода сечений для определения внутренних силовых факторов, возникающих в поперечных сечениях бруса. Основные виды нагружения (деформированные состояния) бруса; внутренние силовые факторы в этих случаях. Напряжение полное, нормальное, касательное. Первичное понятие о напряженном состоянии в точке тела.</w:t>
      </w:r>
    </w:p>
    <w:p w:rsidR="00B44B8F" w:rsidRDefault="00B44B8F">
      <w:pPr>
        <w:widowControl w:val="0"/>
        <w:ind w:firstLine="567"/>
        <w:jc w:val="both"/>
        <w:rPr>
          <w:sz w:val="24"/>
          <w:szCs w:val="24"/>
        </w:rPr>
      </w:pPr>
    </w:p>
    <w:p w:rsidR="00B44B8F" w:rsidRDefault="00CE5755">
      <w:r>
        <w:rPr>
          <w:b/>
          <w:bCs/>
          <w:sz w:val="24"/>
          <w:szCs w:val="24"/>
        </w:rPr>
        <w:t>Вопросы для самоконтроля:</w:t>
      </w:r>
    </w:p>
    <w:p w:rsidR="00B44B8F" w:rsidRDefault="00CE5755">
      <w:pPr>
        <w:pStyle w:val="afa"/>
        <w:numPr>
          <w:ilvl w:val="0"/>
          <w:numId w:val="9"/>
        </w:numPr>
      </w:pPr>
      <w:r>
        <w:rPr>
          <w:bCs/>
        </w:rPr>
        <w:t>Что называется прочностью, жесткостью и устойчивостью детали (конструкции)?</w:t>
      </w:r>
    </w:p>
    <w:p w:rsidR="00B44B8F" w:rsidRDefault="00CE5755">
      <w:pPr>
        <w:pStyle w:val="afa"/>
        <w:numPr>
          <w:ilvl w:val="0"/>
          <w:numId w:val="9"/>
        </w:numPr>
      </w:pPr>
      <w:r>
        <w:t>Какие деформации называются упругими?</w:t>
      </w:r>
    </w:p>
    <w:p w:rsidR="00B44B8F" w:rsidRDefault="00CE5755">
      <w:pPr>
        <w:pStyle w:val="afa"/>
        <w:numPr>
          <w:ilvl w:val="0"/>
          <w:numId w:val="9"/>
        </w:numPr>
      </w:pPr>
      <w:r>
        <w:t>Какие деформации называются пластическими?</w:t>
      </w:r>
    </w:p>
    <w:p w:rsidR="00B44B8F" w:rsidRDefault="00CE5755">
      <w:pPr>
        <w:pStyle w:val="afa"/>
        <w:numPr>
          <w:ilvl w:val="0"/>
          <w:numId w:val="9"/>
        </w:numPr>
      </w:pPr>
      <w:r>
        <w:t>Перечислите основные виды простейших деформаций.</w:t>
      </w:r>
    </w:p>
    <w:p w:rsidR="00B44B8F" w:rsidRDefault="00CE5755">
      <w:pPr>
        <w:pStyle w:val="afa"/>
        <w:numPr>
          <w:ilvl w:val="0"/>
          <w:numId w:val="9"/>
        </w:numPr>
      </w:pPr>
      <w:r>
        <w:t>Какова цель применения метода сечений?</w:t>
      </w:r>
    </w:p>
    <w:p w:rsidR="00B44B8F" w:rsidRDefault="00CE5755">
      <w:pPr>
        <w:pStyle w:val="afa"/>
        <w:numPr>
          <w:ilvl w:val="0"/>
          <w:numId w:val="9"/>
        </w:numPr>
      </w:pPr>
      <w:r>
        <w:t>Запишите формулу для определения напряжения.</w:t>
      </w:r>
    </w:p>
    <w:p w:rsidR="00B44B8F" w:rsidRDefault="00CE5755">
      <w:pPr>
        <w:pStyle w:val="afa"/>
        <w:numPr>
          <w:ilvl w:val="0"/>
          <w:numId w:val="9"/>
        </w:numPr>
      </w:pPr>
      <w:r>
        <w:t>Что означает свойство идеальной упругости материала?</w:t>
      </w:r>
    </w:p>
    <w:p w:rsidR="00B44B8F" w:rsidRDefault="00B44B8F">
      <w:pPr>
        <w:pStyle w:val="afa"/>
        <w:ind w:left="360"/>
        <w:rPr>
          <w:bCs/>
        </w:rPr>
      </w:pPr>
    </w:p>
    <w:p w:rsidR="00B44B8F" w:rsidRDefault="00CE5755">
      <w:r>
        <w:rPr>
          <w:b/>
          <w:bCs/>
          <w:sz w:val="24"/>
          <w:szCs w:val="24"/>
        </w:rPr>
        <w:t>Рекомендуемая литература:</w:t>
      </w:r>
    </w:p>
    <w:p w:rsidR="00B44B8F" w:rsidRDefault="00CE5755">
      <w:pPr>
        <w:widowControl w:val="0"/>
        <w:ind w:firstLine="567"/>
        <w:jc w:val="both"/>
      </w:pPr>
      <w:r>
        <w:rPr>
          <w:sz w:val="22"/>
          <w:szCs w:val="22"/>
        </w:rPr>
        <w:lastRenderedPageBreak/>
        <w:t>ДЛ 6, с.4-15; ДЛ1, с.213-219.</w:t>
      </w:r>
    </w:p>
    <w:p w:rsidR="00B44B8F" w:rsidRDefault="00B44B8F">
      <w:pPr>
        <w:widowControl w:val="0"/>
        <w:ind w:firstLine="567"/>
        <w:jc w:val="both"/>
        <w:rPr>
          <w:sz w:val="24"/>
          <w:szCs w:val="24"/>
        </w:rPr>
      </w:pPr>
    </w:p>
    <w:p w:rsidR="00B44B8F" w:rsidRDefault="00B44B8F">
      <w:pPr>
        <w:widowControl w:val="0"/>
        <w:ind w:firstLine="567"/>
        <w:jc w:val="both"/>
        <w:rPr>
          <w:b/>
          <w:bCs/>
          <w:sz w:val="24"/>
          <w:szCs w:val="24"/>
        </w:rPr>
      </w:pPr>
    </w:p>
    <w:p w:rsidR="00B44B8F" w:rsidRDefault="00CE5755">
      <w:pPr>
        <w:widowControl w:val="0"/>
        <w:ind w:firstLine="567"/>
        <w:jc w:val="both"/>
      </w:pPr>
      <w:r>
        <w:rPr>
          <w:b/>
          <w:bCs/>
          <w:sz w:val="24"/>
          <w:szCs w:val="24"/>
        </w:rPr>
        <w:t>Тема 2.2. Растяжение и сжатие.</w:t>
      </w:r>
    </w:p>
    <w:p w:rsidR="00B44B8F" w:rsidRDefault="00CE5755">
      <w:pPr>
        <w:widowControl w:val="0"/>
        <w:ind w:firstLine="567"/>
        <w:jc w:val="both"/>
      </w:pPr>
      <w:r>
        <w:rPr>
          <w:i/>
          <w:iCs/>
          <w:sz w:val="24"/>
          <w:szCs w:val="24"/>
        </w:rPr>
        <w:t xml:space="preserve">Должен знать: </w:t>
      </w:r>
      <w:r>
        <w:rPr>
          <w:sz w:val="24"/>
          <w:szCs w:val="24"/>
        </w:rPr>
        <w:t xml:space="preserve"> Продольные силы и их эпюры. Гипотеза плоских сечений. Нормальные напряжения в поперечных сечениях бруса; эпюры нормальных напряжений. Принцип Сен-Венана. Продольные и поперечные деформации при растяжении (сжатии). Закон Гука. Модуль продольной упругости. Коэффициент поперечной деформации (коэффициент Пуассона). Жесткость сечений и жесткость бруса при растяжении и сжатии. Определение осевых перемещений поперечных сечений бруса. Анализ напряженного состояния при одноосном растяжении (сжатии). Максимальные касательные напряжения. Испытания материалов на растяжение и сжатие при статическом нагружении. Диаграмма растяжения низкоуглеродистой стали и ее характерные параметры: пределы пропорциональности, текучести, прочности (временное сопротивление). Характеристики пластических свойств: относительное удлинение при разрыве, относительное поперечное сужение. Закон разгрузки и повторного нагружения. Понятие об условном пределе текучести. Диаграммы растяжения хрупких материалов. Механические свойства пластичных и хрупких материалов при сжатии. Коэффициент запаса прочности при статической нагрузке по пределу текучести и по пределу прочности. Основные факторы, влияющие на выбор требуемого коэффициента запаса. Допускаемые напряжения. Расчеты на прочность: проверка прочности, определение допускаемой нагрузки (проверочные расчеты), определение требуемых размеров поперечного сечения бруса (проектировочные расчеты). Статически неопределимые системы с элементами, работающими на растяжение (сжатие). Уравнения статики и уравнения перемещений. Температурные напряжения в статически неопределимых системах.</w:t>
      </w:r>
    </w:p>
    <w:p w:rsidR="00B44B8F" w:rsidRDefault="00CE5755">
      <w:pPr>
        <w:widowControl w:val="0"/>
        <w:ind w:firstLine="567"/>
        <w:jc w:val="both"/>
      </w:pPr>
      <w:r>
        <w:rPr>
          <w:i/>
          <w:iCs/>
          <w:sz w:val="24"/>
          <w:szCs w:val="24"/>
        </w:rPr>
        <w:t xml:space="preserve">Должен уметь: </w:t>
      </w:r>
      <w:r>
        <w:rPr>
          <w:sz w:val="24"/>
          <w:szCs w:val="24"/>
        </w:rPr>
        <w:t>Производить расчет на прочность бруса при растяжении, определять относительное удлинение бруса при растяжении (сжатии).</w:t>
      </w:r>
    </w:p>
    <w:p w:rsidR="00B44B8F" w:rsidRDefault="00B44B8F">
      <w:pPr>
        <w:widowControl w:val="0"/>
        <w:ind w:firstLine="567"/>
        <w:jc w:val="both"/>
        <w:rPr>
          <w:sz w:val="24"/>
          <w:szCs w:val="24"/>
        </w:rPr>
      </w:pPr>
    </w:p>
    <w:p w:rsidR="00B44B8F" w:rsidRDefault="00B44B8F">
      <w:pPr>
        <w:widowControl w:val="0"/>
        <w:ind w:firstLine="567"/>
        <w:jc w:val="both"/>
        <w:rPr>
          <w:sz w:val="24"/>
          <w:szCs w:val="24"/>
        </w:rPr>
      </w:pPr>
    </w:p>
    <w:p w:rsidR="00B44B8F" w:rsidRDefault="00B44B8F">
      <w:pPr>
        <w:rPr>
          <w:b/>
          <w:bCs/>
          <w:sz w:val="24"/>
          <w:szCs w:val="24"/>
        </w:rPr>
      </w:pPr>
    </w:p>
    <w:p w:rsidR="00B44B8F" w:rsidRDefault="00CE5755">
      <w:r>
        <w:rPr>
          <w:b/>
          <w:bCs/>
          <w:sz w:val="24"/>
          <w:szCs w:val="24"/>
        </w:rPr>
        <w:t>Вопросы для самоконтроля:</w:t>
      </w:r>
    </w:p>
    <w:p w:rsidR="00B44B8F" w:rsidRDefault="00CE5755">
      <w:pPr>
        <w:numPr>
          <w:ilvl w:val="0"/>
          <w:numId w:val="4"/>
        </w:numPr>
      </w:pPr>
      <w:r>
        <w:rPr>
          <w:sz w:val="24"/>
          <w:szCs w:val="24"/>
        </w:rPr>
        <w:t>Сформулируйте закон Гука.</w:t>
      </w:r>
    </w:p>
    <w:p w:rsidR="00B44B8F" w:rsidRDefault="00CE5755">
      <w:pPr>
        <w:numPr>
          <w:ilvl w:val="0"/>
          <w:numId w:val="4"/>
        </w:numPr>
      </w:pPr>
      <w:r>
        <w:rPr>
          <w:sz w:val="24"/>
          <w:szCs w:val="24"/>
        </w:rPr>
        <w:t>Запишите формулу для расчета нормальных напряжений при растяжении и сжатии.</w:t>
      </w:r>
    </w:p>
    <w:p w:rsidR="00B44B8F" w:rsidRDefault="00CE5755">
      <w:pPr>
        <w:numPr>
          <w:ilvl w:val="0"/>
          <w:numId w:val="4"/>
        </w:numPr>
      </w:pPr>
      <w:r>
        <w:rPr>
          <w:sz w:val="24"/>
          <w:szCs w:val="24"/>
        </w:rPr>
        <w:t>Что показывает эпюра продольной силы?</w:t>
      </w:r>
    </w:p>
    <w:p w:rsidR="00B44B8F" w:rsidRDefault="00CE5755">
      <w:pPr>
        <w:numPr>
          <w:ilvl w:val="0"/>
          <w:numId w:val="4"/>
        </w:numPr>
      </w:pPr>
      <w:r>
        <w:rPr>
          <w:sz w:val="24"/>
          <w:szCs w:val="24"/>
        </w:rPr>
        <w:t>Как изменится величина напряжения, если площадь поперечного сечения возрастет в 4 раза?</w:t>
      </w:r>
    </w:p>
    <w:p w:rsidR="00B44B8F" w:rsidRDefault="00CE5755">
      <w:pPr>
        <w:numPr>
          <w:ilvl w:val="0"/>
          <w:numId w:val="4"/>
        </w:numPr>
      </w:pPr>
      <w:r>
        <w:rPr>
          <w:sz w:val="24"/>
          <w:szCs w:val="24"/>
        </w:rPr>
        <w:t>Модуль упругости Е характеризует...</w:t>
      </w:r>
    </w:p>
    <w:p w:rsidR="00B44B8F" w:rsidRDefault="00CE5755">
      <w:pPr>
        <w:numPr>
          <w:ilvl w:val="0"/>
          <w:numId w:val="4"/>
        </w:numPr>
      </w:pPr>
      <w:r>
        <w:rPr>
          <w:sz w:val="24"/>
          <w:szCs w:val="24"/>
        </w:rPr>
        <w:t>Как назначаются знаки продольной силы и нормального напряжения?</w:t>
      </w:r>
    </w:p>
    <w:p w:rsidR="00B44B8F" w:rsidRDefault="00B44B8F">
      <w:pPr>
        <w:rPr>
          <w:b/>
          <w:bCs/>
          <w:sz w:val="24"/>
          <w:szCs w:val="24"/>
        </w:rPr>
      </w:pPr>
    </w:p>
    <w:p w:rsidR="00B44B8F" w:rsidRDefault="00CE5755">
      <w:r>
        <w:rPr>
          <w:b/>
          <w:bCs/>
          <w:sz w:val="24"/>
          <w:szCs w:val="24"/>
        </w:rPr>
        <w:t>Рекомендуемая литература:</w:t>
      </w:r>
    </w:p>
    <w:p w:rsidR="00B44B8F" w:rsidRDefault="00CE5755">
      <w:pPr>
        <w:widowControl w:val="0"/>
        <w:ind w:firstLine="567"/>
        <w:jc w:val="both"/>
      </w:pPr>
      <w:r>
        <w:rPr>
          <w:sz w:val="22"/>
          <w:szCs w:val="22"/>
        </w:rPr>
        <w:t>ОЛ1, с. 256-258; ДЛ6, с.54-71; ДЛ 7, с.176-187</w:t>
      </w:r>
    </w:p>
    <w:p w:rsidR="00B44B8F" w:rsidRDefault="00B44B8F">
      <w:pPr>
        <w:widowControl w:val="0"/>
        <w:ind w:firstLine="567"/>
        <w:jc w:val="both"/>
        <w:rPr>
          <w:sz w:val="24"/>
          <w:szCs w:val="24"/>
        </w:rPr>
      </w:pPr>
    </w:p>
    <w:p w:rsidR="00B44B8F" w:rsidRDefault="00CE5755">
      <w:pPr>
        <w:widowControl w:val="0"/>
        <w:ind w:firstLine="567"/>
        <w:jc w:val="both"/>
      </w:pPr>
      <w:r>
        <w:rPr>
          <w:b/>
          <w:bCs/>
          <w:sz w:val="24"/>
          <w:szCs w:val="24"/>
        </w:rPr>
        <w:t>Тема 2.3. Изгиб.</w:t>
      </w:r>
      <w:r>
        <w:rPr>
          <w:sz w:val="24"/>
          <w:szCs w:val="24"/>
        </w:rPr>
        <w:t xml:space="preserve"> </w:t>
      </w:r>
    </w:p>
    <w:p w:rsidR="00B44B8F" w:rsidRDefault="00CE5755">
      <w:pPr>
        <w:widowControl w:val="0"/>
        <w:ind w:firstLine="567"/>
        <w:jc w:val="both"/>
      </w:pPr>
      <w:r>
        <w:rPr>
          <w:i/>
          <w:iCs/>
          <w:sz w:val="24"/>
          <w:szCs w:val="24"/>
        </w:rPr>
        <w:t xml:space="preserve">Должен знать: </w:t>
      </w:r>
      <w:r>
        <w:rPr>
          <w:sz w:val="24"/>
          <w:szCs w:val="24"/>
        </w:rPr>
        <w:t xml:space="preserve">Основные понятия и определения; классификация видов изгиба: прямой изгиб (чистый и поперечный), косой изгиб (чистый и поперечный). Внутренние силовые факторы при прямом изгибе — поперечная сила и изгибающий момент. Дифференциальные зависимости между изгибающим моментом, поперечной силой и интенсивностью распределенной нагрузки. Построение эпюр поперечных сил и изгибающих моментов. Зависимость между изгибающим моментом и кривизной оси бруса. Жесткость сечения при изгибе. Нормальные напряжения, возникающие в поперечных сечениях бруса при чистом изгибе. Распространение выводов чистого изгиба на поперечный изгиб. Расчеты на прочность при изгибе. Осевые моменты сопротивления. Рациональные формы поперечных сечений балок из пластичных и хрупких материалов. Особенности расчета балок из материалов, </w:t>
      </w:r>
      <w:r>
        <w:rPr>
          <w:sz w:val="24"/>
          <w:szCs w:val="24"/>
        </w:rPr>
        <w:lastRenderedPageBreak/>
        <w:t xml:space="preserve">различно сопротивляющихся растяжению и сжатию. Понятие о касательных напряжениях в поперечных и продольных сечениях брусьев при прямом поперечном изгибе. Линейные и угловые перемещения при прямом изгибе. Определение линейных и угловых перемещений для различных случаев нагружения статически определимых балок. </w:t>
      </w:r>
    </w:p>
    <w:p w:rsidR="00B44B8F" w:rsidRDefault="00CE5755">
      <w:pPr>
        <w:widowControl w:val="0"/>
        <w:ind w:firstLine="567"/>
        <w:jc w:val="both"/>
      </w:pPr>
      <w:r>
        <w:rPr>
          <w:i/>
          <w:iCs/>
          <w:sz w:val="24"/>
          <w:szCs w:val="24"/>
        </w:rPr>
        <w:t xml:space="preserve">Должен уметь: </w:t>
      </w:r>
      <w:r>
        <w:rPr>
          <w:sz w:val="24"/>
          <w:szCs w:val="24"/>
        </w:rPr>
        <w:t>Производить расчеты на жесткость при изгибе.</w:t>
      </w:r>
    </w:p>
    <w:p w:rsidR="00B44B8F" w:rsidRDefault="00B44B8F">
      <w:pPr>
        <w:widowControl w:val="0"/>
        <w:ind w:firstLine="567"/>
        <w:jc w:val="both"/>
        <w:rPr>
          <w:sz w:val="24"/>
          <w:szCs w:val="24"/>
        </w:rPr>
      </w:pPr>
    </w:p>
    <w:p w:rsidR="00B44B8F" w:rsidRDefault="00CE5755">
      <w:r>
        <w:rPr>
          <w:b/>
          <w:bCs/>
          <w:sz w:val="24"/>
          <w:szCs w:val="24"/>
        </w:rPr>
        <w:t>Вопросы для самоконтроля:</w:t>
      </w:r>
    </w:p>
    <w:p w:rsidR="00B44B8F" w:rsidRDefault="00CE5755">
      <w:pPr>
        <w:pStyle w:val="afa"/>
        <w:numPr>
          <w:ilvl w:val="0"/>
          <w:numId w:val="3"/>
        </w:numPr>
      </w:pPr>
      <w:r>
        <w:t>Какую плоскость называют силовой?</w:t>
      </w:r>
    </w:p>
    <w:p w:rsidR="00B44B8F" w:rsidRDefault="00CE5755">
      <w:pPr>
        <w:pStyle w:val="afa"/>
        <w:numPr>
          <w:ilvl w:val="0"/>
          <w:numId w:val="3"/>
        </w:numPr>
      </w:pPr>
      <w:r>
        <w:t>Возникновением каких внутренних факторов характеризуется прямой чистый изгиб и прямой поперечный изгиб?</w:t>
      </w:r>
    </w:p>
    <w:p w:rsidR="00B44B8F" w:rsidRDefault="00CE5755">
      <w:pPr>
        <w:pStyle w:val="afa"/>
        <w:numPr>
          <w:ilvl w:val="0"/>
          <w:numId w:val="3"/>
        </w:numPr>
      </w:pPr>
      <w:r>
        <w:t>Для определения внутренних усилий используют...</w:t>
      </w:r>
    </w:p>
    <w:p w:rsidR="00B44B8F" w:rsidRDefault="00CE5755">
      <w:pPr>
        <w:pStyle w:val="afa"/>
        <w:numPr>
          <w:ilvl w:val="0"/>
          <w:numId w:val="3"/>
        </w:numPr>
      </w:pPr>
      <w:r>
        <w:t>Какой слой называют нейтральным?</w:t>
      </w:r>
    </w:p>
    <w:p w:rsidR="00B44B8F" w:rsidRDefault="00CE5755">
      <w:pPr>
        <w:pStyle w:val="afa"/>
        <w:numPr>
          <w:ilvl w:val="0"/>
          <w:numId w:val="3"/>
        </w:numPr>
      </w:pPr>
      <w:r>
        <w:t>Какие сечения являются рациональными при изгибе?</w:t>
      </w:r>
    </w:p>
    <w:p w:rsidR="00B44B8F" w:rsidRDefault="00CE5755">
      <w:pPr>
        <w:pStyle w:val="afa"/>
        <w:numPr>
          <w:ilvl w:val="0"/>
          <w:numId w:val="3"/>
        </w:numPr>
      </w:pPr>
      <w:r>
        <w:t>Какое сечение балки считается опасным?</w:t>
      </w:r>
    </w:p>
    <w:p w:rsidR="00B44B8F" w:rsidRDefault="00CE5755">
      <w:pPr>
        <w:numPr>
          <w:ilvl w:val="0"/>
          <w:numId w:val="3"/>
        </w:numPr>
        <w:jc w:val="both"/>
      </w:pPr>
      <w:r>
        <w:rPr>
          <w:sz w:val="24"/>
          <w:szCs w:val="24"/>
        </w:rPr>
        <w:t>Что определяют при проектировочном расчете?</w:t>
      </w:r>
    </w:p>
    <w:p w:rsidR="00B44B8F" w:rsidRDefault="00B44B8F">
      <w:pPr>
        <w:pStyle w:val="afa"/>
        <w:ind w:left="360"/>
        <w:rPr>
          <w:bCs/>
        </w:rPr>
      </w:pPr>
    </w:p>
    <w:p w:rsidR="00B44B8F" w:rsidRDefault="00CE5755">
      <w:r>
        <w:rPr>
          <w:b/>
          <w:bCs/>
          <w:sz w:val="24"/>
          <w:szCs w:val="24"/>
        </w:rPr>
        <w:t>Рекомендуемая литература:</w:t>
      </w:r>
    </w:p>
    <w:p w:rsidR="00B44B8F" w:rsidRDefault="00CE5755">
      <w:pPr>
        <w:widowControl w:val="0"/>
        <w:ind w:firstLine="567"/>
        <w:jc w:val="both"/>
      </w:pPr>
      <w:r>
        <w:rPr>
          <w:sz w:val="22"/>
          <w:szCs w:val="22"/>
        </w:rPr>
        <w:t>ОЛ1, с.307-327; ДЛ6, с.155-175; ДЛ6, с.224-225; ДЛ8, с.42-53; ДЛ8,  с.144-148</w:t>
      </w:r>
    </w:p>
    <w:p w:rsidR="00B44B8F" w:rsidRDefault="00B44B8F">
      <w:pPr>
        <w:widowControl w:val="0"/>
        <w:jc w:val="both"/>
        <w:rPr>
          <w:sz w:val="24"/>
          <w:szCs w:val="24"/>
        </w:rPr>
      </w:pPr>
    </w:p>
    <w:p w:rsidR="00B44B8F" w:rsidRDefault="00B44B8F">
      <w:pPr>
        <w:rPr>
          <w:sz w:val="24"/>
          <w:szCs w:val="24"/>
        </w:rPr>
      </w:pPr>
    </w:p>
    <w:p w:rsidR="00B44B8F" w:rsidRDefault="00B44B8F">
      <w:pPr>
        <w:rPr>
          <w:b/>
          <w:bCs/>
          <w:sz w:val="24"/>
          <w:szCs w:val="24"/>
        </w:rPr>
      </w:pPr>
    </w:p>
    <w:p w:rsidR="00B44B8F" w:rsidRDefault="00CE5755">
      <w:pPr>
        <w:pStyle w:val="15"/>
        <w:pageBreakBefore/>
        <w:ind w:left="1259"/>
      </w:pPr>
      <w:r>
        <w:rPr>
          <w:b/>
          <w:sz w:val="24"/>
          <w:szCs w:val="24"/>
        </w:rPr>
        <w:lastRenderedPageBreak/>
        <w:t>Методические рекомендации к выполнению практической работы</w:t>
      </w:r>
    </w:p>
    <w:p w:rsidR="00B44B8F" w:rsidRDefault="00B44B8F">
      <w:pPr>
        <w:pStyle w:val="15"/>
        <w:ind w:left="1259"/>
        <w:rPr>
          <w:b/>
          <w:sz w:val="24"/>
          <w:szCs w:val="24"/>
        </w:rPr>
      </w:pPr>
    </w:p>
    <w:p w:rsidR="00B44B8F" w:rsidRDefault="00CE5755">
      <w:pPr>
        <w:pStyle w:val="15"/>
        <w:ind w:firstLine="567"/>
        <w:jc w:val="both"/>
      </w:pPr>
      <w:r>
        <w:rPr>
          <w:b/>
          <w:sz w:val="24"/>
          <w:szCs w:val="24"/>
        </w:rPr>
        <w:t>Задача №1.</w:t>
      </w:r>
      <w:r>
        <w:rPr>
          <w:sz w:val="24"/>
          <w:szCs w:val="24"/>
        </w:rPr>
        <w:t xml:space="preserve"> </w:t>
      </w:r>
    </w:p>
    <w:p w:rsidR="00B44B8F" w:rsidRDefault="00CE5755">
      <w:pPr>
        <w:pStyle w:val="15"/>
        <w:ind w:firstLine="567"/>
        <w:jc w:val="both"/>
      </w:pPr>
      <w:r>
        <w:rPr>
          <w:sz w:val="24"/>
          <w:szCs w:val="24"/>
        </w:rPr>
        <w:t xml:space="preserve">В данных задачах рассматривается равновесие плоской системы сходящихся сил и требуется определить реакции двух шарнирно соединенных между собой стержней, удерживающих два груза. Таким образом, к шарниру В в каждой задаче приложены четыре силы, из которых две неизвестны. Для задач такого типа универсальным является </w:t>
      </w:r>
      <w:r>
        <w:rPr>
          <w:b/>
          <w:sz w:val="24"/>
          <w:szCs w:val="24"/>
        </w:rPr>
        <w:t>аналитический</w:t>
      </w:r>
      <w:r>
        <w:rPr>
          <w:sz w:val="24"/>
          <w:szCs w:val="24"/>
        </w:rPr>
        <w:t xml:space="preserve"> метод решения.</w:t>
      </w:r>
    </w:p>
    <w:p w:rsidR="00B44B8F" w:rsidRDefault="00CE5755">
      <w:pPr>
        <w:pStyle w:val="15"/>
        <w:ind w:firstLine="567"/>
        <w:jc w:val="both"/>
      </w:pPr>
      <w:r>
        <w:rPr>
          <w:i/>
          <w:sz w:val="24"/>
          <w:szCs w:val="24"/>
        </w:rPr>
        <w:t>Последовательность решения задачи:</w:t>
      </w:r>
    </w:p>
    <w:p w:rsidR="00B44B8F" w:rsidRDefault="00CE5755">
      <w:pPr>
        <w:pStyle w:val="15"/>
        <w:ind w:firstLine="567"/>
        <w:jc w:val="both"/>
      </w:pPr>
      <w:r>
        <w:rPr>
          <w:sz w:val="24"/>
          <w:szCs w:val="24"/>
        </w:rPr>
        <w:t>1. выбрать тело (точку), равновесие которого следует рассматривать;</w:t>
      </w:r>
    </w:p>
    <w:p w:rsidR="00B44B8F" w:rsidRDefault="00CE5755">
      <w:pPr>
        <w:pStyle w:val="15"/>
        <w:ind w:firstLine="567"/>
        <w:jc w:val="both"/>
      </w:pPr>
      <w:r>
        <w:rPr>
          <w:sz w:val="24"/>
          <w:szCs w:val="24"/>
        </w:rPr>
        <w:t>2. освободить тело (шарнир В) от связей и изобразить действующие на него активные силы и реакции отброшенных связей. Причем реакции стержней следует направить от шарнира В, так как принять считать предположительно стержни растянутыми;</w:t>
      </w:r>
    </w:p>
    <w:p w:rsidR="00B44B8F" w:rsidRDefault="00CE5755">
      <w:pPr>
        <w:pStyle w:val="15"/>
        <w:ind w:firstLine="567"/>
        <w:jc w:val="both"/>
      </w:pPr>
      <w:r>
        <w:rPr>
          <w:sz w:val="24"/>
          <w:szCs w:val="24"/>
        </w:rPr>
        <w:t xml:space="preserve">3. выбрать систему координат, совместив ее начало с точкой В, и составить уравнения равновесия, используя условия равновесия системы сходящихся сил на плоскости </w:t>
      </w:r>
      <w:r>
        <w:rPr>
          <w:position w:val="-4"/>
        </w:rPr>
        <w:object w:dxaOrig="2013" w:dyaOrig="3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pt;height:16.85pt" o:ole="" filled="t">
            <v:fill color2="black"/>
            <v:imagedata r:id="rId76" o:title="" croptop="-187f" cropbottom="-187f" cropleft="-32f" cropright="-32f"/>
          </v:shape>
          <o:OLEObject Type="Embed" ProgID="Equation.3" ShapeID="_x0000_i1025" DrawAspect="Content" ObjectID="_1779616837" r:id="rId77"/>
        </w:object>
      </w:r>
      <w:r>
        <w:rPr>
          <w:sz w:val="24"/>
          <w:szCs w:val="24"/>
        </w:rPr>
        <w:t>;</w:t>
      </w:r>
    </w:p>
    <w:p w:rsidR="00B44B8F" w:rsidRDefault="00CE5755">
      <w:pPr>
        <w:pStyle w:val="15"/>
        <w:ind w:firstLine="567"/>
        <w:jc w:val="both"/>
      </w:pPr>
      <w:r>
        <w:rPr>
          <w:sz w:val="24"/>
          <w:szCs w:val="24"/>
        </w:rPr>
        <w:t>4. определить реакции стержней из решения указанной системы уравнений;</w:t>
      </w:r>
    </w:p>
    <w:p w:rsidR="00B44B8F" w:rsidRDefault="00CE5755">
      <w:pPr>
        <w:pStyle w:val="15"/>
        <w:ind w:firstLine="567"/>
        <w:jc w:val="both"/>
      </w:pPr>
      <w:r>
        <w:rPr>
          <w:sz w:val="24"/>
          <w:szCs w:val="24"/>
        </w:rPr>
        <w:t>5. проверить правильность полученных результатов по уравнению, которое не использовалось при решении задачи, либо решить задачу графически.</w:t>
      </w:r>
    </w:p>
    <w:p w:rsidR="00B44B8F" w:rsidRDefault="00CE5755">
      <w:pPr>
        <w:pStyle w:val="15"/>
        <w:ind w:firstLine="567"/>
        <w:jc w:val="both"/>
      </w:pPr>
      <w:r>
        <w:rPr>
          <w:b/>
          <w:sz w:val="24"/>
          <w:szCs w:val="24"/>
        </w:rPr>
        <w:t>Пример 1.</w:t>
      </w:r>
    </w:p>
    <w:p w:rsidR="00B44B8F" w:rsidRDefault="00CE5755">
      <w:pPr>
        <w:pStyle w:val="15"/>
        <w:ind w:firstLine="567"/>
        <w:jc w:val="both"/>
      </w:pPr>
      <w:r>
        <w:rPr>
          <w:sz w:val="24"/>
          <w:szCs w:val="24"/>
        </w:rPr>
        <w:t>Определить реакции стержней, удерживающих грузы F</w:t>
      </w:r>
      <w:r>
        <w:rPr>
          <w:sz w:val="24"/>
          <w:szCs w:val="24"/>
          <w:vertAlign w:val="subscript"/>
        </w:rPr>
        <w:t>1</w:t>
      </w:r>
      <w:r>
        <w:rPr>
          <w:sz w:val="24"/>
          <w:szCs w:val="24"/>
        </w:rPr>
        <w:t xml:space="preserve">=70 кН </w:t>
      </w:r>
      <w:r>
        <w:rPr>
          <w:sz w:val="24"/>
          <w:szCs w:val="24"/>
          <w:lang w:val="en-US"/>
        </w:rPr>
        <w:t>F</w:t>
      </w:r>
      <w:r>
        <w:rPr>
          <w:sz w:val="24"/>
          <w:szCs w:val="24"/>
          <w:vertAlign w:val="subscript"/>
        </w:rPr>
        <w:t>2</w:t>
      </w:r>
      <w:r>
        <w:rPr>
          <w:sz w:val="24"/>
          <w:szCs w:val="24"/>
        </w:rPr>
        <w:t>=100 кН (рис 4,а). Массой стержней пренебречь.</w:t>
      </w:r>
    </w:p>
    <w:p w:rsidR="00B44B8F" w:rsidRDefault="00C2099B">
      <w:pPr>
        <w:pStyle w:val="15"/>
        <w:ind w:firstLine="567"/>
        <w:jc w:val="both"/>
      </w:pPr>
      <w:r>
        <w:rPr>
          <w:noProof/>
          <w:sz w:val="24"/>
          <w:szCs w:val="24"/>
          <w:lang w:eastAsia="ru-RU"/>
        </w:rPr>
        <w:drawing>
          <wp:inline distT="0" distB="0" distL="0" distR="0">
            <wp:extent cx="3895725" cy="1238250"/>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78" cstate="email">
                      <a:extLst>
                        <a:ext uri="{28A0092B-C50C-407E-A947-70E740481C1C}">
                          <a14:useLocalDpi xmlns:a14="http://schemas.microsoft.com/office/drawing/2010/main"/>
                        </a:ext>
                      </a:extLst>
                    </a:blip>
                    <a:srcRect l="-180" t="-385" r="-32" b="15256"/>
                    <a:stretch>
                      <a:fillRect/>
                    </a:stretch>
                  </pic:blipFill>
                  <pic:spPr bwMode="auto">
                    <a:xfrm>
                      <a:off x="0" y="0"/>
                      <a:ext cx="3895725" cy="1238250"/>
                    </a:xfrm>
                    <a:prstGeom prst="rect">
                      <a:avLst/>
                    </a:prstGeom>
                    <a:solidFill>
                      <a:srgbClr val="FFFFFF"/>
                    </a:solidFill>
                    <a:ln>
                      <a:noFill/>
                    </a:ln>
                  </pic:spPr>
                </pic:pic>
              </a:graphicData>
            </a:graphic>
          </wp:inline>
        </w:drawing>
      </w:r>
      <w:r w:rsidR="00CE5755">
        <w:rPr>
          <w:sz w:val="24"/>
          <w:szCs w:val="24"/>
        </w:rPr>
        <w:t xml:space="preserve"> </w:t>
      </w:r>
    </w:p>
    <w:p w:rsidR="00B44B8F" w:rsidRDefault="00CE5755">
      <w:pPr>
        <w:pStyle w:val="15"/>
        <w:ind w:firstLine="567"/>
        <w:jc w:val="both"/>
      </w:pPr>
      <w:r>
        <w:rPr>
          <w:sz w:val="24"/>
          <w:szCs w:val="24"/>
        </w:rPr>
        <w:t>Рисунок 4</w:t>
      </w:r>
    </w:p>
    <w:p w:rsidR="00B44B8F" w:rsidRDefault="00B44B8F">
      <w:pPr>
        <w:pStyle w:val="15"/>
        <w:ind w:firstLine="567"/>
        <w:jc w:val="both"/>
        <w:rPr>
          <w:sz w:val="24"/>
          <w:szCs w:val="24"/>
        </w:rPr>
      </w:pPr>
    </w:p>
    <w:p w:rsidR="00B44B8F" w:rsidRDefault="00CE5755">
      <w:pPr>
        <w:pStyle w:val="15"/>
        <w:ind w:firstLine="567"/>
        <w:jc w:val="both"/>
      </w:pPr>
      <w:r>
        <w:rPr>
          <w:b/>
          <w:sz w:val="24"/>
          <w:szCs w:val="24"/>
        </w:rPr>
        <w:t>Решение.</w:t>
      </w:r>
    </w:p>
    <w:p w:rsidR="00B44B8F" w:rsidRDefault="00CE5755">
      <w:pPr>
        <w:pStyle w:val="15"/>
        <w:ind w:firstLine="567"/>
        <w:jc w:val="both"/>
      </w:pPr>
      <w:r>
        <w:rPr>
          <w:sz w:val="24"/>
          <w:szCs w:val="24"/>
        </w:rPr>
        <w:t>1. Рассматриваем равновесие шарнира В (рис 4 а)</w:t>
      </w:r>
    </w:p>
    <w:p w:rsidR="00B44B8F" w:rsidRDefault="00CE5755">
      <w:pPr>
        <w:pStyle w:val="15"/>
        <w:ind w:firstLine="567"/>
        <w:jc w:val="both"/>
      </w:pPr>
      <w:r>
        <w:rPr>
          <w:sz w:val="24"/>
          <w:szCs w:val="24"/>
        </w:rPr>
        <w:t>2. Освобождаем шарнир В от связей и изображаем действующие на него активные силы и реакции связей (рис 4 а)</w:t>
      </w:r>
    </w:p>
    <w:p w:rsidR="00B44B8F" w:rsidRDefault="00CE5755">
      <w:pPr>
        <w:pStyle w:val="15"/>
        <w:ind w:firstLine="567"/>
        <w:jc w:val="both"/>
      </w:pPr>
      <w:r>
        <w:rPr>
          <w:sz w:val="24"/>
          <w:szCs w:val="24"/>
        </w:rPr>
        <w:t>3. Выбираем систему координат и составляем уравнения равновесия для системы сил, действующих на шарнир В.</w:t>
      </w:r>
    </w:p>
    <w:p w:rsidR="00B44B8F" w:rsidRDefault="00CE5755">
      <w:pPr>
        <w:pStyle w:val="15"/>
        <w:ind w:firstLine="567"/>
        <w:jc w:val="both"/>
      </w:pPr>
      <w:r>
        <w:rPr>
          <w:position w:val="-4"/>
        </w:rPr>
        <w:object w:dxaOrig="3297" w:dyaOrig="350">
          <v:shape id="_x0000_i1026" type="#_x0000_t75" style="width:164.55pt;height:16.85pt" o:ole="" filled="t">
            <v:fill color2="black"/>
            <v:imagedata r:id="rId79" o:title="" croptop="-187f" cropbottom="-187f" cropleft="-19f" cropright="-19f"/>
          </v:shape>
          <o:OLEObject Type="Embed" ProgID="Equation.3" ShapeID="_x0000_i1026" DrawAspect="Content" ObjectID="_1779616838" r:id="rId80"/>
        </w:object>
      </w:r>
    </w:p>
    <w:p w:rsidR="00B44B8F" w:rsidRDefault="00CE5755">
      <w:pPr>
        <w:pStyle w:val="15"/>
        <w:ind w:firstLine="567"/>
        <w:jc w:val="both"/>
        <w:rPr>
          <w:sz w:val="24"/>
          <w:szCs w:val="24"/>
        </w:rPr>
      </w:pPr>
      <w:r>
        <w:rPr>
          <w:position w:val="-4"/>
        </w:rPr>
        <w:object w:dxaOrig="3796" w:dyaOrig="350">
          <v:shape id="_x0000_i1027" type="#_x0000_t75" style="width:189.8pt;height:16.85pt" o:ole="" filled="t">
            <v:fill color2="black"/>
            <v:imagedata r:id="rId81" o:title="" croptop="-187f" cropbottom="-187f" cropleft="-17f" cropright="-17f"/>
          </v:shape>
          <o:OLEObject Type="Embed" ProgID="Equation.3" ShapeID="_x0000_i1027" DrawAspect="Content" ObjectID="_1779616839" r:id="rId82"/>
        </w:object>
      </w:r>
    </w:p>
    <w:p w:rsidR="00B44B8F" w:rsidRDefault="00CE5755">
      <w:pPr>
        <w:pStyle w:val="15"/>
        <w:ind w:firstLine="567"/>
        <w:jc w:val="both"/>
      </w:pPr>
      <w:r>
        <w:rPr>
          <w:sz w:val="24"/>
          <w:szCs w:val="24"/>
        </w:rPr>
        <w:t>4. Определяем реакции стержней R</w:t>
      </w:r>
      <w:r>
        <w:rPr>
          <w:sz w:val="24"/>
          <w:szCs w:val="24"/>
          <w:vertAlign w:val="subscript"/>
        </w:rPr>
        <w:t>1</w:t>
      </w:r>
      <w:r>
        <w:rPr>
          <w:sz w:val="24"/>
          <w:szCs w:val="24"/>
        </w:rPr>
        <w:t xml:space="preserve"> и </w:t>
      </w:r>
      <w:r>
        <w:rPr>
          <w:sz w:val="24"/>
          <w:szCs w:val="24"/>
          <w:lang w:val="en-US"/>
        </w:rPr>
        <w:t>R</w:t>
      </w:r>
      <w:r>
        <w:rPr>
          <w:sz w:val="24"/>
          <w:szCs w:val="24"/>
          <w:vertAlign w:val="subscript"/>
        </w:rPr>
        <w:t>2</w:t>
      </w:r>
      <w:r>
        <w:rPr>
          <w:sz w:val="24"/>
          <w:szCs w:val="24"/>
        </w:rPr>
        <w:t>, решая уравнения.</w:t>
      </w:r>
    </w:p>
    <w:p w:rsidR="00B44B8F" w:rsidRDefault="00CE5755">
      <w:pPr>
        <w:pStyle w:val="15"/>
        <w:ind w:firstLine="567"/>
        <w:jc w:val="both"/>
        <w:rPr>
          <w:sz w:val="24"/>
          <w:szCs w:val="24"/>
        </w:rPr>
      </w:pPr>
      <w:r>
        <w:rPr>
          <w:sz w:val="24"/>
          <w:szCs w:val="24"/>
        </w:rPr>
        <w:t xml:space="preserve">Из уравнения 1: </w:t>
      </w:r>
      <w:r>
        <w:rPr>
          <w:position w:val="-17"/>
        </w:rPr>
        <w:object w:dxaOrig="3954" w:dyaOrig="619">
          <v:shape id="_x0000_i1028" type="#_x0000_t75" style="width:198.25pt;height:30.85pt" o:ole="" filled="t">
            <v:fill color2="black"/>
            <v:imagedata r:id="rId83" o:title="" croptop="-105f" cropbottom="-105f" cropleft="-16f" cropright="-16f"/>
          </v:shape>
          <o:OLEObject Type="Embed" ProgID="Equation.3" ShapeID="_x0000_i1028" DrawAspect="Content" ObjectID="_1779616840" r:id="rId84"/>
        </w:object>
      </w:r>
    </w:p>
    <w:p w:rsidR="00B44B8F" w:rsidRDefault="00CE5755">
      <w:pPr>
        <w:pStyle w:val="15"/>
        <w:ind w:firstLine="567"/>
        <w:jc w:val="both"/>
      </w:pPr>
      <w:r>
        <w:rPr>
          <w:sz w:val="24"/>
          <w:szCs w:val="24"/>
        </w:rPr>
        <w:t>Подставляем найденное значение R</w:t>
      </w:r>
      <w:r>
        <w:rPr>
          <w:sz w:val="24"/>
          <w:szCs w:val="24"/>
          <w:vertAlign w:val="subscript"/>
        </w:rPr>
        <w:t>1</w:t>
      </w:r>
      <w:r>
        <w:rPr>
          <w:sz w:val="24"/>
          <w:szCs w:val="24"/>
        </w:rPr>
        <w:t xml:space="preserve"> в уравнение 2 и получаем </w:t>
      </w:r>
    </w:p>
    <w:p w:rsidR="00B44B8F" w:rsidRDefault="00CE5755">
      <w:pPr>
        <w:pStyle w:val="15"/>
        <w:ind w:firstLine="567"/>
        <w:jc w:val="both"/>
        <w:rPr>
          <w:sz w:val="24"/>
          <w:szCs w:val="24"/>
        </w:rPr>
      </w:pPr>
      <w:r>
        <w:rPr>
          <w:position w:val="-2"/>
        </w:rPr>
        <w:object w:dxaOrig="7040" w:dyaOrig="319">
          <v:shape id="_x0000_i1029" type="#_x0000_t75" style="width:351.6pt;height:15.9pt" o:ole="" filled="t">
            <v:fill color2="black"/>
            <v:imagedata r:id="rId85" o:title="" croptop="-205f" cropbottom="-205f" cropleft="-9f" cropright="-9f"/>
          </v:shape>
          <o:OLEObject Type="Embed" ProgID="Equation.3" ShapeID="_x0000_i1029" DrawAspect="Content" ObjectID="_1779616841" r:id="rId86"/>
        </w:object>
      </w:r>
    </w:p>
    <w:p w:rsidR="00B44B8F" w:rsidRDefault="00CE5755">
      <w:pPr>
        <w:pStyle w:val="15"/>
        <w:ind w:firstLine="567"/>
        <w:jc w:val="both"/>
      </w:pPr>
      <w:r>
        <w:rPr>
          <w:sz w:val="24"/>
          <w:szCs w:val="24"/>
        </w:rPr>
        <w:t>Знак минус перед значением R</w:t>
      </w:r>
      <w:r>
        <w:rPr>
          <w:sz w:val="24"/>
          <w:szCs w:val="24"/>
          <w:vertAlign w:val="subscript"/>
        </w:rPr>
        <w:t>2</w:t>
      </w:r>
      <w:r>
        <w:rPr>
          <w:sz w:val="24"/>
          <w:szCs w:val="24"/>
        </w:rPr>
        <w:t xml:space="preserve"> указывает на то, что первоначально выбранное направление реакции неверно – следует направить реакцию R</w:t>
      </w:r>
      <w:r>
        <w:rPr>
          <w:sz w:val="24"/>
          <w:szCs w:val="24"/>
          <w:vertAlign w:val="subscript"/>
        </w:rPr>
        <w:t>2</w:t>
      </w:r>
      <w:r>
        <w:rPr>
          <w:sz w:val="24"/>
          <w:szCs w:val="24"/>
        </w:rPr>
        <w:t xml:space="preserve"> в противоположную сторону, т.е.к шарниру В (на рис 4, б истинное направление реакции R</w:t>
      </w:r>
      <w:r>
        <w:rPr>
          <w:sz w:val="24"/>
          <w:szCs w:val="24"/>
          <w:vertAlign w:val="subscript"/>
        </w:rPr>
        <w:t>2</w:t>
      </w:r>
      <w:r>
        <w:rPr>
          <w:sz w:val="24"/>
          <w:szCs w:val="24"/>
        </w:rPr>
        <w:t xml:space="preserve"> показано штриховым вектором)</w:t>
      </w:r>
    </w:p>
    <w:p w:rsidR="00B44B8F" w:rsidRDefault="00CE5755">
      <w:pPr>
        <w:pStyle w:val="15"/>
        <w:ind w:firstLine="567"/>
        <w:jc w:val="both"/>
      </w:pPr>
      <w:r>
        <w:rPr>
          <w:sz w:val="24"/>
          <w:szCs w:val="24"/>
        </w:rPr>
        <w:t>5. Проверяем правильность полученных результатов, решая задачу графически (рис 4,в). Полученная система сил (рис 4 б) находится в равновесии, следовательно, силовой многоугольник, построенный для этой системы сил, должен быть замкнутым.</w:t>
      </w:r>
    </w:p>
    <w:p w:rsidR="00B44B8F" w:rsidRDefault="00CE5755">
      <w:pPr>
        <w:pStyle w:val="15"/>
        <w:ind w:firstLine="567"/>
        <w:jc w:val="both"/>
      </w:pPr>
      <w:r>
        <w:rPr>
          <w:sz w:val="24"/>
          <w:szCs w:val="24"/>
        </w:rPr>
        <w:lastRenderedPageBreak/>
        <w:t xml:space="preserve">Строим силовой многоугольник в следующем порядке (рис 4 в): в выбранном масштабе (например </w:t>
      </w:r>
      <w:r>
        <w:rPr>
          <w:position w:val="-2"/>
        </w:rPr>
        <w:object w:dxaOrig="619" w:dyaOrig="319">
          <v:shape id="_x0000_i1030" type="#_x0000_t75" style="width:30.85pt;height:15.9pt" o:ole="" filled="t">
            <v:fill color2="black"/>
            <v:imagedata r:id="rId87" o:title="" croptop="-205f" cropbottom="-205f" cropleft="-105f" cropright="-105f"/>
          </v:shape>
          <o:OLEObject Type="Embed" ProgID="Equation.3" ShapeID="_x0000_i1030" DrawAspect="Content" ObjectID="_1779616842" r:id="rId88"/>
        </w:object>
      </w:r>
      <w:r>
        <w:rPr>
          <w:sz w:val="24"/>
          <w:szCs w:val="24"/>
        </w:rPr>
        <w:t>=2 кН/мм) откладываем заданную силу F</w:t>
      </w:r>
      <w:r>
        <w:rPr>
          <w:sz w:val="24"/>
          <w:szCs w:val="24"/>
          <w:vertAlign w:val="subscript"/>
        </w:rPr>
        <w:t>1</w:t>
      </w:r>
      <w:r>
        <w:rPr>
          <w:sz w:val="24"/>
          <w:szCs w:val="24"/>
        </w:rPr>
        <w:t xml:space="preserve"> (</w:t>
      </w:r>
      <w:r>
        <w:rPr>
          <w:sz w:val="24"/>
          <w:szCs w:val="24"/>
          <w:lang w:val="en-US"/>
        </w:rPr>
        <w:t>ab</w:t>
      </w:r>
      <w:r>
        <w:rPr>
          <w:sz w:val="24"/>
          <w:szCs w:val="24"/>
        </w:rPr>
        <w:t>=</w:t>
      </w:r>
      <w:r>
        <w:rPr>
          <w:sz w:val="24"/>
          <w:szCs w:val="24"/>
          <w:lang w:val="en-US"/>
        </w:rPr>
        <w:t>F</w:t>
      </w:r>
      <w:r>
        <w:rPr>
          <w:sz w:val="24"/>
          <w:szCs w:val="24"/>
          <w:vertAlign w:val="subscript"/>
        </w:rPr>
        <w:t>1</w:t>
      </w:r>
      <w:r>
        <w:rPr>
          <w:sz w:val="24"/>
          <w:szCs w:val="24"/>
        </w:rPr>
        <w:t xml:space="preserve">), затем из точки </w:t>
      </w:r>
      <w:r>
        <w:rPr>
          <w:i/>
          <w:sz w:val="24"/>
          <w:szCs w:val="24"/>
        </w:rPr>
        <w:t xml:space="preserve">b </w:t>
      </w:r>
      <w:r>
        <w:rPr>
          <w:sz w:val="24"/>
          <w:szCs w:val="24"/>
        </w:rPr>
        <w:t xml:space="preserve">под углом 30 к горизонту откладываем силу </w:t>
      </w:r>
      <w:r>
        <w:rPr>
          <w:sz w:val="24"/>
          <w:szCs w:val="24"/>
          <w:lang w:val="en-US"/>
        </w:rPr>
        <w:t>F</w:t>
      </w:r>
      <w:r>
        <w:rPr>
          <w:sz w:val="24"/>
          <w:szCs w:val="24"/>
          <w:vertAlign w:val="subscript"/>
        </w:rPr>
        <w:t>2</w:t>
      </w:r>
      <w:r>
        <w:rPr>
          <w:sz w:val="24"/>
          <w:szCs w:val="24"/>
        </w:rPr>
        <w:t xml:space="preserve"> (</w:t>
      </w:r>
      <w:r>
        <w:rPr>
          <w:i/>
          <w:sz w:val="24"/>
          <w:szCs w:val="24"/>
          <w:lang w:val="en-US"/>
        </w:rPr>
        <w:t>bc</w:t>
      </w:r>
      <w:r>
        <w:rPr>
          <w:sz w:val="24"/>
          <w:szCs w:val="24"/>
        </w:rPr>
        <w:t>=</w:t>
      </w:r>
      <w:r>
        <w:rPr>
          <w:sz w:val="24"/>
          <w:szCs w:val="24"/>
          <w:lang w:val="en-US"/>
        </w:rPr>
        <w:t>F</w:t>
      </w:r>
      <w:r>
        <w:rPr>
          <w:sz w:val="24"/>
          <w:szCs w:val="24"/>
          <w:vertAlign w:val="subscript"/>
        </w:rPr>
        <w:t>2</w:t>
      </w:r>
      <w:r>
        <w:rPr>
          <w:sz w:val="24"/>
          <w:szCs w:val="24"/>
        </w:rPr>
        <w:t xml:space="preserve">), далее из точек </w:t>
      </w:r>
      <w:r>
        <w:rPr>
          <w:i/>
          <w:sz w:val="24"/>
          <w:szCs w:val="24"/>
        </w:rPr>
        <w:t>а</w:t>
      </w:r>
      <w:r>
        <w:rPr>
          <w:sz w:val="24"/>
          <w:szCs w:val="24"/>
        </w:rPr>
        <w:t xml:space="preserve"> и </w:t>
      </w:r>
      <w:r>
        <w:rPr>
          <w:i/>
          <w:sz w:val="24"/>
          <w:szCs w:val="24"/>
        </w:rPr>
        <w:t>с</w:t>
      </w:r>
      <w:r>
        <w:rPr>
          <w:sz w:val="24"/>
          <w:szCs w:val="24"/>
        </w:rPr>
        <w:t xml:space="preserve"> проводим прямые, параллельные положениям стержней 1 и 2. Эти прямые пересекаются в точке </w:t>
      </w:r>
      <w:r>
        <w:rPr>
          <w:i/>
          <w:sz w:val="24"/>
          <w:szCs w:val="24"/>
        </w:rPr>
        <w:t xml:space="preserve">d </w:t>
      </w:r>
      <w:r>
        <w:rPr>
          <w:sz w:val="24"/>
          <w:szCs w:val="24"/>
        </w:rPr>
        <w:t xml:space="preserve">и в результате построения образуется замкнутый многоугольник </w:t>
      </w:r>
      <w:r>
        <w:rPr>
          <w:i/>
          <w:sz w:val="24"/>
          <w:szCs w:val="24"/>
          <w:lang w:val="en-US"/>
        </w:rPr>
        <w:t>a</w:t>
      </w:r>
      <w:r>
        <w:rPr>
          <w:i/>
          <w:sz w:val="24"/>
          <w:szCs w:val="24"/>
        </w:rPr>
        <w:t>bcd</w:t>
      </w:r>
      <w:r>
        <w:rPr>
          <w:sz w:val="24"/>
          <w:szCs w:val="24"/>
        </w:rPr>
        <w:t xml:space="preserve">, в котором сторона </w:t>
      </w:r>
      <w:r>
        <w:rPr>
          <w:i/>
          <w:sz w:val="24"/>
          <w:szCs w:val="24"/>
        </w:rPr>
        <w:t>cd=</w:t>
      </w:r>
      <w:r>
        <w:rPr>
          <w:sz w:val="24"/>
          <w:szCs w:val="24"/>
        </w:rPr>
        <w:t>R</w:t>
      </w:r>
      <w:r>
        <w:rPr>
          <w:sz w:val="24"/>
          <w:szCs w:val="24"/>
          <w:vertAlign w:val="subscript"/>
        </w:rPr>
        <w:t xml:space="preserve">2, </w:t>
      </w:r>
      <w:r>
        <w:rPr>
          <w:sz w:val="24"/>
          <w:szCs w:val="24"/>
        </w:rPr>
        <w:t xml:space="preserve">а сторона </w:t>
      </w:r>
      <w:r>
        <w:rPr>
          <w:i/>
          <w:sz w:val="24"/>
          <w:szCs w:val="24"/>
          <w:lang w:val="en-US"/>
        </w:rPr>
        <w:t>da</w:t>
      </w:r>
      <w:r>
        <w:rPr>
          <w:sz w:val="24"/>
          <w:szCs w:val="24"/>
        </w:rPr>
        <w:t>=</w:t>
      </w:r>
      <w:r>
        <w:rPr>
          <w:sz w:val="24"/>
          <w:szCs w:val="24"/>
          <w:lang w:val="en-US"/>
        </w:rPr>
        <w:t>R</w:t>
      </w:r>
      <w:r>
        <w:rPr>
          <w:sz w:val="24"/>
          <w:szCs w:val="24"/>
          <w:vertAlign w:val="subscript"/>
        </w:rPr>
        <w:t>1</w:t>
      </w:r>
      <w:r>
        <w:rPr>
          <w:sz w:val="24"/>
          <w:szCs w:val="24"/>
        </w:rPr>
        <w:t xml:space="preserve">. Измерив длины этих сторон (в мм) и умножив на масштаб построения </w:t>
      </w:r>
      <w:r>
        <w:rPr>
          <w:position w:val="-2"/>
        </w:rPr>
        <w:object w:dxaOrig="619" w:dyaOrig="319">
          <v:shape id="_x0000_i1031" type="#_x0000_t75" style="width:30.85pt;height:15.9pt" o:ole="" filled="t">
            <v:fill color2="black"/>
            <v:imagedata r:id="rId87" o:title="" croptop="-205f" cropbottom="-205f" cropleft="-105f" cropright="-105f"/>
          </v:shape>
          <o:OLEObject Type="Embed" ProgID="Equation.3" ShapeID="_x0000_i1031" DrawAspect="Content" ObjectID="_1779616843" r:id="rId89"/>
        </w:object>
      </w:r>
      <w:r>
        <w:rPr>
          <w:sz w:val="24"/>
          <w:szCs w:val="24"/>
        </w:rPr>
        <w:t xml:space="preserve">, получаем значения реакций стержней: </w:t>
      </w:r>
      <w:r>
        <w:rPr>
          <w:position w:val="-2"/>
        </w:rPr>
        <w:object w:dxaOrig="3048" w:dyaOrig="319">
          <v:shape id="_x0000_i1032" type="#_x0000_t75" style="width:152.4pt;height:15.9pt" o:ole="" filled="t">
            <v:fill color2="black"/>
            <v:imagedata r:id="rId90" o:title="" croptop="-205f" cropbottom="-205f" cropleft="-21f" cropright="-21f"/>
          </v:shape>
          <o:OLEObject Type="Embed" ProgID="Equation.3" ShapeID="_x0000_i1032" DrawAspect="Content" ObjectID="_1779616844" r:id="rId91"/>
        </w:object>
      </w:r>
    </w:p>
    <w:p w:rsidR="00B44B8F" w:rsidRDefault="00CE5755">
      <w:pPr>
        <w:pStyle w:val="15"/>
        <w:ind w:firstLine="567"/>
        <w:jc w:val="both"/>
        <w:rPr>
          <w:sz w:val="24"/>
          <w:szCs w:val="24"/>
        </w:rPr>
      </w:pPr>
      <w:r>
        <w:rPr>
          <w:position w:val="-2"/>
        </w:rPr>
        <w:object w:dxaOrig="2906" w:dyaOrig="319">
          <v:shape id="_x0000_i1033" type="#_x0000_t75" style="width:145.85pt;height:15.9pt" o:ole="" filled="t">
            <v:fill color2="black"/>
            <v:imagedata r:id="rId92" o:title="" croptop="-205f" cropbottom="-205f" cropleft="-22f" cropright="-22f"/>
          </v:shape>
          <o:OLEObject Type="Embed" ProgID="Equation.3" ShapeID="_x0000_i1033" DrawAspect="Content" ObjectID="_1779616845" r:id="rId93"/>
        </w:object>
      </w:r>
    </w:p>
    <w:p w:rsidR="00B44B8F" w:rsidRDefault="00CE5755">
      <w:pPr>
        <w:pStyle w:val="15"/>
        <w:ind w:firstLine="567"/>
        <w:jc w:val="both"/>
      </w:pPr>
      <w:r>
        <w:rPr>
          <w:sz w:val="24"/>
          <w:szCs w:val="24"/>
        </w:rPr>
        <w:t>Графическое решение подтверждает правильность первого решения.</w:t>
      </w:r>
    </w:p>
    <w:p w:rsidR="00B44B8F" w:rsidRDefault="00B44B8F">
      <w:pPr>
        <w:pStyle w:val="15"/>
        <w:ind w:firstLine="567"/>
        <w:jc w:val="both"/>
        <w:rPr>
          <w:b/>
          <w:sz w:val="24"/>
          <w:szCs w:val="24"/>
        </w:rPr>
      </w:pPr>
    </w:p>
    <w:p w:rsidR="00B44B8F" w:rsidRDefault="00B44B8F">
      <w:pPr>
        <w:pStyle w:val="15"/>
        <w:jc w:val="both"/>
        <w:rPr>
          <w:b/>
          <w:sz w:val="24"/>
          <w:szCs w:val="24"/>
        </w:rPr>
      </w:pPr>
    </w:p>
    <w:p w:rsidR="00B44B8F" w:rsidRDefault="00CE5755">
      <w:pPr>
        <w:pStyle w:val="15"/>
        <w:ind w:firstLine="567"/>
        <w:jc w:val="both"/>
      </w:pPr>
      <w:r>
        <w:rPr>
          <w:b/>
          <w:sz w:val="24"/>
          <w:szCs w:val="24"/>
        </w:rPr>
        <w:t>Задача № 2</w:t>
      </w:r>
    </w:p>
    <w:p w:rsidR="00B44B8F" w:rsidRDefault="00CE5755">
      <w:pPr>
        <w:pStyle w:val="15"/>
        <w:ind w:firstLine="567"/>
        <w:jc w:val="both"/>
      </w:pPr>
      <w:r>
        <w:rPr>
          <w:sz w:val="24"/>
          <w:szCs w:val="24"/>
        </w:rPr>
        <w:t>Во всех данных задачах требуется определить реакции опор балок. Учащимся необходимо приобрести навыки определения реакций опор, так как с этого начинается решение многих задач по сопротивлению материалов и деталям машин.</w:t>
      </w:r>
    </w:p>
    <w:p w:rsidR="00B44B8F" w:rsidRDefault="00CE5755">
      <w:pPr>
        <w:pStyle w:val="15"/>
        <w:ind w:firstLine="567"/>
        <w:jc w:val="both"/>
      </w:pPr>
      <w:r>
        <w:rPr>
          <w:i/>
          <w:sz w:val="24"/>
          <w:szCs w:val="24"/>
        </w:rPr>
        <w:t>Последовательность решения задачи:</w:t>
      </w:r>
    </w:p>
    <w:p w:rsidR="00B44B8F" w:rsidRDefault="00CE5755">
      <w:pPr>
        <w:pStyle w:val="15"/>
        <w:ind w:firstLine="567"/>
        <w:jc w:val="both"/>
      </w:pPr>
      <w:r>
        <w:rPr>
          <w:sz w:val="24"/>
          <w:szCs w:val="24"/>
        </w:rPr>
        <w:t>1. изобразить балку вместе с нагрузками;</w:t>
      </w:r>
    </w:p>
    <w:p w:rsidR="00B44B8F" w:rsidRDefault="00CE5755">
      <w:pPr>
        <w:pStyle w:val="15"/>
        <w:ind w:firstLine="567"/>
        <w:jc w:val="both"/>
      </w:pPr>
      <w:r>
        <w:rPr>
          <w:sz w:val="24"/>
          <w:szCs w:val="24"/>
        </w:rPr>
        <w:t>2. выбрать расположение координатных осей, совместив ось х с балкой, а ось y направив перпендикулярно оси х;</w:t>
      </w:r>
    </w:p>
    <w:p w:rsidR="00B44B8F" w:rsidRDefault="00CE5755">
      <w:pPr>
        <w:pStyle w:val="15"/>
        <w:ind w:firstLine="567"/>
        <w:jc w:val="both"/>
      </w:pPr>
      <w:r>
        <w:rPr>
          <w:sz w:val="24"/>
          <w:szCs w:val="24"/>
        </w:rPr>
        <w:t xml:space="preserve">3. произвести необходимые преобразования заданных активных сил: силу, наклоненную к оси балки под углом </w:t>
      </w:r>
      <w:r>
        <w:object w:dxaOrig="284" w:dyaOrig="265">
          <v:shape id="_x0000_i1034" type="#_x0000_t75" style="width:14.05pt;height:13.1pt" o:ole="" filled="t">
            <v:fill color2="black"/>
            <v:imagedata r:id="rId94" o:title="" croptop="-247f" cropbottom="-247f" cropleft="-230f" cropright="-230f"/>
          </v:shape>
          <o:OLEObject Type="Embed" ProgID="Equation.3" ShapeID="_x0000_i1034" DrawAspect="Content" ObjectID="_1779616846" r:id="rId95"/>
        </w:object>
      </w:r>
      <w:r>
        <w:rPr>
          <w:sz w:val="24"/>
          <w:szCs w:val="24"/>
        </w:rPr>
        <w:t>, заменить двумя взаимно перпендикулярными составляющими, а равномерно распределенную по закону прямоугольника нагрузку – ее равнодействующей, приложенной к середине участка распределения нагрузки;</w:t>
      </w:r>
    </w:p>
    <w:p w:rsidR="00B44B8F" w:rsidRDefault="00CE5755">
      <w:pPr>
        <w:pStyle w:val="15"/>
        <w:ind w:firstLine="567"/>
        <w:jc w:val="both"/>
      </w:pPr>
      <w:r>
        <w:rPr>
          <w:sz w:val="24"/>
          <w:szCs w:val="24"/>
        </w:rPr>
        <w:t>4. освободить балку от опор, заменив их действие реакциями опор, направленными вдоль выбранных осей координат;</w:t>
      </w:r>
    </w:p>
    <w:p w:rsidR="00B44B8F" w:rsidRDefault="00CE5755">
      <w:pPr>
        <w:pStyle w:val="15"/>
        <w:ind w:firstLine="567"/>
        <w:jc w:val="both"/>
      </w:pPr>
      <w:r>
        <w:rPr>
          <w:sz w:val="24"/>
          <w:szCs w:val="24"/>
        </w:rPr>
        <w:t>5. составить уравнения равновесия статики для произвольной плоской системы сил таким образом и в такой последовательности, чтобы решением каждого из этих уравнений было определение одной из неизвестных реакций опор;</w:t>
      </w:r>
    </w:p>
    <w:p w:rsidR="00B44B8F" w:rsidRDefault="00CE5755">
      <w:pPr>
        <w:pStyle w:val="15"/>
        <w:ind w:firstLine="567"/>
        <w:jc w:val="both"/>
      </w:pPr>
      <w:r>
        <w:rPr>
          <w:sz w:val="24"/>
          <w:szCs w:val="24"/>
        </w:rPr>
        <w:t>6.проверить правильность найденных опорных реакций по уравнению, которое не было использовано для решения задачи.</w:t>
      </w:r>
    </w:p>
    <w:p w:rsidR="00B44B8F" w:rsidRDefault="00CE5755">
      <w:pPr>
        <w:pStyle w:val="15"/>
        <w:ind w:firstLine="567"/>
        <w:jc w:val="left"/>
      </w:pPr>
      <w:r>
        <w:rPr>
          <w:b/>
          <w:sz w:val="24"/>
          <w:szCs w:val="24"/>
        </w:rPr>
        <w:t xml:space="preserve">Пример 3. </w:t>
      </w:r>
      <w:r>
        <w:rPr>
          <w:sz w:val="24"/>
          <w:szCs w:val="24"/>
        </w:rPr>
        <w:t>Определить реакции опор балки (рис 5).</w:t>
      </w:r>
    </w:p>
    <w:p w:rsidR="00B44B8F" w:rsidRDefault="00C2099B">
      <w:pPr>
        <w:pStyle w:val="15"/>
        <w:ind w:firstLine="567"/>
        <w:jc w:val="left"/>
      </w:pPr>
      <w:r>
        <w:rPr>
          <w:noProof/>
          <w:lang w:eastAsia="ru-RU"/>
        </w:rPr>
        <w:drawing>
          <wp:inline distT="0" distB="0" distL="0" distR="0">
            <wp:extent cx="2714625" cy="2400300"/>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96" cstate="email">
                      <a:extLst>
                        <a:ext uri="{28A0092B-C50C-407E-A947-70E740481C1C}">
                          <a14:useLocalDpi xmlns:a14="http://schemas.microsoft.com/office/drawing/2010/main"/>
                        </a:ext>
                      </a:extLst>
                    </a:blip>
                    <a:srcRect l="-267" t="-235" r="-3674" b="10130"/>
                    <a:stretch>
                      <a:fillRect/>
                    </a:stretch>
                  </pic:blipFill>
                  <pic:spPr bwMode="auto">
                    <a:xfrm>
                      <a:off x="0" y="0"/>
                      <a:ext cx="2714625" cy="2400300"/>
                    </a:xfrm>
                    <a:prstGeom prst="rect">
                      <a:avLst/>
                    </a:prstGeom>
                    <a:solidFill>
                      <a:srgbClr val="FFFFFF"/>
                    </a:solidFill>
                    <a:ln>
                      <a:noFill/>
                    </a:ln>
                  </pic:spPr>
                </pic:pic>
              </a:graphicData>
            </a:graphic>
          </wp:inline>
        </w:drawing>
      </w:r>
    </w:p>
    <w:p w:rsidR="00B44B8F" w:rsidRDefault="00CE5755">
      <w:pPr>
        <w:pStyle w:val="15"/>
        <w:ind w:firstLine="567"/>
        <w:jc w:val="left"/>
      </w:pPr>
      <w:r>
        <w:t>Рисунок 5</w:t>
      </w:r>
    </w:p>
    <w:p w:rsidR="00B44B8F" w:rsidRDefault="00B44B8F">
      <w:pPr>
        <w:pStyle w:val="15"/>
        <w:ind w:firstLine="567"/>
        <w:jc w:val="left"/>
      </w:pPr>
    </w:p>
    <w:p w:rsidR="00B44B8F" w:rsidRDefault="00CE5755">
      <w:pPr>
        <w:pStyle w:val="15"/>
        <w:ind w:firstLine="567"/>
        <w:jc w:val="both"/>
      </w:pPr>
      <w:r>
        <w:rPr>
          <w:b/>
          <w:sz w:val="24"/>
          <w:szCs w:val="24"/>
        </w:rPr>
        <w:t>Решение.</w:t>
      </w:r>
    </w:p>
    <w:p w:rsidR="00B44B8F" w:rsidRDefault="00CE5755">
      <w:pPr>
        <w:pStyle w:val="15"/>
        <w:ind w:firstLine="567"/>
        <w:jc w:val="both"/>
      </w:pPr>
      <w:r>
        <w:rPr>
          <w:sz w:val="24"/>
          <w:szCs w:val="24"/>
        </w:rPr>
        <w:t>1.Изобразим балку с действующими на нее нагрузками (рис 5,а)</w:t>
      </w:r>
    </w:p>
    <w:p w:rsidR="00B44B8F" w:rsidRDefault="00CE5755">
      <w:pPr>
        <w:pStyle w:val="15"/>
        <w:ind w:firstLine="567"/>
        <w:jc w:val="both"/>
      </w:pPr>
      <w:r>
        <w:rPr>
          <w:sz w:val="24"/>
          <w:szCs w:val="24"/>
        </w:rPr>
        <w:t xml:space="preserve">2. Изобразим оси координат </w:t>
      </w:r>
      <w:r>
        <w:rPr>
          <w:i/>
          <w:sz w:val="24"/>
          <w:szCs w:val="24"/>
        </w:rPr>
        <w:t>x</w:t>
      </w:r>
      <w:r>
        <w:rPr>
          <w:sz w:val="24"/>
          <w:szCs w:val="24"/>
        </w:rPr>
        <w:t xml:space="preserve"> и </w:t>
      </w:r>
      <w:r>
        <w:rPr>
          <w:i/>
          <w:sz w:val="24"/>
          <w:szCs w:val="24"/>
        </w:rPr>
        <w:t>y</w:t>
      </w:r>
    </w:p>
    <w:p w:rsidR="00B44B8F" w:rsidRDefault="00CE5755">
      <w:pPr>
        <w:pStyle w:val="15"/>
        <w:ind w:firstLine="567"/>
        <w:jc w:val="both"/>
      </w:pPr>
      <w:r>
        <w:rPr>
          <w:sz w:val="24"/>
          <w:szCs w:val="24"/>
        </w:rPr>
        <w:lastRenderedPageBreak/>
        <w:t>3. Силу F заменяем ее составляющими F</w:t>
      </w:r>
      <w:r>
        <w:rPr>
          <w:sz w:val="24"/>
          <w:szCs w:val="24"/>
          <w:vertAlign w:val="subscript"/>
          <w:lang w:val="en-US"/>
        </w:rPr>
        <w:t>x</w:t>
      </w:r>
      <w:r>
        <w:rPr>
          <w:sz w:val="24"/>
          <w:szCs w:val="24"/>
        </w:rPr>
        <w:t>=</w:t>
      </w:r>
      <w:r>
        <w:rPr>
          <w:sz w:val="24"/>
          <w:szCs w:val="24"/>
          <w:lang w:val="en-US"/>
        </w:rPr>
        <w:t>Fcosά</w:t>
      </w:r>
      <w:r>
        <w:rPr>
          <w:sz w:val="24"/>
          <w:szCs w:val="24"/>
        </w:rPr>
        <w:t xml:space="preserve"> и </w:t>
      </w:r>
      <w:r>
        <w:rPr>
          <w:sz w:val="24"/>
          <w:szCs w:val="24"/>
          <w:lang w:val="en-US"/>
        </w:rPr>
        <w:t>F</w:t>
      </w:r>
      <w:r>
        <w:rPr>
          <w:sz w:val="24"/>
          <w:szCs w:val="24"/>
          <w:vertAlign w:val="subscript"/>
          <w:lang w:val="en-US"/>
        </w:rPr>
        <w:t>y</w:t>
      </w:r>
      <w:r>
        <w:rPr>
          <w:sz w:val="24"/>
          <w:szCs w:val="24"/>
        </w:rPr>
        <w:t>=</w:t>
      </w:r>
      <w:r>
        <w:rPr>
          <w:sz w:val="24"/>
          <w:szCs w:val="24"/>
          <w:lang w:val="en-US"/>
        </w:rPr>
        <w:t>Fsinά</w:t>
      </w:r>
      <w:r>
        <w:rPr>
          <w:sz w:val="24"/>
          <w:szCs w:val="24"/>
        </w:rPr>
        <w:t xml:space="preserve">. Равнодействующая </w:t>
      </w:r>
      <w:r>
        <w:rPr>
          <w:sz w:val="24"/>
          <w:szCs w:val="24"/>
          <w:lang w:val="en-US"/>
        </w:rPr>
        <w:t>q</w:t>
      </w:r>
      <w:r>
        <w:rPr>
          <w:sz w:val="24"/>
          <w:szCs w:val="24"/>
        </w:rPr>
        <w:t>С</w:t>
      </w:r>
      <w:r>
        <w:rPr>
          <w:sz w:val="24"/>
          <w:szCs w:val="24"/>
          <w:lang w:val="en-US"/>
        </w:rPr>
        <w:t>D</w:t>
      </w:r>
      <w:r>
        <w:rPr>
          <w:sz w:val="24"/>
          <w:szCs w:val="24"/>
        </w:rPr>
        <w:t xml:space="preserve"> равномерно распределенной нагрузки, приложенная в точке пересечения диагоналей прямоугольника (рис.    5 б), переносится по линии своего действия в середину участка CD, в точку К.</w:t>
      </w:r>
    </w:p>
    <w:p w:rsidR="00B44B8F" w:rsidRDefault="00CE5755">
      <w:pPr>
        <w:pStyle w:val="15"/>
        <w:ind w:firstLine="567"/>
        <w:jc w:val="both"/>
      </w:pPr>
      <w:r>
        <w:rPr>
          <w:sz w:val="24"/>
          <w:szCs w:val="24"/>
        </w:rPr>
        <w:t>4. Освобождаем балку от опор, заменив их опорными реакциями (рис 5 в)</w:t>
      </w:r>
    </w:p>
    <w:p w:rsidR="00B44B8F" w:rsidRDefault="00CE5755">
      <w:pPr>
        <w:pStyle w:val="15"/>
        <w:ind w:firstLine="567"/>
        <w:jc w:val="both"/>
      </w:pPr>
      <w:r>
        <w:rPr>
          <w:sz w:val="24"/>
          <w:szCs w:val="24"/>
        </w:rPr>
        <w:t>5. Составляем уравнения равновесия статики и определяем неизвестные реакции опор.</w:t>
      </w:r>
    </w:p>
    <w:p w:rsidR="00B44B8F" w:rsidRDefault="00CE5755">
      <w:pPr>
        <w:pStyle w:val="15"/>
        <w:numPr>
          <w:ilvl w:val="1"/>
          <w:numId w:val="7"/>
        </w:numPr>
        <w:tabs>
          <w:tab w:val="left" w:pos="360"/>
        </w:tabs>
        <w:ind w:left="0" w:firstLine="567"/>
        <w:jc w:val="both"/>
      </w:pPr>
      <w:r>
        <w:rPr>
          <w:sz w:val="24"/>
          <w:szCs w:val="24"/>
        </w:rPr>
        <w:t>Из уравнения моментов всех действующих на балку сил, составленного относительно одной из точек опор, сразу определяем одну из неизвестных вертикальных реакций:</w:t>
      </w:r>
    </w:p>
    <w:p w:rsidR="00B44B8F" w:rsidRDefault="00CE5755">
      <w:pPr>
        <w:pStyle w:val="15"/>
        <w:ind w:firstLine="567"/>
        <w:jc w:val="both"/>
      </w:pPr>
      <w:r>
        <w:rPr>
          <w:sz w:val="24"/>
          <w:szCs w:val="24"/>
        </w:rPr>
        <w:t xml:space="preserve"> </w:t>
      </w:r>
      <w:r>
        <w:rPr>
          <w:position w:val="-4"/>
        </w:rPr>
        <w:object w:dxaOrig="4304" w:dyaOrig="350">
          <v:shape id="_x0000_i1035" type="#_x0000_t75" style="width:215.05pt;height:16.85pt" o:ole="" filled="t">
            <v:fill color2="black"/>
            <v:imagedata r:id="rId97" o:title="" croptop="-187f" cropbottom="-187f" cropleft="-15f" cropright="-15f"/>
          </v:shape>
          <o:OLEObject Type="Embed" ProgID="Equation.3" ShapeID="_x0000_i1035" DrawAspect="Content" ObjectID="_1779616847" r:id="rId98"/>
        </w:object>
      </w:r>
    </w:p>
    <w:p w:rsidR="00B44B8F" w:rsidRDefault="00CE5755">
      <w:pPr>
        <w:pStyle w:val="15"/>
        <w:ind w:firstLine="567"/>
        <w:jc w:val="both"/>
      </w:pPr>
      <w:r>
        <w:rPr>
          <w:position w:val="-17"/>
        </w:rPr>
        <w:object w:dxaOrig="4974" w:dyaOrig="619">
          <v:shape id="_x0000_i1036" type="#_x0000_t75" style="width:248.75pt;height:30.85pt" o:ole="" filled="t">
            <v:fill color2="black"/>
            <v:imagedata r:id="rId99" o:title="" croptop="-105f" cropbottom="-105f" cropleft="-13f" cropright="-13f"/>
          </v:shape>
          <o:OLEObject Type="Embed" ProgID="Equation.3" ShapeID="_x0000_i1036" DrawAspect="Content" ObjectID="_1779616848" r:id="rId100"/>
        </w:object>
      </w:r>
      <w:r>
        <w:rPr>
          <w:sz w:val="24"/>
          <w:szCs w:val="24"/>
        </w:rPr>
        <w:t>кН</w:t>
      </w:r>
    </w:p>
    <w:p w:rsidR="00B44B8F" w:rsidRDefault="00CE5755">
      <w:pPr>
        <w:pStyle w:val="15"/>
        <w:numPr>
          <w:ilvl w:val="1"/>
          <w:numId w:val="7"/>
        </w:numPr>
        <w:tabs>
          <w:tab w:val="left" w:pos="360"/>
        </w:tabs>
        <w:ind w:left="0" w:firstLine="567"/>
        <w:jc w:val="both"/>
      </w:pPr>
      <w:r>
        <w:rPr>
          <w:sz w:val="24"/>
          <w:szCs w:val="24"/>
        </w:rPr>
        <w:t>Определяем другую вертикальную реакцию:</w:t>
      </w:r>
    </w:p>
    <w:p w:rsidR="00B44B8F" w:rsidRDefault="00CE5755">
      <w:pPr>
        <w:pStyle w:val="15"/>
        <w:ind w:firstLine="567"/>
        <w:jc w:val="both"/>
      </w:pPr>
      <w:r>
        <w:rPr>
          <w:position w:val="-4"/>
        </w:rPr>
        <w:object w:dxaOrig="4492" w:dyaOrig="350">
          <v:shape id="_x0000_i1037" type="#_x0000_t75" style="width:224.4pt;height:16.85pt" o:ole="" filled="t">
            <v:fill color2="black"/>
            <v:imagedata r:id="rId101" o:title="" croptop="-187f" cropbottom="-187f" cropleft="-14f" cropright="-14f"/>
          </v:shape>
          <o:OLEObject Type="Embed" ProgID="Equation.3" ShapeID="_x0000_i1037" DrawAspect="Content" ObjectID="_1779616849" r:id="rId102"/>
        </w:object>
      </w:r>
    </w:p>
    <w:p w:rsidR="00B44B8F" w:rsidRDefault="00CE5755">
      <w:pPr>
        <w:pStyle w:val="15"/>
        <w:ind w:firstLine="567"/>
        <w:jc w:val="both"/>
      </w:pPr>
      <w:r>
        <w:rPr>
          <w:position w:val="-17"/>
        </w:rPr>
        <w:object w:dxaOrig="8087" w:dyaOrig="619">
          <v:shape id="_x0000_i1038" type="#_x0000_t75" style="width:403.95pt;height:30.85pt" o:ole="" filled="t">
            <v:fill color2="black"/>
            <v:imagedata r:id="rId103" o:title="" croptop="-105f" cropbottom="-105f" cropleft="-8f" cropright="-8f"/>
          </v:shape>
          <o:OLEObject Type="Embed" ProgID="Equation.3" ShapeID="_x0000_i1038" DrawAspect="Content" ObjectID="_1779616850" r:id="rId104"/>
        </w:object>
      </w:r>
      <w:r>
        <w:rPr>
          <w:sz w:val="24"/>
          <w:szCs w:val="24"/>
        </w:rPr>
        <w:t>кН</w:t>
      </w:r>
    </w:p>
    <w:p w:rsidR="00B44B8F" w:rsidRDefault="00CE5755">
      <w:pPr>
        <w:pStyle w:val="15"/>
        <w:numPr>
          <w:ilvl w:val="1"/>
          <w:numId w:val="7"/>
        </w:numPr>
        <w:tabs>
          <w:tab w:val="left" w:pos="360"/>
        </w:tabs>
        <w:ind w:left="0" w:firstLine="567"/>
        <w:jc w:val="both"/>
      </w:pPr>
      <w:r>
        <w:rPr>
          <w:sz w:val="24"/>
          <w:szCs w:val="24"/>
        </w:rPr>
        <w:t>Определяем горизонтальную реакцию:</w:t>
      </w:r>
    </w:p>
    <w:p w:rsidR="00B44B8F" w:rsidRDefault="00CE5755">
      <w:pPr>
        <w:pStyle w:val="15"/>
        <w:ind w:firstLine="567"/>
        <w:jc w:val="both"/>
      </w:pPr>
      <w:r>
        <w:rPr>
          <w:sz w:val="24"/>
          <w:szCs w:val="24"/>
        </w:rPr>
        <w:t xml:space="preserve"> </w:t>
      </w:r>
      <w:r>
        <w:rPr>
          <w:position w:val="-4"/>
        </w:rPr>
        <w:object w:dxaOrig="1919" w:dyaOrig="350">
          <v:shape id="_x0000_i1039" type="#_x0000_t75" style="width:96.3pt;height:16.85pt" o:ole="" filled="t">
            <v:fill color2="black"/>
            <v:imagedata r:id="rId105" o:title="" croptop="-187f" cropbottom="-187f" cropleft="-34f" cropright="-34f"/>
          </v:shape>
          <o:OLEObject Type="Embed" ProgID="Equation.3" ShapeID="_x0000_i1039" DrawAspect="Content" ObjectID="_1779616851" r:id="rId106"/>
        </w:object>
      </w:r>
      <w:r>
        <w:rPr>
          <w:sz w:val="24"/>
          <w:szCs w:val="24"/>
        </w:rPr>
        <w:t xml:space="preserve">;   </w:t>
      </w:r>
      <w:r>
        <w:rPr>
          <w:position w:val="-2"/>
        </w:rPr>
        <w:object w:dxaOrig="3444" w:dyaOrig="319">
          <v:shape id="_x0000_i1040" type="#_x0000_t75" style="width:173pt;height:15.9pt" o:ole="" filled="t">
            <v:fill color2="black"/>
            <v:imagedata r:id="rId107" o:title="" croptop="-205f" cropbottom="-205f" cropleft="-19f" cropright="-19f"/>
          </v:shape>
          <o:OLEObject Type="Embed" ProgID="Equation.3" ShapeID="_x0000_i1040" DrawAspect="Content" ObjectID="_1779616852" r:id="rId108"/>
        </w:object>
      </w:r>
      <w:r>
        <w:rPr>
          <w:sz w:val="24"/>
          <w:szCs w:val="24"/>
        </w:rPr>
        <w:t>кН</w:t>
      </w:r>
    </w:p>
    <w:p w:rsidR="00B44B8F" w:rsidRDefault="00CE5755">
      <w:pPr>
        <w:pStyle w:val="15"/>
        <w:ind w:firstLine="567"/>
        <w:jc w:val="both"/>
      </w:pPr>
      <w:r>
        <w:rPr>
          <w:sz w:val="24"/>
          <w:szCs w:val="24"/>
        </w:rPr>
        <w:t>6. Проверяем правильность найденных результатов:</w:t>
      </w:r>
    </w:p>
    <w:p w:rsidR="00B44B8F" w:rsidRDefault="00CE5755">
      <w:pPr>
        <w:pStyle w:val="15"/>
        <w:ind w:firstLine="567"/>
        <w:jc w:val="both"/>
        <w:rPr>
          <w:sz w:val="24"/>
          <w:szCs w:val="24"/>
        </w:rPr>
      </w:pPr>
      <w:r>
        <w:rPr>
          <w:position w:val="-4"/>
        </w:rPr>
        <w:object w:dxaOrig="4903" w:dyaOrig="350">
          <v:shape id="_x0000_i1041" type="#_x0000_t75" style="width:245pt;height:16.85pt" o:ole="" filled="t">
            <v:fill color2="black"/>
            <v:imagedata r:id="rId109" o:title="" croptop="-187f" cropbottom="-187f" cropleft="-13f" cropright="-13f"/>
          </v:shape>
          <o:OLEObject Type="Embed" ProgID="Equation.3" ShapeID="_x0000_i1041" DrawAspect="Content" ObjectID="_1779616853" r:id="rId110"/>
        </w:object>
      </w:r>
    </w:p>
    <w:p w:rsidR="00B44B8F" w:rsidRDefault="00CE5755">
      <w:pPr>
        <w:pStyle w:val="15"/>
        <w:ind w:firstLine="567"/>
        <w:jc w:val="both"/>
      </w:pPr>
      <w:r>
        <w:rPr>
          <w:sz w:val="24"/>
          <w:szCs w:val="24"/>
        </w:rPr>
        <w:t xml:space="preserve"> Условие равновесия </w:t>
      </w:r>
      <w:r>
        <w:rPr>
          <w:position w:val="-4"/>
        </w:rPr>
        <w:object w:dxaOrig="999" w:dyaOrig="350">
          <v:shape id="_x0000_i1042" type="#_x0000_t75" style="width:50.5pt;height:16.85pt" o:ole="" filled="t">
            <v:fill color2="black"/>
            <v:imagedata r:id="rId111" o:title="" croptop="-187f" cropbottom="-187f" cropleft="-65f" cropright="-65f"/>
          </v:shape>
          <o:OLEObject Type="Embed" ProgID="Equation.3" ShapeID="_x0000_i1042" DrawAspect="Content" ObjectID="_1779616854" r:id="rId112"/>
        </w:object>
      </w:r>
      <w:r>
        <w:rPr>
          <w:sz w:val="24"/>
          <w:szCs w:val="24"/>
        </w:rPr>
        <w:t xml:space="preserve"> выполняется, следовательно, реакции опор найдены верно.</w:t>
      </w:r>
    </w:p>
    <w:p w:rsidR="00B44B8F" w:rsidRDefault="00B44B8F">
      <w:pPr>
        <w:pStyle w:val="15"/>
        <w:ind w:firstLine="567"/>
        <w:jc w:val="both"/>
        <w:rPr>
          <w:b/>
          <w:sz w:val="24"/>
          <w:szCs w:val="24"/>
        </w:rPr>
      </w:pPr>
    </w:p>
    <w:p w:rsidR="00B44B8F" w:rsidRDefault="00B44B8F">
      <w:pPr>
        <w:pStyle w:val="15"/>
        <w:jc w:val="both"/>
        <w:rPr>
          <w:b/>
          <w:sz w:val="24"/>
          <w:szCs w:val="24"/>
        </w:rPr>
      </w:pPr>
    </w:p>
    <w:p w:rsidR="00B44B8F" w:rsidRDefault="00CE5755">
      <w:pPr>
        <w:pStyle w:val="15"/>
        <w:ind w:firstLine="567"/>
        <w:jc w:val="both"/>
      </w:pPr>
      <w:r>
        <w:rPr>
          <w:b/>
          <w:sz w:val="24"/>
          <w:szCs w:val="24"/>
        </w:rPr>
        <w:t>Задача № 3</w:t>
      </w:r>
    </w:p>
    <w:p w:rsidR="00B44B8F" w:rsidRDefault="00CE5755">
      <w:pPr>
        <w:pStyle w:val="15"/>
        <w:ind w:firstLine="567"/>
        <w:jc w:val="both"/>
      </w:pPr>
      <w:r>
        <w:rPr>
          <w:sz w:val="24"/>
          <w:szCs w:val="24"/>
        </w:rPr>
        <w:t>К решению этих задач следует приступать после изучения темы «Центр тяжести» и разбора примера. С целью упрощения решения следует стремиться разбить заданную сложную плоскую фигуру на возможно меньшее число простых частей, применяя в случае необходимости «метод отрицательных площадей».</w:t>
      </w:r>
    </w:p>
    <w:p w:rsidR="00B44B8F" w:rsidRDefault="00CE5755">
      <w:pPr>
        <w:pStyle w:val="15"/>
        <w:ind w:firstLine="567"/>
        <w:jc w:val="both"/>
      </w:pPr>
      <w:r>
        <w:rPr>
          <w:i/>
          <w:sz w:val="24"/>
          <w:szCs w:val="24"/>
        </w:rPr>
        <w:t>Последовательность решения задачи:</w:t>
      </w:r>
    </w:p>
    <w:p w:rsidR="00B44B8F" w:rsidRDefault="00CE5755">
      <w:pPr>
        <w:pStyle w:val="15"/>
        <w:ind w:firstLine="567"/>
        <w:jc w:val="both"/>
      </w:pPr>
      <w:r>
        <w:rPr>
          <w:sz w:val="24"/>
          <w:szCs w:val="24"/>
        </w:rPr>
        <w:t>1. изобразить на рисунке пластину и показать все ее размеры;</w:t>
      </w:r>
    </w:p>
    <w:p w:rsidR="00B44B8F" w:rsidRDefault="00CE5755">
      <w:pPr>
        <w:pStyle w:val="15"/>
        <w:ind w:firstLine="567"/>
        <w:jc w:val="both"/>
      </w:pPr>
      <w:r>
        <w:rPr>
          <w:sz w:val="24"/>
          <w:szCs w:val="24"/>
        </w:rPr>
        <w:t>2. если не указаны заранее, указать на чертеже координатные оси;</w:t>
      </w:r>
    </w:p>
    <w:p w:rsidR="00B44B8F" w:rsidRDefault="00CE5755">
      <w:pPr>
        <w:pStyle w:val="15"/>
        <w:ind w:firstLine="567"/>
        <w:jc w:val="both"/>
      </w:pPr>
      <w:r>
        <w:rPr>
          <w:sz w:val="24"/>
          <w:szCs w:val="24"/>
        </w:rPr>
        <w:t>3. разбить фигуру на возможно меньшее число простых фигур (треугольник, квадрат, круг, сегмент и т.д.);</w:t>
      </w:r>
    </w:p>
    <w:p w:rsidR="00B44B8F" w:rsidRDefault="00CE5755">
      <w:pPr>
        <w:pStyle w:val="15"/>
        <w:ind w:firstLine="567"/>
        <w:jc w:val="both"/>
      </w:pPr>
      <w:r>
        <w:rPr>
          <w:sz w:val="24"/>
          <w:szCs w:val="24"/>
        </w:rPr>
        <w:t>4. вычислить площадь каждой части – простой фигуры, учитывая «метод отрицательных площадей» (если простая фигура вырезана из основной, то ее площадь считается отрицательной);</w:t>
      </w:r>
    </w:p>
    <w:p w:rsidR="00B44B8F" w:rsidRDefault="00CE5755">
      <w:pPr>
        <w:pStyle w:val="15"/>
        <w:ind w:firstLine="567"/>
        <w:jc w:val="both"/>
      </w:pPr>
      <w:r>
        <w:rPr>
          <w:sz w:val="24"/>
          <w:szCs w:val="24"/>
        </w:rPr>
        <w:t>5. находим центр тяжести выделенных простых фигур по стандартным формулам (если имеется ось симметрии, то центр тяжести лежит на этой оси);</w:t>
      </w:r>
    </w:p>
    <w:p w:rsidR="00B44B8F" w:rsidRDefault="00CE5755">
      <w:pPr>
        <w:pStyle w:val="15"/>
        <w:ind w:firstLine="567"/>
        <w:jc w:val="both"/>
      </w:pPr>
      <w:r>
        <w:rPr>
          <w:sz w:val="24"/>
          <w:szCs w:val="24"/>
        </w:rPr>
        <w:t>6. вычисляем координаты X</w:t>
      </w:r>
      <w:r>
        <w:rPr>
          <w:sz w:val="24"/>
          <w:szCs w:val="24"/>
          <w:vertAlign w:val="subscript"/>
          <w:lang w:val="en-US"/>
        </w:rPr>
        <w:t>C</w:t>
      </w:r>
      <w:r>
        <w:rPr>
          <w:sz w:val="24"/>
          <w:szCs w:val="24"/>
        </w:rPr>
        <w:t xml:space="preserve"> и </w:t>
      </w:r>
      <w:r>
        <w:rPr>
          <w:sz w:val="24"/>
          <w:szCs w:val="24"/>
          <w:lang w:val="en-US"/>
        </w:rPr>
        <w:t>Y</w:t>
      </w:r>
      <w:r>
        <w:rPr>
          <w:sz w:val="24"/>
          <w:szCs w:val="24"/>
          <w:vertAlign w:val="subscript"/>
          <w:lang w:val="en-US"/>
        </w:rPr>
        <w:t>C</w:t>
      </w:r>
      <w:r>
        <w:rPr>
          <w:sz w:val="24"/>
          <w:szCs w:val="24"/>
        </w:rPr>
        <w:t xml:space="preserve"> центра тяжести плоской пластины.</w:t>
      </w:r>
    </w:p>
    <w:p w:rsidR="00B44B8F" w:rsidRDefault="00CE5755">
      <w:pPr>
        <w:pStyle w:val="15"/>
        <w:ind w:firstLine="567"/>
        <w:jc w:val="both"/>
      </w:pPr>
      <w:r>
        <w:rPr>
          <w:b/>
          <w:sz w:val="24"/>
          <w:szCs w:val="24"/>
        </w:rPr>
        <w:t xml:space="preserve">Пример . </w:t>
      </w:r>
      <w:r>
        <w:rPr>
          <w:sz w:val="24"/>
          <w:szCs w:val="24"/>
        </w:rPr>
        <w:t xml:space="preserve"> </w:t>
      </w:r>
      <w:r>
        <w:rPr>
          <w:rFonts w:eastAsia="Lucida Sans Unicode"/>
          <w:color w:val="000000"/>
          <w:sz w:val="24"/>
          <w:szCs w:val="24"/>
          <w:lang w:bidi="en-US"/>
        </w:rPr>
        <w:t>Определить положение центра тяжести несимметричного сечения</w:t>
      </w:r>
      <w:r>
        <w:rPr>
          <w:rFonts w:eastAsia="Lucida Sans Unicode"/>
          <w:b/>
          <w:bCs/>
          <w:color w:val="000000"/>
          <w:sz w:val="24"/>
          <w:szCs w:val="24"/>
          <w:lang w:bidi="en-US"/>
        </w:rPr>
        <w:t>.</w:t>
      </w:r>
      <w:r>
        <w:rPr>
          <w:rFonts w:eastAsia="Lucida Sans Unicode"/>
          <w:color w:val="000000"/>
          <w:sz w:val="24"/>
          <w:szCs w:val="24"/>
          <w:shd w:val="clear" w:color="auto" w:fill="000000"/>
          <w:lang w:val="x-none" w:bidi="x-none"/>
        </w:rPr>
        <w:t xml:space="preserve"> </w:t>
      </w:r>
    </w:p>
    <w:p w:rsidR="00B44B8F" w:rsidRDefault="00B44B8F">
      <w:pPr>
        <w:widowControl w:val="0"/>
        <w:rPr>
          <w:rFonts w:eastAsia="Lucida Sans Unicode"/>
          <w:color w:val="000000"/>
          <w:sz w:val="24"/>
          <w:szCs w:val="24"/>
          <w:shd w:val="clear" w:color="auto" w:fill="000000"/>
          <w:lang w:bidi="x-none"/>
        </w:rPr>
      </w:pPr>
    </w:p>
    <w:p w:rsidR="00B44B8F" w:rsidRDefault="00C2099B">
      <w:pPr>
        <w:widowControl w:val="0"/>
        <w:rPr>
          <w:rFonts w:eastAsia="Lucida Sans Unicode"/>
          <w:b/>
          <w:bCs/>
          <w:color w:val="000000"/>
          <w:sz w:val="24"/>
          <w:szCs w:val="24"/>
          <w:lang w:bidi="en-US"/>
        </w:rPr>
      </w:pPr>
      <w:r>
        <w:rPr>
          <w:rFonts w:eastAsia="Lucida Sans Unicode"/>
          <w:b/>
          <w:noProof/>
          <w:color w:val="000000"/>
          <w:sz w:val="24"/>
          <w:szCs w:val="24"/>
          <w:lang w:eastAsia="ru-RU"/>
        </w:rPr>
        <w:lastRenderedPageBreak/>
        <w:drawing>
          <wp:inline distT="0" distB="0" distL="0" distR="0">
            <wp:extent cx="2952750" cy="1609725"/>
            <wp:effectExtent l="0" t="0" r="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13" cstate="email">
                      <a:extLst>
                        <a:ext uri="{28A0092B-C50C-407E-A947-70E740481C1C}">
                          <a14:useLocalDpi xmlns:a14="http://schemas.microsoft.com/office/drawing/2010/main"/>
                        </a:ext>
                      </a:extLst>
                    </a:blip>
                    <a:srcRect l="-87" t="-189" r="-87" b="-189"/>
                    <a:stretch>
                      <a:fillRect/>
                    </a:stretch>
                  </pic:blipFill>
                  <pic:spPr bwMode="auto">
                    <a:xfrm>
                      <a:off x="0" y="0"/>
                      <a:ext cx="2952750" cy="1609725"/>
                    </a:xfrm>
                    <a:prstGeom prst="rect">
                      <a:avLst/>
                    </a:prstGeom>
                    <a:solidFill>
                      <a:srgbClr val="FFFFFF"/>
                    </a:solidFill>
                    <a:ln>
                      <a:noFill/>
                    </a:ln>
                  </pic:spPr>
                </pic:pic>
              </a:graphicData>
            </a:graphic>
          </wp:inline>
        </w:drawing>
      </w:r>
    </w:p>
    <w:p w:rsidR="00B44B8F" w:rsidRDefault="00CE5755">
      <w:pPr>
        <w:pStyle w:val="15"/>
        <w:widowControl w:val="0"/>
        <w:ind w:firstLine="567"/>
        <w:jc w:val="left"/>
      </w:pPr>
      <w:r>
        <w:rPr>
          <w:rFonts w:eastAsia="Lucida Sans Unicode"/>
          <w:b/>
          <w:bCs/>
          <w:color w:val="000000"/>
          <w:sz w:val="24"/>
          <w:szCs w:val="24"/>
          <w:lang w:bidi="en-US"/>
        </w:rPr>
        <w:t>Рисунок 6</w:t>
      </w:r>
    </w:p>
    <w:p w:rsidR="00B44B8F" w:rsidRDefault="00CE5755">
      <w:pPr>
        <w:widowControl w:val="0"/>
      </w:pPr>
      <w:r>
        <w:rPr>
          <w:rFonts w:eastAsia="Lucida Sans Unicode"/>
          <w:color w:val="000000"/>
          <w:sz w:val="24"/>
          <w:szCs w:val="24"/>
          <w:lang w:bidi="en-US"/>
        </w:rPr>
        <w:t>Х,У -случайная</w:t>
      </w:r>
      <w:r>
        <w:rPr>
          <w:rFonts w:eastAsia="Lucida Sans Unicode"/>
          <w:b/>
          <w:bCs/>
          <w:color w:val="000000"/>
          <w:sz w:val="24"/>
          <w:szCs w:val="24"/>
          <w:lang w:bidi="en-US"/>
        </w:rPr>
        <w:t xml:space="preserve"> </w:t>
      </w:r>
      <w:r>
        <w:rPr>
          <w:rFonts w:eastAsia="Lucida Sans Unicode"/>
          <w:color w:val="000000"/>
          <w:sz w:val="24"/>
          <w:szCs w:val="24"/>
          <w:lang w:bidi="en-US"/>
        </w:rPr>
        <w:t>система координат</w:t>
      </w:r>
    </w:p>
    <w:p w:rsidR="00B44B8F" w:rsidRDefault="00CE5755">
      <w:pPr>
        <w:widowControl w:val="0"/>
        <w:ind w:left="360"/>
      </w:pPr>
      <w:r>
        <w:rPr>
          <w:rFonts w:eastAsia="Lucida Sans Unicode"/>
          <w:color w:val="000000"/>
          <w:sz w:val="24"/>
          <w:szCs w:val="24"/>
          <w:lang w:bidi="en-US"/>
        </w:rPr>
        <w:t>1.Определим координаты  х</w:t>
      </w:r>
      <w:r>
        <w:rPr>
          <w:rFonts w:eastAsia="Lucida Sans Unicode"/>
          <w:color w:val="000000"/>
          <w:sz w:val="24"/>
          <w:szCs w:val="24"/>
          <w:vertAlign w:val="subscript"/>
          <w:lang w:bidi="en-US"/>
        </w:rPr>
        <w:t xml:space="preserve">i   </w:t>
      </w:r>
      <w:r>
        <w:rPr>
          <w:rFonts w:eastAsia="Lucida Sans Unicode"/>
          <w:color w:val="000000"/>
          <w:sz w:val="24"/>
          <w:szCs w:val="24"/>
          <w:lang w:bidi="en-US"/>
        </w:rPr>
        <w:t>отдельных фигур относительно оси Y:</w:t>
      </w:r>
    </w:p>
    <w:p w:rsidR="00B44B8F" w:rsidRDefault="00CE5755">
      <w:pPr>
        <w:widowControl w:val="0"/>
      </w:pPr>
      <w:r>
        <w:rPr>
          <w:rFonts w:eastAsia="Lucida Sans Unicode"/>
          <w:b/>
          <w:color w:val="000000"/>
          <w:sz w:val="24"/>
          <w:szCs w:val="24"/>
          <w:lang w:bidi="en-US"/>
        </w:rPr>
        <w:t>х</w:t>
      </w:r>
      <w:r>
        <w:rPr>
          <w:rFonts w:eastAsia="Lucida Sans Unicode"/>
          <w:b/>
          <w:color w:val="000000"/>
          <w:sz w:val="24"/>
          <w:szCs w:val="24"/>
          <w:vertAlign w:val="subscript"/>
          <w:lang w:bidi="en-US"/>
        </w:rPr>
        <w:t xml:space="preserve">1  </w:t>
      </w:r>
      <w:r>
        <w:rPr>
          <w:rFonts w:eastAsia="Lucida Sans Unicode"/>
          <w:b/>
          <w:color w:val="000000"/>
          <w:sz w:val="24"/>
          <w:szCs w:val="24"/>
          <w:lang w:bidi="en-US"/>
        </w:rPr>
        <w:t>=  11:2 = 5,5 см</w:t>
      </w:r>
    </w:p>
    <w:p w:rsidR="00B44B8F" w:rsidRDefault="00CE5755">
      <w:pPr>
        <w:widowControl w:val="0"/>
      </w:pPr>
      <w:r>
        <w:rPr>
          <w:rFonts w:eastAsia="Lucida Sans Unicode"/>
          <w:b/>
          <w:color w:val="000000"/>
          <w:sz w:val="24"/>
          <w:szCs w:val="24"/>
          <w:lang w:bidi="en-US"/>
        </w:rPr>
        <w:t>х</w:t>
      </w:r>
      <w:r>
        <w:rPr>
          <w:rFonts w:eastAsia="Lucida Sans Unicode"/>
          <w:b/>
          <w:color w:val="000000"/>
          <w:sz w:val="24"/>
          <w:szCs w:val="24"/>
          <w:vertAlign w:val="subscript"/>
          <w:lang w:bidi="en-US"/>
        </w:rPr>
        <w:t xml:space="preserve">2  </w:t>
      </w:r>
      <w:r>
        <w:rPr>
          <w:rFonts w:eastAsia="Lucida Sans Unicode"/>
          <w:b/>
          <w:color w:val="000000"/>
          <w:sz w:val="24"/>
          <w:szCs w:val="24"/>
          <w:lang w:bidi="en-US"/>
        </w:rPr>
        <w:t>=  11+2 = 13 см</w:t>
      </w:r>
    </w:p>
    <w:p w:rsidR="00B44B8F" w:rsidRDefault="00CE5755">
      <w:pPr>
        <w:widowControl w:val="0"/>
      </w:pPr>
      <w:r>
        <w:rPr>
          <w:rFonts w:eastAsia="Lucida Sans Unicode"/>
          <w:b/>
          <w:color w:val="000000"/>
          <w:sz w:val="24"/>
          <w:szCs w:val="24"/>
          <w:lang w:bidi="en-US"/>
        </w:rPr>
        <w:t>х</w:t>
      </w:r>
      <w:r>
        <w:rPr>
          <w:rFonts w:eastAsia="Lucida Sans Unicode"/>
          <w:b/>
          <w:color w:val="000000"/>
          <w:sz w:val="24"/>
          <w:szCs w:val="24"/>
          <w:vertAlign w:val="subscript"/>
          <w:lang w:bidi="en-US"/>
        </w:rPr>
        <w:t xml:space="preserve">3  </w:t>
      </w:r>
      <w:r>
        <w:rPr>
          <w:rFonts w:eastAsia="Lucida Sans Unicode"/>
          <w:b/>
          <w:color w:val="000000"/>
          <w:sz w:val="24"/>
          <w:szCs w:val="24"/>
          <w:lang w:bidi="en-US"/>
        </w:rPr>
        <w:t>=  6+2  = 8 см</w:t>
      </w:r>
    </w:p>
    <w:p w:rsidR="00B44B8F" w:rsidRDefault="00CE5755">
      <w:pPr>
        <w:widowControl w:val="0"/>
      </w:pPr>
      <w:r>
        <w:rPr>
          <w:rFonts w:eastAsia="Lucida Sans Unicode"/>
          <w:b/>
          <w:color w:val="000000"/>
          <w:sz w:val="24"/>
          <w:szCs w:val="24"/>
          <w:lang w:bidi="en-US"/>
        </w:rPr>
        <w:t>х</w:t>
      </w:r>
      <w:r>
        <w:rPr>
          <w:rFonts w:eastAsia="Lucida Sans Unicode"/>
          <w:b/>
          <w:color w:val="000000"/>
          <w:sz w:val="24"/>
          <w:szCs w:val="24"/>
          <w:vertAlign w:val="subscript"/>
          <w:lang w:bidi="en-US"/>
        </w:rPr>
        <w:t xml:space="preserve">4 </w:t>
      </w:r>
      <w:r>
        <w:rPr>
          <w:rFonts w:eastAsia="Lucida Sans Unicode"/>
          <w:b/>
          <w:color w:val="000000"/>
          <w:sz w:val="24"/>
          <w:szCs w:val="24"/>
          <w:lang w:bidi="en-US"/>
        </w:rPr>
        <w:t xml:space="preserve"> =  4</w:t>
      </w:r>
      <w:r>
        <w:rPr>
          <w:rFonts w:eastAsia="Lucida Sans Unicode"/>
          <w:b/>
          <w:color w:val="000000"/>
          <w:sz w:val="24"/>
          <w:szCs w:val="24"/>
          <w:lang w:val="en-US" w:bidi="en-US"/>
        </w:rPr>
        <w:t>R</w:t>
      </w:r>
      <w:r>
        <w:rPr>
          <w:rFonts w:eastAsia="Lucida Sans Unicode"/>
          <w:b/>
          <w:color w:val="000000"/>
          <w:sz w:val="24"/>
          <w:szCs w:val="24"/>
          <w:lang w:bidi="en-US"/>
        </w:rPr>
        <w:t>/3</w:t>
      </w:r>
      <w:r>
        <w:rPr>
          <w:rFonts w:eastAsia="Lucida Sans Unicode"/>
          <w:b/>
          <w:color w:val="000000"/>
          <w:sz w:val="24"/>
          <w:szCs w:val="24"/>
          <w:lang w:val="en-US" w:bidi="en-US"/>
        </w:rPr>
        <w:t>π</w:t>
      </w:r>
      <w:r>
        <w:rPr>
          <w:rFonts w:eastAsia="Lucida Sans Unicode"/>
          <w:b/>
          <w:color w:val="000000"/>
          <w:sz w:val="24"/>
          <w:szCs w:val="24"/>
          <w:lang w:bidi="en-US"/>
        </w:rPr>
        <w:t xml:space="preserve"> = 4·1/3·3,14 = 0,425 см</w:t>
      </w:r>
    </w:p>
    <w:p w:rsidR="00B44B8F" w:rsidRDefault="00B44B8F">
      <w:pPr>
        <w:widowControl w:val="0"/>
        <w:rPr>
          <w:rFonts w:eastAsia="Lucida Sans Unicode"/>
          <w:b/>
          <w:bCs/>
          <w:color w:val="000000"/>
          <w:sz w:val="24"/>
          <w:szCs w:val="24"/>
          <w:lang w:bidi="en-US"/>
        </w:rPr>
      </w:pPr>
    </w:p>
    <w:p w:rsidR="00B44B8F" w:rsidRDefault="00CE5755">
      <w:pPr>
        <w:widowControl w:val="0"/>
      </w:pPr>
      <w:r>
        <w:rPr>
          <w:color w:val="000000"/>
          <w:sz w:val="24"/>
          <w:szCs w:val="24"/>
          <w:lang w:bidi="en-US"/>
        </w:rPr>
        <w:t xml:space="preserve">     </w:t>
      </w:r>
      <w:r>
        <w:rPr>
          <w:rFonts w:eastAsia="Lucida Sans Unicode"/>
          <w:color w:val="000000"/>
          <w:sz w:val="24"/>
          <w:szCs w:val="24"/>
          <w:lang w:bidi="en-US"/>
        </w:rPr>
        <w:t>2. Определим координаты  y</w:t>
      </w:r>
      <w:r>
        <w:rPr>
          <w:rFonts w:eastAsia="Lucida Sans Unicode"/>
          <w:color w:val="000000"/>
          <w:sz w:val="24"/>
          <w:szCs w:val="24"/>
          <w:vertAlign w:val="subscript"/>
          <w:lang w:bidi="en-US"/>
        </w:rPr>
        <w:t xml:space="preserve">i   </w:t>
      </w:r>
      <w:r>
        <w:rPr>
          <w:rFonts w:eastAsia="Lucida Sans Unicode"/>
          <w:color w:val="000000"/>
          <w:sz w:val="24"/>
          <w:szCs w:val="24"/>
          <w:lang w:bidi="en-US"/>
        </w:rPr>
        <w:t>отдельных фигур относительно оси Х:</w:t>
      </w:r>
    </w:p>
    <w:p w:rsidR="00B44B8F" w:rsidRDefault="00CE5755">
      <w:pPr>
        <w:widowControl w:val="0"/>
      </w:pPr>
      <w:r>
        <w:rPr>
          <w:rFonts w:eastAsia="Lucida Sans Unicode"/>
          <w:b/>
          <w:color w:val="000000"/>
          <w:sz w:val="24"/>
          <w:szCs w:val="24"/>
          <w:lang w:bidi="en-US"/>
        </w:rPr>
        <w:t>у</w:t>
      </w:r>
      <w:r>
        <w:rPr>
          <w:rFonts w:eastAsia="Lucida Sans Unicode"/>
          <w:b/>
          <w:color w:val="000000"/>
          <w:sz w:val="24"/>
          <w:szCs w:val="24"/>
          <w:vertAlign w:val="subscript"/>
          <w:lang w:bidi="en-US"/>
        </w:rPr>
        <w:t xml:space="preserve">1  </w:t>
      </w:r>
      <w:r>
        <w:rPr>
          <w:rFonts w:eastAsia="Lucida Sans Unicode"/>
          <w:b/>
          <w:color w:val="000000"/>
          <w:sz w:val="24"/>
          <w:szCs w:val="24"/>
          <w:lang w:bidi="en-US"/>
        </w:rPr>
        <w:t>=  6 : 2 = 3см</w:t>
      </w:r>
    </w:p>
    <w:p w:rsidR="00B44B8F" w:rsidRDefault="00CE5755">
      <w:pPr>
        <w:widowControl w:val="0"/>
      </w:pPr>
      <w:r>
        <w:rPr>
          <w:rFonts w:eastAsia="Lucida Sans Unicode"/>
          <w:b/>
          <w:color w:val="000000"/>
          <w:sz w:val="24"/>
          <w:szCs w:val="24"/>
          <w:lang w:bidi="en-US"/>
        </w:rPr>
        <w:t>у</w:t>
      </w:r>
      <w:r>
        <w:rPr>
          <w:rFonts w:eastAsia="Lucida Sans Unicode"/>
          <w:b/>
          <w:color w:val="000000"/>
          <w:sz w:val="24"/>
          <w:szCs w:val="24"/>
          <w:vertAlign w:val="subscript"/>
          <w:lang w:bidi="en-US"/>
        </w:rPr>
        <w:t xml:space="preserve">2 </w:t>
      </w:r>
      <w:r>
        <w:rPr>
          <w:rFonts w:eastAsia="Lucida Sans Unicode"/>
          <w:b/>
          <w:color w:val="000000"/>
          <w:sz w:val="24"/>
          <w:szCs w:val="24"/>
          <w:lang w:bidi="en-US"/>
        </w:rPr>
        <w:t xml:space="preserve"> =  3 : 2 = 1,5 см</w:t>
      </w:r>
    </w:p>
    <w:p w:rsidR="00B44B8F" w:rsidRDefault="00CE5755">
      <w:pPr>
        <w:widowControl w:val="0"/>
      </w:pPr>
      <w:r>
        <w:rPr>
          <w:rFonts w:eastAsia="Lucida Sans Unicode"/>
          <w:b/>
          <w:color w:val="000000"/>
          <w:sz w:val="24"/>
          <w:szCs w:val="24"/>
          <w:lang w:bidi="en-US"/>
        </w:rPr>
        <w:t>у</w:t>
      </w:r>
      <w:r>
        <w:rPr>
          <w:rFonts w:eastAsia="Lucida Sans Unicode"/>
          <w:b/>
          <w:color w:val="000000"/>
          <w:sz w:val="24"/>
          <w:szCs w:val="24"/>
          <w:vertAlign w:val="subscript"/>
          <w:lang w:bidi="en-US"/>
        </w:rPr>
        <w:t xml:space="preserve">3 </w:t>
      </w:r>
      <w:r>
        <w:rPr>
          <w:rFonts w:eastAsia="Lucida Sans Unicode"/>
          <w:b/>
          <w:color w:val="000000"/>
          <w:sz w:val="24"/>
          <w:szCs w:val="24"/>
          <w:lang w:bidi="en-US"/>
        </w:rPr>
        <w:t xml:space="preserve"> =  2 : 2 = 1 см</w:t>
      </w:r>
    </w:p>
    <w:p w:rsidR="00B44B8F" w:rsidRDefault="00CE5755">
      <w:pPr>
        <w:widowControl w:val="0"/>
      </w:pPr>
      <w:r>
        <w:rPr>
          <w:rFonts w:eastAsia="Lucida Sans Unicode"/>
          <w:b/>
          <w:color w:val="000000"/>
          <w:sz w:val="24"/>
          <w:szCs w:val="24"/>
          <w:lang w:bidi="en-US"/>
        </w:rPr>
        <w:t>у</w:t>
      </w:r>
      <w:r>
        <w:rPr>
          <w:rFonts w:eastAsia="Lucida Sans Unicode"/>
          <w:b/>
          <w:color w:val="000000"/>
          <w:sz w:val="24"/>
          <w:szCs w:val="24"/>
          <w:vertAlign w:val="subscript"/>
          <w:lang w:bidi="en-US"/>
        </w:rPr>
        <w:t xml:space="preserve">4 </w:t>
      </w:r>
      <w:r>
        <w:rPr>
          <w:rFonts w:eastAsia="Lucida Sans Unicode"/>
          <w:b/>
          <w:color w:val="000000"/>
          <w:sz w:val="24"/>
          <w:szCs w:val="24"/>
          <w:lang w:bidi="en-US"/>
        </w:rPr>
        <w:t xml:space="preserve"> =  2 + 1 = 3 см</w:t>
      </w:r>
    </w:p>
    <w:p w:rsidR="00B44B8F" w:rsidRDefault="00B44B8F">
      <w:pPr>
        <w:widowControl w:val="0"/>
        <w:rPr>
          <w:rFonts w:eastAsia="Lucida Sans Unicode"/>
          <w:b/>
          <w:bCs/>
          <w:color w:val="000000"/>
          <w:sz w:val="24"/>
          <w:szCs w:val="24"/>
          <w:lang w:bidi="en-US"/>
        </w:rPr>
      </w:pPr>
    </w:p>
    <w:p w:rsidR="00B44B8F" w:rsidRDefault="00CE5755">
      <w:pPr>
        <w:widowControl w:val="0"/>
      </w:pPr>
      <w:r>
        <w:rPr>
          <w:color w:val="000000"/>
          <w:sz w:val="24"/>
          <w:szCs w:val="24"/>
          <w:lang w:bidi="en-US"/>
        </w:rPr>
        <w:t xml:space="preserve">    </w:t>
      </w:r>
      <w:r>
        <w:rPr>
          <w:rFonts w:eastAsia="Lucida Sans Unicode"/>
          <w:color w:val="000000"/>
          <w:sz w:val="24"/>
          <w:szCs w:val="24"/>
          <w:lang w:bidi="en-US"/>
        </w:rPr>
        <w:t>3.Определим площади простых фигур:</w:t>
      </w:r>
    </w:p>
    <w:p w:rsidR="00B44B8F" w:rsidRDefault="00CE5755">
      <w:pPr>
        <w:widowControl w:val="0"/>
      </w:pPr>
      <w:r>
        <w:rPr>
          <w:rFonts w:eastAsia="Lucida Sans Unicode"/>
          <w:b/>
          <w:color w:val="000000"/>
          <w:sz w:val="24"/>
          <w:szCs w:val="24"/>
          <w:lang w:bidi="en-US"/>
        </w:rPr>
        <w:t>А</w:t>
      </w:r>
      <w:r>
        <w:rPr>
          <w:rFonts w:eastAsia="Lucida Sans Unicode"/>
          <w:b/>
          <w:color w:val="000000"/>
          <w:sz w:val="24"/>
          <w:szCs w:val="24"/>
          <w:vertAlign w:val="subscript"/>
          <w:lang w:bidi="en-US"/>
        </w:rPr>
        <w:t>1</w:t>
      </w:r>
      <w:r>
        <w:rPr>
          <w:rFonts w:eastAsia="Lucida Sans Unicode"/>
          <w:b/>
          <w:color w:val="000000"/>
          <w:sz w:val="24"/>
          <w:szCs w:val="24"/>
          <w:lang w:bidi="en-US"/>
        </w:rPr>
        <w:t xml:space="preserve">  = 11 · 6 = 66 см</w:t>
      </w:r>
      <w:r>
        <w:rPr>
          <w:rFonts w:eastAsia="Lucida Sans Unicode"/>
          <w:b/>
          <w:color w:val="000000"/>
          <w:sz w:val="24"/>
          <w:szCs w:val="24"/>
          <w:vertAlign w:val="superscript"/>
          <w:lang w:bidi="en-US"/>
        </w:rPr>
        <w:t>2</w:t>
      </w:r>
    </w:p>
    <w:p w:rsidR="00B44B8F" w:rsidRDefault="00CE5755">
      <w:pPr>
        <w:widowControl w:val="0"/>
      </w:pPr>
      <w:r>
        <w:rPr>
          <w:rFonts w:eastAsia="Lucida Sans Unicode"/>
          <w:b/>
          <w:color w:val="000000"/>
          <w:sz w:val="24"/>
          <w:szCs w:val="24"/>
          <w:lang w:bidi="en-US"/>
        </w:rPr>
        <w:t>А</w:t>
      </w:r>
      <w:r>
        <w:rPr>
          <w:rFonts w:eastAsia="Lucida Sans Unicode"/>
          <w:b/>
          <w:color w:val="000000"/>
          <w:sz w:val="24"/>
          <w:szCs w:val="24"/>
          <w:vertAlign w:val="subscript"/>
          <w:lang w:bidi="en-US"/>
        </w:rPr>
        <w:t>2</w:t>
      </w:r>
      <w:r>
        <w:rPr>
          <w:rFonts w:eastAsia="Lucida Sans Unicode"/>
          <w:b/>
          <w:color w:val="000000"/>
          <w:sz w:val="24"/>
          <w:szCs w:val="24"/>
          <w:lang w:bidi="en-US"/>
        </w:rPr>
        <w:t xml:space="preserve">  = 4 · 3 = 12 см</w:t>
      </w:r>
      <w:r>
        <w:rPr>
          <w:rFonts w:eastAsia="Lucida Sans Unicode"/>
          <w:b/>
          <w:color w:val="000000"/>
          <w:sz w:val="24"/>
          <w:szCs w:val="24"/>
          <w:vertAlign w:val="superscript"/>
          <w:lang w:bidi="en-US"/>
        </w:rPr>
        <w:t>2</w:t>
      </w:r>
    </w:p>
    <w:p w:rsidR="00B44B8F" w:rsidRDefault="00CE5755">
      <w:pPr>
        <w:widowControl w:val="0"/>
      </w:pPr>
      <w:r>
        <w:rPr>
          <w:rFonts w:eastAsia="Lucida Sans Unicode"/>
          <w:b/>
          <w:color w:val="000000"/>
          <w:sz w:val="24"/>
          <w:szCs w:val="24"/>
          <w:lang w:bidi="en-US"/>
        </w:rPr>
        <w:t>А</w:t>
      </w:r>
      <w:r>
        <w:rPr>
          <w:rFonts w:eastAsia="Lucida Sans Unicode"/>
          <w:b/>
          <w:color w:val="000000"/>
          <w:sz w:val="24"/>
          <w:szCs w:val="24"/>
          <w:vertAlign w:val="subscript"/>
          <w:lang w:bidi="en-US"/>
        </w:rPr>
        <w:t xml:space="preserve">3 </w:t>
      </w:r>
      <w:r>
        <w:rPr>
          <w:rFonts w:eastAsia="Lucida Sans Unicode"/>
          <w:b/>
          <w:color w:val="000000"/>
          <w:sz w:val="24"/>
          <w:szCs w:val="24"/>
          <w:lang w:bidi="en-US"/>
        </w:rPr>
        <w:t xml:space="preserve"> = 4 · 2 = 8 см</w:t>
      </w:r>
      <w:r>
        <w:rPr>
          <w:rFonts w:eastAsia="Lucida Sans Unicode"/>
          <w:b/>
          <w:color w:val="000000"/>
          <w:sz w:val="24"/>
          <w:szCs w:val="24"/>
          <w:vertAlign w:val="superscript"/>
          <w:lang w:bidi="en-US"/>
        </w:rPr>
        <w:t>2</w:t>
      </w:r>
    </w:p>
    <w:p w:rsidR="00B44B8F" w:rsidRDefault="00CE5755">
      <w:pPr>
        <w:widowControl w:val="0"/>
      </w:pPr>
      <w:r>
        <w:rPr>
          <w:rFonts w:eastAsia="Lucida Sans Unicode"/>
          <w:b/>
          <w:color w:val="000000"/>
          <w:sz w:val="24"/>
          <w:szCs w:val="24"/>
          <w:lang w:bidi="en-US"/>
        </w:rPr>
        <w:t>А</w:t>
      </w:r>
      <w:r>
        <w:rPr>
          <w:rFonts w:eastAsia="Lucida Sans Unicode"/>
          <w:b/>
          <w:color w:val="000000"/>
          <w:sz w:val="24"/>
          <w:szCs w:val="24"/>
          <w:vertAlign w:val="subscript"/>
          <w:lang w:bidi="en-US"/>
        </w:rPr>
        <w:t xml:space="preserve">4   </w:t>
      </w:r>
      <w:r>
        <w:rPr>
          <w:rFonts w:eastAsia="Lucida Sans Unicode"/>
          <w:b/>
          <w:color w:val="000000"/>
          <w:sz w:val="24"/>
          <w:szCs w:val="24"/>
          <w:lang w:bidi="en-US"/>
        </w:rPr>
        <w:t xml:space="preserve">=  </w:t>
      </w:r>
      <w:r>
        <w:rPr>
          <w:rFonts w:eastAsia="Lucida Sans Unicode"/>
          <w:b/>
          <w:color w:val="000000"/>
          <w:sz w:val="24"/>
          <w:szCs w:val="24"/>
          <w:lang w:val="en-US" w:bidi="en-US"/>
        </w:rPr>
        <w:t>πr</w:t>
      </w:r>
      <w:r>
        <w:rPr>
          <w:rFonts w:eastAsia="Lucida Sans Unicode"/>
          <w:b/>
          <w:color w:val="000000"/>
          <w:sz w:val="24"/>
          <w:szCs w:val="24"/>
          <w:vertAlign w:val="superscript"/>
          <w:lang w:bidi="en-US"/>
        </w:rPr>
        <w:t>2</w:t>
      </w:r>
      <w:r>
        <w:rPr>
          <w:rFonts w:eastAsia="Lucida Sans Unicode"/>
          <w:b/>
          <w:color w:val="000000"/>
          <w:sz w:val="24"/>
          <w:szCs w:val="24"/>
          <w:lang w:bidi="en-US"/>
        </w:rPr>
        <w:t xml:space="preserve"> = 3,14  · 1</w:t>
      </w:r>
      <w:r>
        <w:rPr>
          <w:rFonts w:eastAsia="Lucida Sans Unicode"/>
          <w:b/>
          <w:color w:val="000000"/>
          <w:sz w:val="24"/>
          <w:szCs w:val="24"/>
          <w:vertAlign w:val="superscript"/>
          <w:lang w:bidi="en-US"/>
        </w:rPr>
        <w:t>2</w:t>
      </w:r>
      <w:r>
        <w:rPr>
          <w:rFonts w:eastAsia="Lucida Sans Unicode"/>
          <w:b/>
          <w:color w:val="000000"/>
          <w:sz w:val="24"/>
          <w:szCs w:val="24"/>
          <w:lang w:bidi="en-US"/>
        </w:rPr>
        <w:t xml:space="preserve"> = 3,14 см</w:t>
      </w:r>
      <w:r>
        <w:rPr>
          <w:rFonts w:eastAsia="Lucida Sans Unicode"/>
          <w:b/>
          <w:color w:val="000000"/>
          <w:sz w:val="24"/>
          <w:szCs w:val="24"/>
          <w:vertAlign w:val="superscript"/>
          <w:lang w:bidi="en-US"/>
        </w:rPr>
        <w:t>2</w:t>
      </w:r>
    </w:p>
    <w:p w:rsidR="00B44B8F" w:rsidRDefault="00B44B8F">
      <w:pPr>
        <w:widowControl w:val="0"/>
        <w:rPr>
          <w:rFonts w:eastAsia="Lucida Sans Unicode"/>
          <w:b/>
          <w:color w:val="000000"/>
          <w:sz w:val="24"/>
          <w:szCs w:val="24"/>
          <w:vertAlign w:val="superscript"/>
          <w:lang w:bidi="en-US"/>
        </w:rPr>
      </w:pPr>
    </w:p>
    <w:p w:rsidR="00B44B8F" w:rsidRDefault="00CE5755">
      <w:pPr>
        <w:widowControl w:val="0"/>
        <w:ind w:left="360"/>
      </w:pPr>
      <w:r>
        <w:rPr>
          <w:rFonts w:eastAsia="Lucida Sans Unicode"/>
          <w:color w:val="000000"/>
          <w:sz w:val="24"/>
          <w:szCs w:val="24"/>
          <w:lang w:bidi="en-US"/>
        </w:rPr>
        <w:t>4.Определим площадь составного сечения:</w:t>
      </w:r>
    </w:p>
    <w:p w:rsidR="00B44B8F" w:rsidRDefault="00B44B8F">
      <w:pPr>
        <w:widowControl w:val="0"/>
        <w:ind w:left="360"/>
        <w:rPr>
          <w:rFonts w:eastAsia="Lucida Sans Unicode"/>
          <w:color w:val="000000"/>
          <w:sz w:val="24"/>
          <w:szCs w:val="24"/>
          <w:lang w:bidi="en-US"/>
        </w:rPr>
      </w:pPr>
    </w:p>
    <w:p w:rsidR="00B44B8F" w:rsidRDefault="00CE5755">
      <w:pPr>
        <w:widowControl w:val="0"/>
      </w:pPr>
      <w:r>
        <w:rPr>
          <w:b/>
          <w:bCs/>
          <w:color w:val="000000"/>
          <w:sz w:val="24"/>
          <w:szCs w:val="24"/>
          <w:lang w:bidi="en-US"/>
        </w:rPr>
        <w:t>∑А</w:t>
      </w:r>
      <w:r>
        <w:rPr>
          <w:b/>
          <w:bCs/>
          <w:color w:val="000000"/>
          <w:sz w:val="24"/>
          <w:szCs w:val="24"/>
          <w:vertAlign w:val="subscript"/>
          <w:lang w:bidi="en-US"/>
        </w:rPr>
        <w:t>i</w:t>
      </w:r>
      <w:r>
        <w:rPr>
          <w:b/>
          <w:bCs/>
          <w:color w:val="000000"/>
          <w:sz w:val="24"/>
          <w:szCs w:val="24"/>
          <w:lang w:bidi="en-US"/>
        </w:rPr>
        <w:t xml:space="preserve"> = 66+ 12 + 8 + 3,14 = 89,14 см</w:t>
      </w:r>
      <w:r>
        <w:rPr>
          <w:b/>
          <w:bCs/>
          <w:color w:val="000000"/>
          <w:sz w:val="24"/>
          <w:szCs w:val="24"/>
          <w:vertAlign w:val="superscript"/>
          <w:lang w:bidi="en-US"/>
        </w:rPr>
        <w:t>2</w:t>
      </w:r>
    </w:p>
    <w:p w:rsidR="00B44B8F" w:rsidRDefault="00B44B8F">
      <w:pPr>
        <w:widowControl w:val="0"/>
        <w:rPr>
          <w:rFonts w:eastAsia="Lucida Sans Unicode"/>
          <w:b/>
          <w:bCs/>
          <w:color w:val="000000"/>
          <w:sz w:val="24"/>
          <w:szCs w:val="24"/>
          <w:vertAlign w:val="superscript"/>
          <w:lang w:bidi="en-US"/>
        </w:rPr>
      </w:pPr>
    </w:p>
    <w:p w:rsidR="00B44B8F" w:rsidRDefault="00CE5755">
      <w:pPr>
        <w:widowControl w:val="0"/>
      </w:pPr>
      <w:r>
        <w:rPr>
          <w:color w:val="000000"/>
          <w:sz w:val="24"/>
          <w:szCs w:val="24"/>
          <w:lang w:bidi="en-US"/>
        </w:rPr>
        <w:t xml:space="preserve">      5. Определим статический момент составного сечения относительно оси Х:</w:t>
      </w:r>
    </w:p>
    <w:p w:rsidR="00B44B8F" w:rsidRDefault="00B44B8F">
      <w:pPr>
        <w:widowControl w:val="0"/>
        <w:rPr>
          <w:color w:val="000000"/>
          <w:sz w:val="24"/>
          <w:szCs w:val="24"/>
          <w:lang w:bidi="en-US"/>
        </w:rPr>
      </w:pPr>
    </w:p>
    <w:p w:rsidR="00B44B8F" w:rsidRDefault="00CE5755">
      <w:pPr>
        <w:widowControl w:val="0"/>
      </w:pPr>
      <w:r>
        <w:rPr>
          <w:b/>
          <w:bCs/>
          <w:color w:val="000000"/>
          <w:sz w:val="24"/>
          <w:szCs w:val="24"/>
          <w:lang w:val="en-US" w:bidi="en-US"/>
        </w:rPr>
        <w:t>S</w:t>
      </w:r>
      <w:r>
        <w:rPr>
          <w:b/>
          <w:bCs/>
          <w:color w:val="000000"/>
          <w:sz w:val="24"/>
          <w:szCs w:val="24"/>
          <w:vertAlign w:val="subscript"/>
          <w:lang w:val="en-US" w:bidi="en-US"/>
        </w:rPr>
        <w:t>x</w:t>
      </w:r>
      <w:r>
        <w:rPr>
          <w:b/>
          <w:bCs/>
          <w:color w:val="000000"/>
          <w:sz w:val="24"/>
          <w:szCs w:val="24"/>
          <w:vertAlign w:val="subscript"/>
          <w:lang w:bidi="en-US"/>
        </w:rPr>
        <w:t xml:space="preserve"> </w:t>
      </w:r>
      <w:r>
        <w:rPr>
          <w:bCs/>
          <w:color w:val="000000"/>
          <w:sz w:val="24"/>
          <w:szCs w:val="24"/>
          <w:lang w:bidi="en-US"/>
        </w:rPr>
        <w:t>=</w:t>
      </w:r>
      <w:r>
        <w:rPr>
          <w:rFonts w:eastAsia="Lucida Sans Unicode"/>
          <w:color w:val="000000"/>
          <w:sz w:val="24"/>
          <w:szCs w:val="24"/>
          <w:lang w:bidi="en-US"/>
        </w:rPr>
        <w:t xml:space="preserve"> </w:t>
      </w:r>
      <w:r>
        <w:rPr>
          <w:rFonts w:eastAsia="Lucida Sans Unicode"/>
          <w:b/>
          <w:color w:val="000000"/>
          <w:sz w:val="24"/>
          <w:szCs w:val="24"/>
          <w:lang w:val="en-US" w:bidi="en-US"/>
        </w:rPr>
        <w:t>ΣS</w:t>
      </w:r>
      <w:r>
        <w:rPr>
          <w:rFonts w:eastAsia="Lucida Sans Unicode"/>
          <w:b/>
          <w:color w:val="000000"/>
          <w:sz w:val="24"/>
          <w:szCs w:val="24"/>
          <w:vertAlign w:val="subscript"/>
          <w:lang w:val="en-US" w:bidi="en-US"/>
        </w:rPr>
        <w:t>i</w:t>
      </w:r>
      <w:r>
        <w:rPr>
          <w:rFonts w:eastAsia="Lucida Sans Unicode"/>
          <w:b/>
          <w:color w:val="000000"/>
          <w:sz w:val="24"/>
          <w:szCs w:val="24"/>
          <w:vertAlign w:val="subscript"/>
          <w:lang w:bidi="en-US"/>
        </w:rPr>
        <w:t>х</w:t>
      </w:r>
      <w:r>
        <w:rPr>
          <w:rFonts w:eastAsia="Lucida Sans Unicode"/>
          <w:b/>
          <w:color w:val="000000"/>
          <w:sz w:val="24"/>
          <w:szCs w:val="24"/>
          <w:lang w:bidi="en-US"/>
        </w:rPr>
        <w:t>= А</w:t>
      </w:r>
      <w:r>
        <w:rPr>
          <w:rFonts w:eastAsia="Lucida Sans Unicode"/>
          <w:b/>
          <w:color w:val="000000"/>
          <w:sz w:val="24"/>
          <w:szCs w:val="24"/>
          <w:vertAlign w:val="subscript"/>
          <w:lang w:bidi="en-US"/>
        </w:rPr>
        <w:t>1</w:t>
      </w:r>
      <w:r>
        <w:rPr>
          <w:rFonts w:eastAsia="Lucida Sans Unicode"/>
          <w:b/>
          <w:color w:val="000000"/>
          <w:sz w:val="24"/>
          <w:szCs w:val="24"/>
          <w:lang w:bidi="en-US"/>
        </w:rPr>
        <w:t>у</w:t>
      </w:r>
      <w:r>
        <w:rPr>
          <w:rFonts w:eastAsia="Lucida Sans Unicode"/>
          <w:b/>
          <w:color w:val="000000"/>
          <w:sz w:val="24"/>
          <w:szCs w:val="24"/>
          <w:vertAlign w:val="subscript"/>
          <w:lang w:bidi="en-US"/>
        </w:rPr>
        <w:t>1</w:t>
      </w:r>
      <w:r>
        <w:rPr>
          <w:rFonts w:eastAsia="Lucida Sans Unicode"/>
          <w:b/>
          <w:color w:val="000000"/>
          <w:sz w:val="24"/>
          <w:szCs w:val="24"/>
          <w:lang w:bidi="en-US"/>
        </w:rPr>
        <w:t xml:space="preserve"> + А</w:t>
      </w:r>
      <w:r>
        <w:rPr>
          <w:rFonts w:eastAsia="Lucida Sans Unicode"/>
          <w:b/>
          <w:color w:val="000000"/>
          <w:sz w:val="24"/>
          <w:szCs w:val="24"/>
          <w:vertAlign w:val="subscript"/>
          <w:lang w:bidi="en-US"/>
        </w:rPr>
        <w:t>2</w:t>
      </w:r>
      <w:r>
        <w:rPr>
          <w:rFonts w:eastAsia="Lucida Sans Unicode"/>
          <w:b/>
          <w:color w:val="000000"/>
          <w:sz w:val="24"/>
          <w:szCs w:val="24"/>
          <w:lang w:bidi="en-US"/>
        </w:rPr>
        <w:t>у</w:t>
      </w:r>
      <w:r>
        <w:rPr>
          <w:rFonts w:eastAsia="Lucida Sans Unicode"/>
          <w:b/>
          <w:color w:val="000000"/>
          <w:sz w:val="24"/>
          <w:szCs w:val="24"/>
          <w:vertAlign w:val="subscript"/>
          <w:lang w:bidi="en-US"/>
        </w:rPr>
        <w:t>2</w:t>
      </w:r>
      <w:r>
        <w:rPr>
          <w:rFonts w:eastAsia="Lucida Sans Unicode"/>
          <w:b/>
          <w:color w:val="000000"/>
          <w:sz w:val="24"/>
          <w:szCs w:val="24"/>
          <w:lang w:bidi="en-US"/>
        </w:rPr>
        <w:t xml:space="preserve"> + А</w:t>
      </w:r>
      <w:r>
        <w:rPr>
          <w:rFonts w:eastAsia="Lucida Sans Unicode"/>
          <w:b/>
          <w:color w:val="000000"/>
          <w:sz w:val="24"/>
          <w:szCs w:val="24"/>
          <w:vertAlign w:val="subscript"/>
          <w:lang w:bidi="en-US"/>
        </w:rPr>
        <w:t>3</w:t>
      </w:r>
      <w:r>
        <w:rPr>
          <w:rFonts w:eastAsia="Lucida Sans Unicode"/>
          <w:b/>
          <w:color w:val="000000"/>
          <w:sz w:val="24"/>
          <w:szCs w:val="24"/>
          <w:lang w:bidi="en-US"/>
        </w:rPr>
        <w:t xml:space="preserve">у </w:t>
      </w:r>
      <w:r>
        <w:rPr>
          <w:rFonts w:eastAsia="Lucida Sans Unicode"/>
          <w:b/>
          <w:color w:val="000000"/>
          <w:sz w:val="24"/>
          <w:szCs w:val="24"/>
          <w:vertAlign w:val="subscript"/>
          <w:lang w:bidi="en-US"/>
        </w:rPr>
        <w:t>3</w:t>
      </w:r>
      <w:r>
        <w:rPr>
          <w:rFonts w:eastAsia="Lucida Sans Unicode"/>
          <w:b/>
          <w:color w:val="000000"/>
          <w:sz w:val="24"/>
          <w:szCs w:val="24"/>
          <w:lang w:bidi="en-US"/>
        </w:rPr>
        <w:t xml:space="preserve"> + А</w:t>
      </w:r>
      <w:r>
        <w:rPr>
          <w:rFonts w:eastAsia="Lucida Sans Unicode"/>
          <w:b/>
          <w:color w:val="000000"/>
          <w:sz w:val="24"/>
          <w:szCs w:val="24"/>
          <w:vertAlign w:val="subscript"/>
          <w:lang w:bidi="en-US"/>
        </w:rPr>
        <w:t>4</w:t>
      </w:r>
      <w:r>
        <w:rPr>
          <w:rFonts w:eastAsia="Lucida Sans Unicode"/>
          <w:b/>
          <w:color w:val="000000"/>
          <w:sz w:val="24"/>
          <w:szCs w:val="24"/>
          <w:lang w:bidi="en-US"/>
        </w:rPr>
        <w:t>у</w:t>
      </w:r>
      <w:r>
        <w:rPr>
          <w:rFonts w:eastAsia="Lucida Sans Unicode"/>
          <w:b/>
          <w:color w:val="000000"/>
          <w:sz w:val="24"/>
          <w:szCs w:val="24"/>
          <w:vertAlign w:val="subscript"/>
          <w:lang w:bidi="en-US"/>
        </w:rPr>
        <w:t>4</w:t>
      </w:r>
      <w:r>
        <w:rPr>
          <w:rFonts w:eastAsia="Lucida Sans Unicode"/>
          <w:b/>
          <w:color w:val="000000"/>
          <w:sz w:val="24"/>
          <w:szCs w:val="24"/>
          <w:lang w:bidi="en-US"/>
        </w:rPr>
        <w:t xml:space="preserve">  =66 ·3 + 12·1,5+ 8·1 + 3,14·3 =233,42 см</w:t>
      </w:r>
      <w:r>
        <w:rPr>
          <w:rFonts w:eastAsia="Lucida Sans Unicode"/>
          <w:b/>
          <w:color w:val="000000"/>
          <w:sz w:val="24"/>
          <w:szCs w:val="24"/>
          <w:vertAlign w:val="superscript"/>
          <w:lang w:bidi="en-US"/>
        </w:rPr>
        <w:t>3</w:t>
      </w:r>
    </w:p>
    <w:p w:rsidR="00B44B8F" w:rsidRDefault="00B44B8F">
      <w:pPr>
        <w:widowControl w:val="0"/>
        <w:rPr>
          <w:rFonts w:eastAsia="Lucida Sans Unicode"/>
          <w:b/>
          <w:color w:val="000000"/>
          <w:sz w:val="24"/>
          <w:szCs w:val="24"/>
          <w:vertAlign w:val="superscript"/>
          <w:lang w:bidi="en-US"/>
        </w:rPr>
      </w:pPr>
    </w:p>
    <w:p w:rsidR="00B44B8F" w:rsidRDefault="00B44B8F">
      <w:pPr>
        <w:widowControl w:val="0"/>
        <w:rPr>
          <w:rFonts w:eastAsia="Lucida Sans Unicode"/>
          <w:b/>
          <w:bCs/>
          <w:color w:val="000000"/>
          <w:sz w:val="24"/>
          <w:szCs w:val="24"/>
          <w:vertAlign w:val="superscript"/>
          <w:lang w:bidi="en-US"/>
        </w:rPr>
      </w:pPr>
    </w:p>
    <w:p w:rsidR="00B44B8F" w:rsidRDefault="00CE5755">
      <w:pPr>
        <w:widowControl w:val="0"/>
      </w:pPr>
      <w:r>
        <w:rPr>
          <w:color w:val="000000"/>
          <w:sz w:val="24"/>
          <w:szCs w:val="24"/>
          <w:lang w:bidi="en-US"/>
        </w:rPr>
        <w:t xml:space="preserve">       6.Определим статический момент составного сечения относительно оси Y:</w:t>
      </w:r>
    </w:p>
    <w:p w:rsidR="00B44B8F" w:rsidRDefault="00B44B8F">
      <w:pPr>
        <w:widowControl w:val="0"/>
        <w:rPr>
          <w:rFonts w:eastAsia="Lucida Sans Unicode"/>
          <w:b/>
          <w:bCs/>
          <w:color w:val="000000"/>
          <w:sz w:val="24"/>
          <w:szCs w:val="24"/>
          <w:lang w:bidi="en-US"/>
        </w:rPr>
      </w:pPr>
    </w:p>
    <w:p w:rsidR="00B44B8F" w:rsidRDefault="00CE5755">
      <w:pPr>
        <w:widowControl w:val="0"/>
      </w:pPr>
      <w:r>
        <w:rPr>
          <w:b/>
          <w:bCs/>
          <w:color w:val="000000"/>
          <w:sz w:val="24"/>
          <w:szCs w:val="24"/>
          <w:lang w:val="en-US" w:bidi="en-US"/>
        </w:rPr>
        <w:t>S</w:t>
      </w:r>
      <w:r>
        <w:rPr>
          <w:b/>
          <w:bCs/>
          <w:color w:val="000000"/>
          <w:sz w:val="24"/>
          <w:szCs w:val="24"/>
          <w:vertAlign w:val="subscript"/>
          <w:lang w:val="en-US" w:bidi="en-US"/>
        </w:rPr>
        <w:t>y</w:t>
      </w:r>
      <w:r>
        <w:rPr>
          <w:b/>
          <w:bCs/>
          <w:color w:val="000000"/>
          <w:sz w:val="24"/>
          <w:szCs w:val="24"/>
          <w:lang w:bidi="en-US"/>
        </w:rPr>
        <w:t xml:space="preserve">= ∑ </w:t>
      </w:r>
      <w:r>
        <w:rPr>
          <w:b/>
          <w:bCs/>
          <w:color w:val="000000"/>
          <w:sz w:val="24"/>
          <w:szCs w:val="24"/>
          <w:lang w:val="en-US" w:bidi="en-US"/>
        </w:rPr>
        <w:t>S</w:t>
      </w:r>
      <w:r>
        <w:rPr>
          <w:b/>
          <w:bCs/>
          <w:color w:val="000000"/>
          <w:sz w:val="24"/>
          <w:szCs w:val="24"/>
          <w:vertAlign w:val="subscript"/>
          <w:lang w:val="en-US" w:bidi="en-US"/>
        </w:rPr>
        <w:t>iy</w:t>
      </w:r>
      <w:r>
        <w:rPr>
          <w:b/>
          <w:bCs/>
          <w:color w:val="000000"/>
          <w:sz w:val="24"/>
          <w:szCs w:val="24"/>
          <w:lang w:bidi="en-US"/>
        </w:rPr>
        <w:t xml:space="preserve"> = </w:t>
      </w:r>
      <w:r>
        <w:rPr>
          <w:rFonts w:eastAsia="Lucida Sans Unicode"/>
          <w:b/>
          <w:color w:val="000000"/>
          <w:sz w:val="24"/>
          <w:szCs w:val="24"/>
          <w:lang w:bidi="en-US"/>
        </w:rPr>
        <w:t xml:space="preserve"> А</w:t>
      </w:r>
      <w:r>
        <w:rPr>
          <w:rFonts w:eastAsia="Lucida Sans Unicode"/>
          <w:b/>
          <w:color w:val="000000"/>
          <w:sz w:val="24"/>
          <w:szCs w:val="24"/>
          <w:vertAlign w:val="subscript"/>
          <w:lang w:bidi="en-US"/>
        </w:rPr>
        <w:t>1</w:t>
      </w:r>
      <w:r>
        <w:rPr>
          <w:rFonts w:eastAsia="Lucida Sans Unicode"/>
          <w:b/>
          <w:color w:val="000000"/>
          <w:sz w:val="24"/>
          <w:szCs w:val="24"/>
          <w:lang w:bidi="en-US"/>
        </w:rPr>
        <w:t>х</w:t>
      </w:r>
      <w:r>
        <w:rPr>
          <w:rFonts w:eastAsia="Lucida Sans Unicode"/>
          <w:b/>
          <w:color w:val="000000"/>
          <w:sz w:val="24"/>
          <w:szCs w:val="24"/>
          <w:vertAlign w:val="subscript"/>
          <w:lang w:bidi="en-US"/>
        </w:rPr>
        <w:t>1</w:t>
      </w:r>
      <w:r>
        <w:rPr>
          <w:rFonts w:eastAsia="Lucida Sans Unicode"/>
          <w:b/>
          <w:color w:val="000000"/>
          <w:sz w:val="24"/>
          <w:szCs w:val="24"/>
          <w:lang w:bidi="en-US"/>
        </w:rPr>
        <w:t xml:space="preserve"> + А</w:t>
      </w:r>
      <w:r>
        <w:rPr>
          <w:rFonts w:eastAsia="Lucida Sans Unicode"/>
          <w:b/>
          <w:color w:val="000000"/>
          <w:sz w:val="24"/>
          <w:szCs w:val="24"/>
          <w:vertAlign w:val="subscript"/>
          <w:lang w:bidi="en-US"/>
        </w:rPr>
        <w:t>2</w:t>
      </w:r>
      <w:r>
        <w:rPr>
          <w:rFonts w:eastAsia="Lucida Sans Unicode"/>
          <w:b/>
          <w:color w:val="000000"/>
          <w:sz w:val="24"/>
          <w:szCs w:val="24"/>
          <w:lang w:bidi="en-US"/>
        </w:rPr>
        <w:t>х</w:t>
      </w:r>
      <w:r>
        <w:rPr>
          <w:rFonts w:eastAsia="Lucida Sans Unicode"/>
          <w:b/>
          <w:color w:val="000000"/>
          <w:sz w:val="24"/>
          <w:szCs w:val="24"/>
          <w:vertAlign w:val="subscript"/>
          <w:lang w:bidi="en-US"/>
        </w:rPr>
        <w:t>2</w:t>
      </w:r>
      <w:r>
        <w:rPr>
          <w:rFonts w:eastAsia="Lucida Sans Unicode"/>
          <w:b/>
          <w:color w:val="000000"/>
          <w:sz w:val="24"/>
          <w:szCs w:val="24"/>
          <w:lang w:bidi="en-US"/>
        </w:rPr>
        <w:t xml:space="preserve"> + А</w:t>
      </w:r>
      <w:r>
        <w:rPr>
          <w:rFonts w:eastAsia="Lucida Sans Unicode"/>
          <w:b/>
          <w:color w:val="000000"/>
          <w:sz w:val="24"/>
          <w:szCs w:val="24"/>
          <w:vertAlign w:val="subscript"/>
          <w:lang w:bidi="en-US"/>
        </w:rPr>
        <w:t>3</w:t>
      </w:r>
      <w:r>
        <w:rPr>
          <w:rFonts w:eastAsia="Lucida Sans Unicode"/>
          <w:b/>
          <w:color w:val="000000"/>
          <w:sz w:val="24"/>
          <w:szCs w:val="24"/>
          <w:lang w:bidi="en-US"/>
        </w:rPr>
        <w:t xml:space="preserve">х </w:t>
      </w:r>
      <w:r>
        <w:rPr>
          <w:rFonts w:eastAsia="Lucida Sans Unicode"/>
          <w:b/>
          <w:color w:val="000000"/>
          <w:sz w:val="24"/>
          <w:szCs w:val="24"/>
          <w:vertAlign w:val="subscript"/>
          <w:lang w:bidi="en-US"/>
        </w:rPr>
        <w:t>3</w:t>
      </w:r>
      <w:r>
        <w:rPr>
          <w:rFonts w:eastAsia="Lucida Sans Unicode"/>
          <w:b/>
          <w:color w:val="000000"/>
          <w:sz w:val="24"/>
          <w:szCs w:val="24"/>
          <w:lang w:bidi="en-US"/>
        </w:rPr>
        <w:t xml:space="preserve"> + А</w:t>
      </w:r>
      <w:r>
        <w:rPr>
          <w:rFonts w:eastAsia="Lucida Sans Unicode"/>
          <w:b/>
          <w:color w:val="000000"/>
          <w:sz w:val="24"/>
          <w:szCs w:val="24"/>
          <w:vertAlign w:val="subscript"/>
          <w:lang w:bidi="en-US"/>
        </w:rPr>
        <w:t>4</w:t>
      </w:r>
      <w:r>
        <w:rPr>
          <w:rFonts w:eastAsia="Lucida Sans Unicode"/>
          <w:b/>
          <w:color w:val="000000"/>
          <w:sz w:val="24"/>
          <w:szCs w:val="24"/>
          <w:lang w:bidi="en-US"/>
        </w:rPr>
        <w:t>х</w:t>
      </w:r>
      <w:r>
        <w:rPr>
          <w:rFonts w:eastAsia="Lucida Sans Unicode"/>
          <w:b/>
          <w:color w:val="000000"/>
          <w:sz w:val="24"/>
          <w:szCs w:val="24"/>
          <w:vertAlign w:val="subscript"/>
          <w:lang w:bidi="en-US"/>
        </w:rPr>
        <w:t>4</w:t>
      </w:r>
      <w:r>
        <w:rPr>
          <w:rFonts w:eastAsia="Lucida Sans Unicode"/>
          <w:b/>
          <w:color w:val="000000"/>
          <w:sz w:val="24"/>
          <w:szCs w:val="24"/>
          <w:lang w:bidi="en-US"/>
        </w:rPr>
        <w:t xml:space="preserve"> = 66 · 5,5 + 12 ·13  + 8 · 8 + 3,14 · 0,425 = 584,33 см</w:t>
      </w:r>
      <w:r>
        <w:rPr>
          <w:rFonts w:eastAsia="Lucida Sans Unicode"/>
          <w:b/>
          <w:color w:val="000000"/>
          <w:sz w:val="24"/>
          <w:szCs w:val="24"/>
          <w:vertAlign w:val="superscript"/>
          <w:lang w:bidi="en-US"/>
        </w:rPr>
        <w:t>3</w:t>
      </w:r>
    </w:p>
    <w:p w:rsidR="00B44B8F" w:rsidRDefault="00B44B8F">
      <w:pPr>
        <w:widowControl w:val="0"/>
        <w:jc w:val="center"/>
        <w:rPr>
          <w:rFonts w:eastAsia="Lucida Sans Unicode"/>
          <w:b/>
          <w:bCs/>
          <w:color w:val="000000"/>
          <w:sz w:val="24"/>
          <w:szCs w:val="24"/>
          <w:vertAlign w:val="superscript"/>
          <w:lang w:bidi="en-US"/>
        </w:rPr>
      </w:pPr>
    </w:p>
    <w:p w:rsidR="00B44B8F" w:rsidRDefault="00B44B8F">
      <w:pPr>
        <w:widowControl w:val="0"/>
        <w:rPr>
          <w:rFonts w:eastAsia="Lucida Sans Unicode"/>
          <w:b/>
          <w:bCs/>
          <w:color w:val="000000"/>
          <w:sz w:val="24"/>
          <w:szCs w:val="24"/>
          <w:vertAlign w:val="superscript"/>
          <w:lang w:bidi="en-US"/>
        </w:rPr>
      </w:pPr>
    </w:p>
    <w:p w:rsidR="00B44B8F" w:rsidRDefault="00CE5755">
      <w:pPr>
        <w:widowControl w:val="0"/>
      </w:pPr>
      <w:r>
        <w:rPr>
          <w:color w:val="000000"/>
          <w:sz w:val="24"/>
          <w:szCs w:val="24"/>
          <w:lang w:bidi="en-US"/>
        </w:rPr>
        <w:t xml:space="preserve">       </w:t>
      </w:r>
      <w:r>
        <w:rPr>
          <w:rFonts w:eastAsia="Lucida Sans Unicode"/>
          <w:color w:val="000000"/>
          <w:sz w:val="24"/>
          <w:szCs w:val="24"/>
          <w:lang w:bidi="en-US"/>
        </w:rPr>
        <w:t>7. Определим  координаты центра тяжести составного сечения</w:t>
      </w:r>
    </w:p>
    <w:p w:rsidR="00B44B8F" w:rsidRDefault="00CE5755">
      <w:pPr>
        <w:widowControl w:val="0"/>
      </w:pPr>
      <w:r>
        <w:rPr>
          <w:rFonts w:eastAsia="Lucida Sans Unicode"/>
          <w:color w:val="000000"/>
          <w:sz w:val="24"/>
          <w:szCs w:val="24"/>
          <w:lang w:bidi="en-US"/>
        </w:rPr>
        <w:tab/>
      </w:r>
      <w:r>
        <w:rPr>
          <w:rFonts w:eastAsia="Lucida Sans Unicode"/>
          <w:b/>
          <w:bCs/>
          <w:color w:val="000000"/>
          <w:sz w:val="24"/>
          <w:szCs w:val="24"/>
          <w:lang w:bidi="en-US"/>
        </w:rPr>
        <w:t>Хс = Sy/</w:t>
      </w:r>
      <w:r>
        <w:rPr>
          <w:b/>
          <w:bCs/>
          <w:color w:val="000000"/>
          <w:sz w:val="24"/>
          <w:szCs w:val="24"/>
          <w:lang w:bidi="en-US"/>
        </w:rPr>
        <w:t>∑А</w:t>
      </w:r>
      <w:r>
        <w:rPr>
          <w:b/>
          <w:bCs/>
          <w:color w:val="000000"/>
          <w:sz w:val="24"/>
          <w:szCs w:val="24"/>
          <w:vertAlign w:val="subscript"/>
          <w:lang w:bidi="en-US"/>
        </w:rPr>
        <w:t>i</w:t>
      </w:r>
      <w:r>
        <w:rPr>
          <w:b/>
          <w:bCs/>
          <w:color w:val="000000"/>
          <w:sz w:val="24"/>
          <w:szCs w:val="24"/>
          <w:lang w:bidi="en-US"/>
        </w:rPr>
        <w:t xml:space="preserve"> =  </w:t>
      </w:r>
      <w:r>
        <w:rPr>
          <w:rFonts w:eastAsia="Lucida Sans Unicode"/>
          <w:color w:val="000000"/>
          <w:sz w:val="24"/>
          <w:szCs w:val="24"/>
          <w:lang w:bidi="en-US"/>
        </w:rPr>
        <w:t>=  584,33/ 89,14 = 6,55 см ;</w:t>
      </w:r>
    </w:p>
    <w:p w:rsidR="00B44B8F" w:rsidRDefault="00CE5755">
      <w:pPr>
        <w:widowControl w:val="0"/>
      </w:pPr>
      <w:r>
        <w:rPr>
          <w:b/>
          <w:bCs/>
          <w:color w:val="000000"/>
          <w:sz w:val="24"/>
          <w:szCs w:val="24"/>
          <w:lang w:bidi="en-US"/>
        </w:rPr>
        <w:t xml:space="preserve"> </w:t>
      </w:r>
    </w:p>
    <w:p w:rsidR="00B44B8F" w:rsidRDefault="00CE5755">
      <w:pPr>
        <w:widowControl w:val="0"/>
      </w:pPr>
      <w:r>
        <w:rPr>
          <w:b/>
          <w:bCs/>
          <w:color w:val="000000"/>
          <w:sz w:val="24"/>
          <w:szCs w:val="24"/>
          <w:lang w:bidi="en-US"/>
        </w:rPr>
        <w:tab/>
        <w:t xml:space="preserve">Yc =  </w:t>
      </w:r>
      <w:r>
        <w:rPr>
          <w:rFonts w:eastAsia="Lucida Sans Unicode"/>
          <w:b/>
          <w:bCs/>
          <w:color w:val="000000"/>
          <w:sz w:val="24"/>
          <w:szCs w:val="24"/>
          <w:lang w:bidi="en-US"/>
        </w:rPr>
        <w:t>Sx/</w:t>
      </w:r>
      <w:r>
        <w:rPr>
          <w:b/>
          <w:bCs/>
          <w:color w:val="000000"/>
          <w:sz w:val="24"/>
          <w:szCs w:val="24"/>
          <w:lang w:bidi="en-US"/>
        </w:rPr>
        <w:t>∑А</w:t>
      </w:r>
      <w:r>
        <w:rPr>
          <w:b/>
          <w:bCs/>
          <w:color w:val="000000"/>
          <w:sz w:val="24"/>
          <w:szCs w:val="24"/>
          <w:vertAlign w:val="subscript"/>
          <w:lang w:bidi="en-US"/>
        </w:rPr>
        <w:t xml:space="preserve">i </w:t>
      </w:r>
      <w:r>
        <w:rPr>
          <w:b/>
          <w:bCs/>
          <w:color w:val="000000"/>
          <w:sz w:val="24"/>
          <w:szCs w:val="24"/>
          <w:lang w:bidi="en-US"/>
        </w:rPr>
        <w:t xml:space="preserve">= </w:t>
      </w:r>
      <w:r>
        <w:rPr>
          <w:rFonts w:eastAsia="Lucida Sans Unicode"/>
          <w:color w:val="000000"/>
          <w:sz w:val="24"/>
          <w:szCs w:val="24"/>
          <w:vertAlign w:val="subscript"/>
          <w:lang w:bidi="en-US"/>
        </w:rPr>
        <w:t xml:space="preserve"> </w:t>
      </w:r>
      <w:r>
        <w:rPr>
          <w:rFonts w:eastAsia="Lucida Sans Unicode"/>
          <w:color w:val="000000"/>
          <w:sz w:val="24"/>
          <w:szCs w:val="24"/>
          <w:lang w:bidi="en-US"/>
        </w:rPr>
        <w:t>33,42/ 89,14 = 2,62 см.</w:t>
      </w:r>
    </w:p>
    <w:p w:rsidR="00B44B8F" w:rsidRDefault="00CE5755">
      <w:pPr>
        <w:widowControl w:val="0"/>
      </w:pPr>
      <w:r>
        <w:rPr>
          <w:b/>
          <w:bCs/>
          <w:color w:val="000000"/>
          <w:sz w:val="24"/>
          <w:szCs w:val="24"/>
          <w:lang w:bidi="en-US"/>
        </w:rPr>
        <w:t xml:space="preserve"> </w:t>
      </w:r>
    </w:p>
    <w:p w:rsidR="00B44B8F" w:rsidRDefault="00CE5755">
      <w:pPr>
        <w:widowControl w:val="0"/>
      </w:pPr>
      <w:r>
        <w:rPr>
          <w:b/>
          <w:bCs/>
          <w:color w:val="000000"/>
          <w:sz w:val="24"/>
          <w:szCs w:val="24"/>
          <w:lang w:bidi="en-US"/>
        </w:rPr>
        <w:t>Ответ:   С  (</w:t>
      </w:r>
      <w:r>
        <w:rPr>
          <w:rFonts w:eastAsia="Lucida Sans Unicode"/>
          <w:color w:val="000000"/>
          <w:sz w:val="24"/>
          <w:szCs w:val="24"/>
          <w:lang w:bidi="en-US"/>
        </w:rPr>
        <w:t>6,55;  2,6</w:t>
      </w:r>
      <w:r>
        <w:rPr>
          <w:b/>
          <w:bCs/>
          <w:color w:val="000000"/>
          <w:sz w:val="24"/>
          <w:szCs w:val="24"/>
          <w:lang w:bidi="en-US"/>
        </w:rPr>
        <w:t>)</w:t>
      </w:r>
    </w:p>
    <w:p w:rsidR="00B44B8F" w:rsidRDefault="00B44B8F">
      <w:pPr>
        <w:widowControl w:val="0"/>
        <w:rPr>
          <w:b/>
          <w:bCs/>
          <w:color w:val="000000"/>
          <w:sz w:val="24"/>
          <w:szCs w:val="24"/>
          <w:lang w:bidi="en-US"/>
        </w:rPr>
      </w:pPr>
    </w:p>
    <w:p w:rsidR="00B44B8F" w:rsidRDefault="00B44B8F">
      <w:pPr>
        <w:pStyle w:val="19"/>
        <w:spacing w:after="0"/>
        <w:ind w:left="0"/>
        <w:jc w:val="both"/>
        <w:rPr>
          <w:sz w:val="24"/>
          <w:szCs w:val="24"/>
        </w:rPr>
      </w:pPr>
    </w:p>
    <w:p w:rsidR="00B44B8F" w:rsidRDefault="00B44B8F">
      <w:pPr>
        <w:pStyle w:val="19"/>
        <w:spacing w:after="0"/>
        <w:ind w:left="0"/>
        <w:jc w:val="both"/>
        <w:rPr>
          <w:sz w:val="24"/>
          <w:szCs w:val="24"/>
        </w:rPr>
      </w:pPr>
    </w:p>
    <w:p w:rsidR="00B44B8F" w:rsidRDefault="00B44B8F">
      <w:pPr>
        <w:pStyle w:val="19"/>
        <w:spacing w:after="0"/>
        <w:ind w:left="0"/>
        <w:jc w:val="both"/>
        <w:rPr>
          <w:sz w:val="24"/>
          <w:szCs w:val="24"/>
        </w:rPr>
      </w:pPr>
    </w:p>
    <w:p w:rsidR="00B44B8F" w:rsidRDefault="00B44B8F">
      <w:pPr>
        <w:pStyle w:val="19"/>
        <w:spacing w:after="0"/>
        <w:ind w:left="0"/>
        <w:jc w:val="both"/>
        <w:rPr>
          <w:sz w:val="24"/>
          <w:szCs w:val="24"/>
        </w:rPr>
      </w:pPr>
    </w:p>
    <w:p w:rsidR="00B44B8F" w:rsidRDefault="00B44B8F">
      <w:pPr>
        <w:pStyle w:val="19"/>
        <w:spacing w:after="0"/>
        <w:ind w:left="0"/>
        <w:jc w:val="both"/>
        <w:rPr>
          <w:sz w:val="24"/>
          <w:szCs w:val="24"/>
        </w:rPr>
      </w:pPr>
    </w:p>
    <w:p w:rsidR="00B44B8F" w:rsidRDefault="00B44B8F">
      <w:pPr>
        <w:pStyle w:val="19"/>
        <w:spacing w:after="0"/>
        <w:ind w:left="0"/>
        <w:jc w:val="both"/>
        <w:rPr>
          <w:sz w:val="24"/>
          <w:szCs w:val="24"/>
        </w:rPr>
      </w:pPr>
    </w:p>
    <w:p w:rsidR="00B44B8F" w:rsidRDefault="00B44B8F">
      <w:pPr>
        <w:pStyle w:val="19"/>
        <w:spacing w:after="0"/>
        <w:ind w:left="0"/>
        <w:jc w:val="both"/>
        <w:rPr>
          <w:sz w:val="24"/>
          <w:szCs w:val="24"/>
        </w:rPr>
      </w:pPr>
    </w:p>
    <w:p w:rsidR="00B44B8F" w:rsidRDefault="00B44B8F">
      <w:pPr>
        <w:pStyle w:val="19"/>
        <w:spacing w:after="0"/>
        <w:ind w:left="0"/>
        <w:jc w:val="both"/>
        <w:rPr>
          <w:sz w:val="24"/>
          <w:szCs w:val="24"/>
        </w:rPr>
      </w:pPr>
    </w:p>
    <w:p w:rsidR="00B44B8F" w:rsidRDefault="00B44B8F">
      <w:pPr>
        <w:pStyle w:val="19"/>
        <w:spacing w:after="0"/>
        <w:ind w:left="0"/>
        <w:jc w:val="both"/>
        <w:rPr>
          <w:sz w:val="24"/>
          <w:szCs w:val="24"/>
        </w:rPr>
      </w:pPr>
    </w:p>
    <w:p w:rsidR="00B44B8F" w:rsidRDefault="00B44B8F">
      <w:pPr>
        <w:pStyle w:val="19"/>
        <w:spacing w:after="0"/>
        <w:ind w:left="0"/>
        <w:jc w:val="both"/>
        <w:rPr>
          <w:sz w:val="24"/>
          <w:szCs w:val="24"/>
        </w:rPr>
      </w:pPr>
    </w:p>
    <w:p w:rsidR="00B44B8F" w:rsidRDefault="00B44B8F">
      <w:pPr>
        <w:pStyle w:val="19"/>
        <w:spacing w:after="0"/>
        <w:ind w:left="0"/>
        <w:jc w:val="both"/>
        <w:rPr>
          <w:sz w:val="24"/>
          <w:szCs w:val="24"/>
        </w:rPr>
      </w:pPr>
    </w:p>
    <w:p w:rsidR="00B44B8F" w:rsidRDefault="00B44B8F">
      <w:pPr>
        <w:pStyle w:val="19"/>
        <w:spacing w:after="0"/>
        <w:ind w:left="0"/>
        <w:jc w:val="both"/>
        <w:rPr>
          <w:sz w:val="24"/>
          <w:szCs w:val="24"/>
        </w:rPr>
      </w:pPr>
    </w:p>
    <w:p w:rsidR="00B44B8F" w:rsidRDefault="00B44B8F">
      <w:pPr>
        <w:pStyle w:val="19"/>
        <w:spacing w:after="0"/>
        <w:ind w:left="0"/>
        <w:jc w:val="both"/>
        <w:rPr>
          <w:sz w:val="24"/>
          <w:szCs w:val="24"/>
        </w:rPr>
      </w:pPr>
    </w:p>
    <w:p w:rsidR="00B44B8F" w:rsidRDefault="00B44B8F">
      <w:pPr>
        <w:pStyle w:val="19"/>
        <w:spacing w:after="0"/>
        <w:ind w:left="0"/>
        <w:jc w:val="both"/>
        <w:rPr>
          <w:sz w:val="24"/>
          <w:szCs w:val="24"/>
        </w:rPr>
      </w:pPr>
    </w:p>
    <w:p w:rsidR="00B44B8F" w:rsidRDefault="00B44B8F">
      <w:pPr>
        <w:pStyle w:val="19"/>
        <w:spacing w:after="0"/>
        <w:ind w:left="0"/>
        <w:jc w:val="both"/>
        <w:rPr>
          <w:sz w:val="24"/>
          <w:szCs w:val="24"/>
        </w:rPr>
      </w:pPr>
    </w:p>
    <w:p w:rsidR="00B44B8F" w:rsidRDefault="00B44B8F">
      <w:pPr>
        <w:pStyle w:val="19"/>
        <w:spacing w:after="0"/>
        <w:ind w:left="0"/>
        <w:jc w:val="both"/>
        <w:rPr>
          <w:sz w:val="24"/>
          <w:szCs w:val="24"/>
        </w:rPr>
      </w:pPr>
    </w:p>
    <w:p w:rsidR="00B44B8F" w:rsidRDefault="00B44B8F">
      <w:pPr>
        <w:pStyle w:val="19"/>
        <w:spacing w:after="0"/>
        <w:ind w:left="0"/>
        <w:jc w:val="both"/>
        <w:rPr>
          <w:sz w:val="24"/>
          <w:szCs w:val="24"/>
        </w:rPr>
      </w:pPr>
    </w:p>
    <w:p w:rsidR="00B44B8F" w:rsidRDefault="00B44B8F">
      <w:pPr>
        <w:pStyle w:val="19"/>
        <w:spacing w:after="0"/>
        <w:ind w:left="0"/>
        <w:jc w:val="both"/>
        <w:rPr>
          <w:sz w:val="24"/>
          <w:szCs w:val="24"/>
        </w:rPr>
      </w:pPr>
    </w:p>
    <w:p w:rsidR="00B44B8F" w:rsidRDefault="00B44B8F">
      <w:pPr>
        <w:pStyle w:val="19"/>
        <w:spacing w:after="0"/>
        <w:ind w:left="0"/>
        <w:jc w:val="both"/>
        <w:rPr>
          <w:sz w:val="24"/>
          <w:szCs w:val="24"/>
        </w:rPr>
      </w:pPr>
    </w:p>
    <w:p w:rsidR="00B44B8F" w:rsidRDefault="00B44B8F">
      <w:pPr>
        <w:pStyle w:val="19"/>
        <w:spacing w:after="0"/>
        <w:ind w:left="0"/>
        <w:jc w:val="both"/>
        <w:rPr>
          <w:sz w:val="24"/>
          <w:szCs w:val="24"/>
        </w:rPr>
      </w:pPr>
    </w:p>
    <w:p w:rsidR="00B44B8F" w:rsidRDefault="00B44B8F">
      <w:pPr>
        <w:pStyle w:val="19"/>
        <w:spacing w:after="0"/>
        <w:ind w:left="0"/>
        <w:jc w:val="both"/>
        <w:rPr>
          <w:sz w:val="24"/>
          <w:szCs w:val="24"/>
        </w:rPr>
      </w:pPr>
    </w:p>
    <w:p w:rsidR="00B44B8F" w:rsidRDefault="00B44B8F">
      <w:pPr>
        <w:pStyle w:val="19"/>
        <w:spacing w:after="0"/>
        <w:ind w:left="0"/>
        <w:jc w:val="both"/>
        <w:rPr>
          <w:sz w:val="24"/>
          <w:szCs w:val="24"/>
        </w:rPr>
      </w:pPr>
    </w:p>
    <w:p w:rsidR="00B44B8F" w:rsidRDefault="00B44B8F">
      <w:pPr>
        <w:pStyle w:val="19"/>
        <w:spacing w:after="0"/>
        <w:ind w:left="0"/>
        <w:jc w:val="both"/>
        <w:rPr>
          <w:sz w:val="24"/>
          <w:szCs w:val="24"/>
        </w:rPr>
      </w:pPr>
    </w:p>
    <w:p w:rsidR="00B44B8F" w:rsidRDefault="00B44B8F">
      <w:pPr>
        <w:pStyle w:val="19"/>
        <w:spacing w:after="0"/>
        <w:ind w:left="0"/>
        <w:jc w:val="both"/>
        <w:rPr>
          <w:sz w:val="24"/>
          <w:szCs w:val="24"/>
        </w:rPr>
      </w:pPr>
    </w:p>
    <w:p w:rsidR="00B44B8F" w:rsidRDefault="00B44B8F">
      <w:pPr>
        <w:pStyle w:val="19"/>
        <w:spacing w:after="0"/>
        <w:ind w:left="0"/>
        <w:jc w:val="both"/>
        <w:rPr>
          <w:sz w:val="24"/>
          <w:szCs w:val="24"/>
        </w:rPr>
      </w:pPr>
    </w:p>
    <w:p w:rsidR="00B44B8F" w:rsidRDefault="00B44B8F">
      <w:pPr>
        <w:pStyle w:val="19"/>
        <w:spacing w:after="0"/>
        <w:ind w:left="1440"/>
        <w:jc w:val="both"/>
        <w:rPr>
          <w:sz w:val="24"/>
          <w:szCs w:val="24"/>
        </w:rPr>
      </w:pPr>
    </w:p>
    <w:p w:rsidR="00B44B8F" w:rsidRDefault="00CE5755">
      <w:pPr>
        <w:ind w:left="900"/>
        <w:jc w:val="center"/>
      </w:pPr>
      <w:r>
        <w:rPr>
          <w:b/>
          <w:sz w:val="24"/>
          <w:szCs w:val="24"/>
        </w:rPr>
        <w:t>Список рекомендуемой литературы</w:t>
      </w:r>
    </w:p>
    <w:p w:rsidR="00B44B8F" w:rsidRDefault="00B44B8F">
      <w:pPr>
        <w:ind w:left="900"/>
        <w:jc w:val="center"/>
        <w:rPr>
          <w:b/>
          <w:sz w:val="24"/>
          <w:szCs w:val="24"/>
        </w:rPr>
      </w:pPr>
    </w:p>
    <w:p w:rsidR="00B44B8F" w:rsidRDefault="00B44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4"/>
        </w:rPr>
      </w:pPr>
    </w:p>
    <w:tbl>
      <w:tblPr>
        <w:tblW w:w="5000" w:type="pct"/>
        <w:tblLayout w:type="fixed"/>
        <w:tblCellMar>
          <w:left w:w="105" w:type="dxa"/>
          <w:right w:w="105" w:type="dxa"/>
        </w:tblCellMar>
        <w:tblLook w:val="0000" w:firstRow="0" w:lastRow="0" w:firstColumn="0" w:lastColumn="0" w:noHBand="0" w:noVBand="0"/>
      </w:tblPr>
      <w:tblGrid>
        <w:gridCol w:w="555"/>
        <w:gridCol w:w="9083"/>
      </w:tblGrid>
      <w:tr w:rsidR="00B44B8F">
        <w:trPr>
          <w:trHeight w:val="203"/>
        </w:trPr>
        <w:tc>
          <w:tcPr>
            <w:tcW w:w="9978" w:type="dxa"/>
            <w:gridSpan w:val="2"/>
            <w:shd w:val="clear" w:color="auto" w:fill="auto"/>
          </w:tcPr>
          <w:p w:rsidR="00B44B8F" w:rsidRDefault="00CE5755">
            <w:pPr>
              <w:jc w:val="both"/>
            </w:pPr>
            <w:r>
              <w:rPr>
                <w:b/>
                <w:sz w:val="24"/>
                <w:szCs w:val="24"/>
              </w:rPr>
              <w:t>Основная литература</w:t>
            </w:r>
          </w:p>
        </w:tc>
      </w:tr>
      <w:tr w:rsidR="00B44B8F">
        <w:trPr>
          <w:trHeight w:val="203"/>
        </w:trPr>
        <w:tc>
          <w:tcPr>
            <w:tcW w:w="567" w:type="dxa"/>
            <w:shd w:val="clear" w:color="auto" w:fill="auto"/>
          </w:tcPr>
          <w:p w:rsidR="00B44B8F" w:rsidRDefault="00CE5755">
            <w:pPr>
              <w:jc w:val="both"/>
            </w:pPr>
            <w:r>
              <w:rPr>
                <w:sz w:val="24"/>
                <w:szCs w:val="24"/>
              </w:rPr>
              <w:t>1.</w:t>
            </w:r>
          </w:p>
        </w:tc>
        <w:tc>
          <w:tcPr>
            <w:tcW w:w="9411" w:type="dxa"/>
            <w:shd w:val="clear" w:color="auto" w:fill="auto"/>
          </w:tcPr>
          <w:p w:rsidR="00B44B8F" w:rsidRDefault="00CE5755">
            <w:pPr>
              <w:jc w:val="both"/>
            </w:pPr>
            <w:r>
              <w:rPr>
                <w:sz w:val="24"/>
                <w:szCs w:val="24"/>
              </w:rPr>
              <w:t xml:space="preserve">Сетков В.И. Техническая механика для строительных специальностей: учебник для студ. учреждений сред. проф. образования / В.И.Сетков. – 8-е изд., перераб. – М.: Издательский центр "Академия", 2020. – 256 с. – ISBN 978-5-4468-9540-3. – Текст: электронный // ЭБС «Академия»: [сайт]. URL: </w:t>
            </w:r>
            <w:hyperlink r:id="rId114" w:history="1">
              <w:r>
                <w:rPr>
                  <w:rStyle w:val="a5"/>
                  <w:sz w:val="24"/>
                  <w:szCs w:val="24"/>
                </w:rPr>
                <w:t>https://academia-moscow.ru/reader/?id=479056</w:t>
              </w:r>
            </w:hyperlink>
            <w:r>
              <w:rPr>
                <w:sz w:val="24"/>
                <w:szCs w:val="24"/>
              </w:rPr>
              <w:t xml:space="preserve">  </w:t>
            </w:r>
          </w:p>
        </w:tc>
      </w:tr>
      <w:tr w:rsidR="00B44B8F">
        <w:trPr>
          <w:trHeight w:val="203"/>
        </w:trPr>
        <w:tc>
          <w:tcPr>
            <w:tcW w:w="567" w:type="dxa"/>
            <w:shd w:val="clear" w:color="auto" w:fill="auto"/>
          </w:tcPr>
          <w:p w:rsidR="00B44B8F" w:rsidRDefault="00CE5755">
            <w:pPr>
              <w:jc w:val="both"/>
            </w:pPr>
            <w:r>
              <w:rPr>
                <w:sz w:val="24"/>
                <w:szCs w:val="24"/>
              </w:rPr>
              <w:t>2.</w:t>
            </w:r>
          </w:p>
        </w:tc>
        <w:tc>
          <w:tcPr>
            <w:tcW w:w="9411" w:type="dxa"/>
            <w:shd w:val="clear" w:color="auto" w:fill="auto"/>
          </w:tcPr>
          <w:p w:rsidR="00B44B8F" w:rsidRDefault="00CE5755">
            <w:pPr>
              <w:jc w:val="both"/>
            </w:pPr>
            <w:r>
              <w:rPr>
                <w:sz w:val="24"/>
                <w:szCs w:val="24"/>
              </w:rPr>
              <w:t xml:space="preserve">Сафонова, Г. Г. Техническая механика : учебник / Г.Г. Сафонова, Т.Ю. Артюховская, Д.А. Ермаков. — Москва : ИНФРА-М, 2024. — 320 с. — (Среднее профессиональное образование). - ISBN 978-5-16-012916-7. - Текст : электронный. - URL: </w:t>
            </w:r>
            <w:hyperlink r:id="rId115" w:history="1">
              <w:r>
                <w:rPr>
                  <w:rStyle w:val="a5"/>
                  <w:sz w:val="24"/>
                  <w:szCs w:val="24"/>
                </w:rPr>
                <w:t>https://znanium.com/catalog/product/2083155</w:t>
              </w:r>
            </w:hyperlink>
            <w:r>
              <w:rPr>
                <w:sz w:val="24"/>
                <w:szCs w:val="24"/>
              </w:rPr>
              <w:t xml:space="preserve">   </w:t>
            </w:r>
          </w:p>
        </w:tc>
      </w:tr>
      <w:tr w:rsidR="00B44B8F">
        <w:trPr>
          <w:trHeight w:val="203"/>
        </w:trPr>
        <w:tc>
          <w:tcPr>
            <w:tcW w:w="567" w:type="dxa"/>
            <w:shd w:val="clear" w:color="auto" w:fill="auto"/>
          </w:tcPr>
          <w:p w:rsidR="00B44B8F" w:rsidRDefault="00CE5755">
            <w:pPr>
              <w:shd w:val="clear" w:color="auto" w:fill="FFFFFF"/>
              <w:jc w:val="both"/>
            </w:pPr>
            <w:r>
              <w:rPr>
                <w:bCs/>
                <w:sz w:val="24"/>
                <w:szCs w:val="24"/>
                <w:shd w:val="clear" w:color="auto" w:fill="FFFFFF"/>
              </w:rPr>
              <w:t>3.</w:t>
            </w:r>
          </w:p>
        </w:tc>
        <w:tc>
          <w:tcPr>
            <w:tcW w:w="9411" w:type="dxa"/>
            <w:shd w:val="clear" w:color="auto" w:fill="auto"/>
          </w:tcPr>
          <w:p w:rsidR="00B44B8F" w:rsidRDefault="00CE5755">
            <w:pPr>
              <w:shd w:val="clear" w:color="auto" w:fill="FFFFFF"/>
              <w:jc w:val="both"/>
            </w:pPr>
            <w:r>
              <w:rPr>
                <w:bCs/>
                <w:sz w:val="24"/>
                <w:szCs w:val="24"/>
                <w:shd w:val="clear" w:color="auto" w:fill="FFFFFF"/>
              </w:rPr>
              <w:t xml:space="preserve">Сербин, Е. П., Техническая механика : учебник / Е. П. Сербин. — Москва : КноРус, 2023. — 399 с. — ISBN 978-5-406-11776-7. — URL: </w:t>
            </w:r>
            <w:hyperlink r:id="rId116" w:history="1">
              <w:r>
                <w:rPr>
                  <w:rStyle w:val="a5"/>
                  <w:bCs/>
                  <w:sz w:val="24"/>
                  <w:szCs w:val="24"/>
                  <w:shd w:val="clear" w:color="auto" w:fill="FFFFFF"/>
                </w:rPr>
                <w:t>https://book.ru/book/949727</w:t>
              </w:r>
            </w:hyperlink>
            <w:r>
              <w:rPr>
                <w:bCs/>
                <w:sz w:val="24"/>
                <w:szCs w:val="24"/>
                <w:shd w:val="clear" w:color="auto" w:fill="FFFFFF"/>
              </w:rPr>
              <w:t xml:space="preserve">     </w:t>
            </w:r>
            <w:r>
              <w:rPr>
                <w:color w:val="333333"/>
                <w:sz w:val="24"/>
                <w:szCs w:val="24"/>
                <w:shd w:val="clear" w:color="auto" w:fill="FFFFFF"/>
              </w:rPr>
              <w:t xml:space="preserve">  </w:t>
            </w:r>
          </w:p>
        </w:tc>
      </w:tr>
      <w:tr w:rsidR="00B44B8F">
        <w:trPr>
          <w:trHeight w:val="203"/>
        </w:trPr>
        <w:tc>
          <w:tcPr>
            <w:tcW w:w="567" w:type="dxa"/>
            <w:shd w:val="clear" w:color="auto" w:fill="auto"/>
          </w:tcPr>
          <w:p w:rsidR="00B44B8F" w:rsidRDefault="00B44B8F">
            <w:pPr>
              <w:shd w:val="clear" w:color="auto" w:fill="FFFFFF"/>
              <w:snapToGrid w:val="0"/>
              <w:jc w:val="both"/>
              <w:rPr>
                <w:bCs/>
                <w:sz w:val="24"/>
                <w:szCs w:val="24"/>
                <w:shd w:val="clear" w:color="auto" w:fill="FFFFFF"/>
              </w:rPr>
            </w:pPr>
          </w:p>
        </w:tc>
        <w:tc>
          <w:tcPr>
            <w:tcW w:w="9411" w:type="dxa"/>
            <w:shd w:val="clear" w:color="auto" w:fill="auto"/>
          </w:tcPr>
          <w:p w:rsidR="00B44B8F" w:rsidRDefault="00B44B8F">
            <w:pPr>
              <w:shd w:val="clear" w:color="auto" w:fill="FFFFFF"/>
              <w:snapToGrid w:val="0"/>
              <w:jc w:val="both"/>
              <w:rPr>
                <w:bCs/>
                <w:sz w:val="24"/>
                <w:szCs w:val="24"/>
                <w:shd w:val="clear" w:color="auto" w:fill="FFFFFF"/>
              </w:rPr>
            </w:pPr>
          </w:p>
        </w:tc>
      </w:tr>
      <w:tr w:rsidR="00B44B8F">
        <w:trPr>
          <w:trHeight w:val="203"/>
        </w:trPr>
        <w:tc>
          <w:tcPr>
            <w:tcW w:w="9978" w:type="dxa"/>
            <w:gridSpan w:val="2"/>
            <w:shd w:val="clear" w:color="auto" w:fill="auto"/>
          </w:tcPr>
          <w:p w:rsidR="00B44B8F" w:rsidRDefault="00CE5755">
            <w:pPr>
              <w:jc w:val="both"/>
            </w:pPr>
            <w:r>
              <w:rPr>
                <w:b/>
                <w:sz w:val="24"/>
                <w:szCs w:val="24"/>
              </w:rPr>
              <w:t>Дополнительная литература</w:t>
            </w:r>
          </w:p>
        </w:tc>
      </w:tr>
      <w:tr w:rsidR="00B44B8F">
        <w:trPr>
          <w:trHeight w:val="203"/>
        </w:trPr>
        <w:tc>
          <w:tcPr>
            <w:tcW w:w="567" w:type="dxa"/>
            <w:shd w:val="clear" w:color="auto" w:fill="auto"/>
          </w:tcPr>
          <w:p w:rsidR="00B44B8F" w:rsidRDefault="00CE5755">
            <w:pPr>
              <w:jc w:val="both"/>
            </w:pPr>
            <w:r>
              <w:rPr>
                <w:bCs/>
                <w:sz w:val="24"/>
                <w:szCs w:val="24"/>
              </w:rPr>
              <w:t>4.</w:t>
            </w:r>
          </w:p>
        </w:tc>
        <w:tc>
          <w:tcPr>
            <w:tcW w:w="9411" w:type="dxa"/>
            <w:shd w:val="clear" w:color="auto" w:fill="auto"/>
          </w:tcPr>
          <w:p w:rsidR="00B44B8F" w:rsidRDefault="00CE5755">
            <w:pPr>
              <w:jc w:val="both"/>
            </w:pPr>
            <w:r>
              <w:rPr>
                <w:bCs/>
                <w:sz w:val="24"/>
                <w:szCs w:val="24"/>
              </w:rPr>
              <w:t>Сетков В.И. Техническая механика для строительных специальностей: учебное пособие</w:t>
            </w:r>
            <w:r>
              <w:rPr>
                <w:sz w:val="24"/>
                <w:szCs w:val="24"/>
              </w:rPr>
              <w:t xml:space="preserve">. – М.: </w:t>
            </w:r>
            <w:r>
              <w:rPr>
                <w:bCs/>
                <w:sz w:val="24"/>
                <w:szCs w:val="24"/>
              </w:rPr>
              <w:t>Издательский центр "Академия", 2019. – 400 с.</w:t>
            </w:r>
          </w:p>
        </w:tc>
      </w:tr>
      <w:tr w:rsidR="00B44B8F">
        <w:trPr>
          <w:trHeight w:val="203"/>
        </w:trPr>
        <w:tc>
          <w:tcPr>
            <w:tcW w:w="567" w:type="dxa"/>
            <w:shd w:val="clear" w:color="auto" w:fill="auto"/>
          </w:tcPr>
          <w:p w:rsidR="00B44B8F" w:rsidRDefault="00CE5755">
            <w:pPr>
              <w:shd w:val="clear" w:color="auto" w:fill="FFFFFF"/>
              <w:jc w:val="both"/>
            </w:pPr>
            <w:r>
              <w:rPr>
                <w:sz w:val="24"/>
                <w:szCs w:val="24"/>
              </w:rPr>
              <w:t>5.</w:t>
            </w:r>
          </w:p>
        </w:tc>
        <w:tc>
          <w:tcPr>
            <w:tcW w:w="9411" w:type="dxa"/>
            <w:shd w:val="clear" w:color="auto" w:fill="auto"/>
          </w:tcPr>
          <w:p w:rsidR="00B44B8F" w:rsidRDefault="00CE5755">
            <w:pPr>
              <w:shd w:val="clear" w:color="auto" w:fill="FFFFFF"/>
              <w:jc w:val="both"/>
              <w:rPr>
                <w:kern w:val="2"/>
                <w:sz w:val="24"/>
                <w:szCs w:val="24"/>
              </w:rPr>
            </w:pPr>
            <w:r>
              <w:rPr>
                <w:sz w:val="24"/>
                <w:szCs w:val="24"/>
              </w:rPr>
              <w:t xml:space="preserve">Королев, П. В. Техническая механика : учебное пособие для СПО / П. В. Королев. — Саратов : Профобразование, Ай Пи Ар Медиа, 2020. — 111 c. — ISBN 978-5-4488-0672-8, 978-5-4497-0264-7. — </w:t>
            </w:r>
            <w:r>
              <w:rPr>
                <w:kern w:val="2"/>
                <w:sz w:val="24"/>
                <w:szCs w:val="24"/>
              </w:rPr>
              <w:t xml:space="preserve">Текст : электронный. - URL: </w:t>
            </w:r>
            <w:hyperlink r:id="rId117" w:history="1">
              <w:r>
                <w:rPr>
                  <w:rStyle w:val="a5"/>
                  <w:kern w:val="2"/>
                  <w:sz w:val="24"/>
                  <w:szCs w:val="24"/>
                </w:rPr>
                <w:t>https://www.iprbookshop.ru/88496.html</w:t>
              </w:r>
            </w:hyperlink>
          </w:p>
        </w:tc>
      </w:tr>
      <w:tr w:rsidR="00B44B8F">
        <w:trPr>
          <w:trHeight w:val="203"/>
        </w:trPr>
        <w:tc>
          <w:tcPr>
            <w:tcW w:w="567" w:type="dxa"/>
            <w:shd w:val="clear" w:color="auto" w:fill="auto"/>
          </w:tcPr>
          <w:p w:rsidR="00B44B8F" w:rsidRDefault="00CE5755">
            <w:pPr>
              <w:shd w:val="clear" w:color="auto" w:fill="FFFFFF"/>
              <w:suppressAutoHyphens w:val="0"/>
              <w:jc w:val="both"/>
            </w:pPr>
            <w:r>
              <w:rPr>
                <w:kern w:val="2"/>
                <w:sz w:val="24"/>
                <w:szCs w:val="24"/>
              </w:rPr>
              <w:t>6.</w:t>
            </w:r>
          </w:p>
        </w:tc>
        <w:tc>
          <w:tcPr>
            <w:tcW w:w="9411" w:type="dxa"/>
            <w:shd w:val="clear" w:color="auto" w:fill="auto"/>
          </w:tcPr>
          <w:p w:rsidR="00B44B8F" w:rsidRDefault="00CE5755">
            <w:pPr>
              <w:shd w:val="clear" w:color="auto" w:fill="FFFFFF"/>
              <w:suppressAutoHyphens w:val="0"/>
              <w:jc w:val="both"/>
              <w:rPr>
                <w:sz w:val="24"/>
                <w:szCs w:val="24"/>
              </w:rPr>
            </w:pPr>
            <w:r>
              <w:rPr>
                <w:kern w:val="2"/>
                <w:sz w:val="24"/>
                <w:szCs w:val="24"/>
              </w:rPr>
              <w:t xml:space="preserve">Калентьев, В. А. Техническая механика : учебное пособие для СПО / В. А. Калентьев. — Саратов : Профобразование, 2020. — 110 c. — ISBN 978-5-4488-0904-0. — Текст : электронный. - URL: </w:t>
            </w:r>
            <w:hyperlink r:id="rId118" w:history="1">
              <w:r>
                <w:rPr>
                  <w:rStyle w:val="a5"/>
                  <w:kern w:val="2"/>
                  <w:sz w:val="24"/>
                  <w:szCs w:val="24"/>
                </w:rPr>
                <w:t>https://www.iprbookshop.ru/98670.html</w:t>
              </w:r>
            </w:hyperlink>
          </w:p>
        </w:tc>
      </w:tr>
      <w:tr w:rsidR="00B44B8F">
        <w:trPr>
          <w:trHeight w:val="203"/>
        </w:trPr>
        <w:tc>
          <w:tcPr>
            <w:tcW w:w="567" w:type="dxa"/>
            <w:shd w:val="clear" w:color="auto" w:fill="auto"/>
          </w:tcPr>
          <w:p w:rsidR="00B44B8F" w:rsidRDefault="00CE5755">
            <w:pPr>
              <w:jc w:val="both"/>
            </w:pPr>
            <w:r>
              <w:rPr>
                <w:sz w:val="24"/>
                <w:szCs w:val="24"/>
              </w:rPr>
              <w:lastRenderedPageBreak/>
              <w:t>7.</w:t>
            </w:r>
          </w:p>
        </w:tc>
        <w:tc>
          <w:tcPr>
            <w:tcW w:w="9411" w:type="dxa"/>
            <w:shd w:val="clear" w:color="auto" w:fill="auto"/>
          </w:tcPr>
          <w:p w:rsidR="00B44B8F" w:rsidRDefault="00CE5755">
            <w:pPr>
              <w:jc w:val="both"/>
            </w:pPr>
            <w:r>
              <w:rPr>
                <w:sz w:val="24"/>
                <w:szCs w:val="24"/>
              </w:rPr>
              <w:t xml:space="preserve">Черноброва, О. Г., Техническая механика ( с практикумом) : учебник / О. Г. Черноброва. — Москва : КноРус, 2023. — 217 с. — ISBN 978-5-406-10627-3. — URL: </w:t>
            </w:r>
            <w:hyperlink r:id="rId119" w:history="1">
              <w:r>
                <w:rPr>
                  <w:rStyle w:val="a5"/>
                  <w:sz w:val="24"/>
                  <w:szCs w:val="24"/>
                </w:rPr>
                <w:t>https://book.ru/book/945820</w:t>
              </w:r>
            </w:hyperlink>
            <w:r>
              <w:rPr>
                <w:sz w:val="24"/>
                <w:szCs w:val="24"/>
              </w:rPr>
              <w:t xml:space="preserve">   </w:t>
            </w:r>
          </w:p>
        </w:tc>
      </w:tr>
      <w:tr w:rsidR="00B44B8F">
        <w:trPr>
          <w:trHeight w:val="203"/>
        </w:trPr>
        <w:tc>
          <w:tcPr>
            <w:tcW w:w="567" w:type="dxa"/>
            <w:shd w:val="clear" w:color="auto" w:fill="auto"/>
          </w:tcPr>
          <w:p w:rsidR="00B44B8F" w:rsidRDefault="00CE5755">
            <w:pPr>
              <w:jc w:val="both"/>
            </w:pPr>
            <w:r>
              <w:rPr>
                <w:bCs/>
                <w:sz w:val="24"/>
                <w:szCs w:val="24"/>
              </w:rPr>
              <w:t>8.</w:t>
            </w:r>
          </w:p>
        </w:tc>
        <w:tc>
          <w:tcPr>
            <w:tcW w:w="9411" w:type="dxa"/>
            <w:shd w:val="clear" w:color="auto" w:fill="auto"/>
          </w:tcPr>
          <w:p w:rsidR="00B44B8F" w:rsidRDefault="00CE5755">
            <w:pPr>
              <w:jc w:val="both"/>
            </w:pPr>
            <w:r>
              <w:rPr>
                <w:bCs/>
                <w:sz w:val="24"/>
                <w:szCs w:val="24"/>
              </w:rPr>
              <w:t xml:space="preserve">Завистовский, В. Э. Техническая механика : учебное пособие / В.Э. Завистовский. — Москва : ИНФРА-М, 2021. — 376 с. — (Среднее профессиональное образование). - ISBN 978-5-16-015256-1. - Текст : электронный. - URL: </w:t>
            </w:r>
            <w:hyperlink r:id="rId120" w:history="1">
              <w:r>
                <w:rPr>
                  <w:rStyle w:val="a5"/>
                  <w:bCs/>
                  <w:sz w:val="24"/>
                  <w:szCs w:val="24"/>
                </w:rPr>
                <w:t>https://znanium.com/catalog/product/1190673</w:t>
              </w:r>
            </w:hyperlink>
            <w:r>
              <w:rPr>
                <w:bCs/>
                <w:sz w:val="24"/>
                <w:szCs w:val="24"/>
              </w:rPr>
              <w:t xml:space="preserve">    </w:t>
            </w:r>
          </w:p>
        </w:tc>
      </w:tr>
      <w:tr w:rsidR="00B44B8F">
        <w:trPr>
          <w:trHeight w:val="203"/>
        </w:trPr>
        <w:tc>
          <w:tcPr>
            <w:tcW w:w="567" w:type="dxa"/>
            <w:shd w:val="clear" w:color="auto" w:fill="auto"/>
          </w:tcPr>
          <w:p w:rsidR="00B44B8F" w:rsidRDefault="00CE5755">
            <w:pPr>
              <w:shd w:val="clear" w:color="auto" w:fill="FCFCFC"/>
              <w:jc w:val="both"/>
            </w:pPr>
            <w:r>
              <w:rPr>
                <w:sz w:val="24"/>
                <w:szCs w:val="24"/>
                <w:shd w:val="clear" w:color="auto" w:fill="FFFFFF"/>
              </w:rPr>
              <w:t>9.</w:t>
            </w:r>
          </w:p>
        </w:tc>
        <w:tc>
          <w:tcPr>
            <w:tcW w:w="9411" w:type="dxa"/>
            <w:shd w:val="clear" w:color="auto" w:fill="auto"/>
          </w:tcPr>
          <w:p w:rsidR="00B44B8F" w:rsidRDefault="00CE5755">
            <w:pPr>
              <w:shd w:val="clear" w:color="auto" w:fill="FCFCFC"/>
              <w:jc w:val="both"/>
            </w:pPr>
            <w:r>
              <w:rPr>
                <w:sz w:val="24"/>
                <w:szCs w:val="24"/>
                <w:shd w:val="clear" w:color="auto" w:fill="FFFFFF"/>
              </w:rPr>
              <w:t xml:space="preserve">Завистовский, В. Э. Техническая механика : учебное пособие / В. Э. Завистовский. — Минск : Республиканский институт профессионального образования (РИПО), 2022. — 562 c. — ISBN 978-985-7253-93-7. — Текст : электронный // Цифровой образовательный ресурс IPR SMART : [сайт]. — URL: </w:t>
            </w:r>
            <w:hyperlink r:id="rId121" w:history="1">
              <w:r>
                <w:rPr>
                  <w:rStyle w:val="a5"/>
                  <w:sz w:val="24"/>
                  <w:szCs w:val="24"/>
                  <w:shd w:val="clear" w:color="auto" w:fill="FFFFFF"/>
                </w:rPr>
                <w:t>https://www.iprbookshop.ru/134171.html</w:t>
              </w:r>
            </w:hyperlink>
            <w:r>
              <w:rPr>
                <w:sz w:val="24"/>
                <w:szCs w:val="24"/>
                <w:shd w:val="clear" w:color="auto" w:fill="FFFFFF"/>
              </w:rPr>
              <w:t xml:space="preserve">   </w:t>
            </w:r>
          </w:p>
        </w:tc>
      </w:tr>
      <w:tr w:rsidR="00B44B8F">
        <w:trPr>
          <w:trHeight w:val="203"/>
        </w:trPr>
        <w:tc>
          <w:tcPr>
            <w:tcW w:w="567" w:type="dxa"/>
            <w:shd w:val="clear" w:color="auto" w:fill="auto"/>
          </w:tcPr>
          <w:p w:rsidR="00B44B8F" w:rsidRDefault="00CE5755">
            <w:pPr>
              <w:shd w:val="clear" w:color="auto" w:fill="FCFCFC"/>
              <w:jc w:val="both"/>
            </w:pPr>
            <w:r>
              <w:rPr>
                <w:bCs/>
                <w:sz w:val="24"/>
                <w:szCs w:val="24"/>
              </w:rPr>
              <w:t>10.</w:t>
            </w:r>
          </w:p>
        </w:tc>
        <w:tc>
          <w:tcPr>
            <w:tcW w:w="9411" w:type="dxa"/>
            <w:shd w:val="clear" w:color="auto" w:fill="auto"/>
          </w:tcPr>
          <w:p w:rsidR="00B44B8F" w:rsidRDefault="00CE5755">
            <w:pPr>
              <w:shd w:val="clear" w:color="auto" w:fill="FCFCFC"/>
              <w:jc w:val="both"/>
            </w:pPr>
            <w:r>
              <w:rPr>
                <w:bCs/>
                <w:sz w:val="24"/>
                <w:szCs w:val="24"/>
              </w:rPr>
              <w:t xml:space="preserve">Олофинская, В. П. Техническая механика. Сборник тестовых заданий : учебное пособие / В.П. Олофинская. — 2-е изд., испр. и доп. — Москва : ИНФРА-М, 2023. — 132 с. — (Среднее профессиональное образование). - ISBN 978-5-16-016753-4. - Текст : электронный. - URL: </w:t>
            </w:r>
            <w:hyperlink r:id="rId122" w:history="1">
              <w:r>
                <w:rPr>
                  <w:rStyle w:val="a5"/>
                  <w:bCs/>
                  <w:sz w:val="24"/>
                  <w:szCs w:val="24"/>
                </w:rPr>
                <w:t>https://znanium.com/catalog/product/1896828</w:t>
              </w:r>
            </w:hyperlink>
            <w:r>
              <w:rPr>
                <w:bCs/>
                <w:sz w:val="24"/>
                <w:szCs w:val="24"/>
              </w:rPr>
              <w:t xml:space="preserve">    </w:t>
            </w:r>
          </w:p>
        </w:tc>
      </w:tr>
    </w:tbl>
    <w:p w:rsidR="00CE5755" w:rsidRDefault="00CE5755"/>
    <w:sectPr w:rsidR="00CE5755" w:rsidSect="006A22CE">
      <w:footerReference w:type="default" r:id="rId123"/>
      <w:pgSz w:w="11906" w:h="16838"/>
      <w:pgMar w:top="1134" w:right="1134" w:bottom="1134" w:left="1134" w:header="567" w:footer="720"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5A00" w:rsidRDefault="00245A00">
      <w:r>
        <w:separator/>
      </w:r>
    </w:p>
  </w:endnote>
  <w:endnote w:type="continuationSeparator" w:id="0">
    <w:p w:rsidR="00245A00" w:rsidRDefault="00245A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Mangal">
    <w:altName w:val="Liberation Mono"/>
    <w:panose1 w:val="00000400000000000000"/>
    <w:charset w:val="01"/>
    <w:family w:val="roman"/>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1045986"/>
      <w:docPartObj>
        <w:docPartGallery w:val="Page Numbers (Bottom of Page)"/>
        <w:docPartUnique/>
      </w:docPartObj>
    </w:sdtPr>
    <w:sdtContent>
      <w:p w:rsidR="006A22CE" w:rsidRDefault="006A22CE" w:rsidP="006A22CE">
        <w:pPr>
          <w:pStyle w:val="af5"/>
          <w:jc w:val="center"/>
        </w:pPr>
        <w:r>
          <w:fldChar w:fldCharType="begin"/>
        </w:r>
        <w:r>
          <w:instrText>PAGE   \* MERGEFORMAT</w:instrText>
        </w:r>
        <w:r>
          <w:fldChar w:fldCharType="separate"/>
        </w:r>
        <w:r>
          <w:rPr>
            <w:noProof/>
          </w:rPr>
          <w:t>2</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5A00" w:rsidRDefault="00245A00">
      <w:r>
        <w:separator/>
      </w:r>
    </w:p>
  </w:footnote>
  <w:footnote w:type="continuationSeparator" w:id="0">
    <w:p w:rsidR="00245A00" w:rsidRDefault="00245A0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720" w:hanging="360"/>
      </w:pPr>
      <w:rPr>
        <w:bCs/>
      </w:r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720" w:hanging="360"/>
      </w:pPr>
    </w:lvl>
  </w:abstractNum>
  <w:abstractNum w:abstractNumId="3" w15:restartNumberingAfterBreak="0">
    <w:nsid w:val="00000004"/>
    <w:multiLevelType w:val="singleLevel"/>
    <w:tmpl w:val="00000004"/>
    <w:name w:val="WW8Num4"/>
    <w:lvl w:ilvl="0">
      <w:start w:val="1"/>
      <w:numFmt w:val="decimal"/>
      <w:lvlText w:val="%1."/>
      <w:lvlJc w:val="left"/>
      <w:pPr>
        <w:tabs>
          <w:tab w:val="num" w:pos="0"/>
        </w:tabs>
        <w:ind w:left="720" w:hanging="360"/>
      </w:pPr>
    </w:lvl>
  </w:abstractNum>
  <w:abstractNum w:abstractNumId="4" w15:restartNumberingAfterBreak="0">
    <w:nsid w:val="00000005"/>
    <w:multiLevelType w:val="singleLevel"/>
    <w:tmpl w:val="00000005"/>
    <w:name w:val="WW8Num6"/>
    <w:lvl w:ilvl="0">
      <w:start w:val="1"/>
      <w:numFmt w:val="bullet"/>
      <w:lvlText w:val=""/>
      <w:lvlJc w:val="left"/>
      <w:pPr>
        <w:tabs>
          <w:tab w:val="num" w:pos="720"/>
        </w:tabs>
        <w:ind w:left="720" w:hanging="360"/>
      </w:pPr>
      <w:rPr>
        <w:rFonts w:ascii="Symbol" w:hAnsi="Symbol" w:cs="Symbol"/>
        <w:sz w:val="24"/>
        <w:szCs w:val="24"/>
      </w:rPr>
    </w:lvl>
  </w:abstractNum>
  <w:abstractNum w:abstractNumId="5" w15:restartNumberingAfterBreak="0">
    <w:nsid w:val="00000006"/>
    <w:multiLevelType w:val="singleLevel"/>
    <w:tmpl w:val="00000006"/>
    <w:name w:val="WW8Num7"/>
    <w:lvl w:ilvl="0">
      <w:start w:val="1"/>
      <w:numFmt w:val="decimal"/>
      <w:lvlText w:val="%1."/>
      <w:lvlJc w:val="left"/>
      <w:pPr>
        <w:tabs>
          <w:tab w:val="num" w:pos="0"/>
        </w:tabs>
        <w:ind w:left="720" w:hanging="360"/>
      </w:pPr>
    </w:lvl>
  </w:abstractNum>
  <w:abstractNum w:abstractNumId="6" w15:restartNumberingAfterBreak="0">
    <w:nsid w:val="00000007"/>
    <w:multiLevelType w:val="multilevel"/>
    <w:tmpl w:val="00000007"/>
    <w:name w:val="WW8Num8"/>
    <w:lvl w:ilvl="0">
      <w:start w:val="1"/>
      <w:numFmt w:val="decimal"/>
      <w:lvlText w:val="%1."/>
      <w:lvlJc w:val="left"/>
      <w:pPr>
        <w:tabs>
          <w:tab w:val="num" w:pos="720"/>
        </w:tabs>
        <w:ind w:left="720" w:hanging="360"/>
      </w:pPr>
      <w:rPr>
        <w:sz w:val="24"/>
        <w:szCs w:val="24"/>
      </w:rPr>
    </w:lvl>
    <w:lvl w:ilvl="1">
      <w:start w:val="1"/>
      <w:numFmt w:val="lowerLetter"/>
      <w:lvlText w:val="%2)"/>
      <w:lvlJc w:val="left"/>
      <w:pPr>
        <w:tabs>
          <w:tab w:val="num" w:pos="1440"/>
        </w:tabs>
        <w:ind w:left="1440" w:hanging="360"/>
      </w:pPr>
    </w:lvl>
    <w:lvl w:ilvl="2">
      <w:start w:val="1"/>
      <w:numFmt w:val="decimal"/>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00000008"/>
    <w:multiLevelType w:val="singleLevel"/>
    <w:tmpl w:val="00000008"/>
    <w:name w:val="WW8Num9"/>
    <w:lvl w:ilvl="0">
      <w:start w:val="1"/>
      <w:numFmt w:val="decimal"/>
      <w:lvlText w:val="%1."/>
      <w:lvlJc w:val="left"/>
      <w:pPr>
        <w:tabs>
          <w:tab w:val="num" w:pos="0"/>
        </w:tabs>
        <w:ind w:left="720" w:hanging="360"/>
      </w:pPr>
    </w:lvl>
  </w:abstractNum>
  <w:abstractNum w:abstractNumId="8" w15:restartNumberingAfterBreak="0">
    <w:nsid w:val="00000009"/>
    <w:multiLevelType w:val="singleLevel"/>
    <w:tmpl w:val="00000009"/>
    <w:name w:val="WW8Num10"/>
    <w:lvl w:ilvl="0">
      <w:start w:val="1"/>
      <w:numFmt w:val="decimal"/>
      <w:lvlText w:val="%1."/>
      <w:lvlJc w:val="left"/>
      <w:pPr>
        <w:tabs>
          <w:tab w:val="num" w:pos="0"/>
        </w:tabs>
        <w:ind w:left="720" w:hanging="360"/>
      </w:pPr>
      <w:rPr>
        <w:bCs/>
      </w:rPr>
    </w:lvl>
  </w:abstractNum>
  <w:abstractNum w:abstractNumId="9" w15:restartNumberingAfterBreak="0">
    <w:nsid w:val="0000000A"/>
    <w:multiLevelType w:val="singleLevel"/>
    <w:tmpl w:val="0000000A"/>
    <w:name w:val="WW8Num11"/>
    <w:lvl w:ilvl="0">
      <w:start w:val="1"/>
      <w:numFmt w:val="decimal"/>
      <w:lvlText w:val="%1."/>
      <w:lvlJc w:val="left"/>
      <w:pPr>
        <w:tabs>
          <w:tab w:val="num" w:pos="0"/>
        </w:tabs>
        <w:ind w:left="720" w:hanging="360"/>
      </w:pPr>
    </w:lvl>
  </w:abstractNum>
  <w:abstractNum w:abstractNumId="10" w15:restartNumberingAfterBreak="0">
    <w:nsid w:val="0000000B"/>
    <w:multiLevelType w:val="multilevel"/>
    <w:tmpl w:val="0000000B"/>
    <w:name w:val="WW8Num12"/>
    <w:lvl w:ilvl="0">
      <w:start w:val="1"/>
      <w:numFmt w:val="decimal"/>
      <w:lvlText w:val="%1."/>
      <w:lvlJc w:val="left"/>
      <w:pPr>
        <w:tabs>
          <w:tab w:val="num" w:pos="0"/>
        </w:tabs>
        <w:ind w:left="360" w:hanging="360"/>
      </w:pPr>
      <w:rPr>
        <w:rFonts w:ascii="Times New Roman" w:eastAsia="Calibri" w:hAnsi="Times New Roman" w:cs="Times New Roman"/>
        <w:bCs/>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99B"/>
    <w:rsid w:val="00245A00"/>
    <w:rsid w:val="006A22CE"/>
    <w:rsid w:val="00B44B8F"/>
    <w:rsid w:val="00C2099B"/>
    <w:rsid w:val="00CE5755"/>
    <w:rsid w:val="00D117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7E073AE1"/>
  <w15:chartTrackingRefBased/>
  <w15:docId w15:val="{9C9FEC31-3204-4F3B-9185-9561A7E93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overflowPunct w:val="0"/>
      <w:autoSpaceDE w:val="0"/>
      <w:textAlignment w:val="baseline"/>
    </w:pPr>
    <w:rPr>
      <w:lang w:eastAsia="zh-CN"/>
    </w:rPr>
  </w:style>
  <w:style w:type="paragraph" w:styleId="1">
    <w:name w:val="heading 1"/>
    <w:basedOn w:val="a"/>
    <w:next w:val="a"/>
    <w:qFormat/>
    <w:pPr>
      <w:keepNext/>
      <w:numPr>
        <w:numId w:val="1"/>
      </w:numPr>
      <w:tabs>
        <w:tab w:val="left" w:pos="0"/>
      </w:tabs>
      <w:overflowPunct/>
      <w:autoSpaceDE/>
      <w:jc w:val="center"/>
      <w:textAlignment w:val="auto"/>
      <w:outlineLvl w:val="0"/>
    </w:pPr>
    <w:rPr>
      <w:b/>
      <w:sz w:val="18"/>
      <w:lang w:val="x-none"/>
    </w:rPr>
  </w:style>
  <w:style w:type="paragraph" w:styleId="2">
    <w:name w:val="heading 2"/>
    <w:basedOn w:val="a"/>
    <w:next w:val="a"/>
    <w:qFormat/>
    <w:pPr>
      <w:keepNext/>
      <w:numPr>
        <w:ilvl w:val="1"/>
        <w:numId w:val="1"/>
      </w:numPr>
      <w:tabs>
        <w:tab w:val="left" w:pos="0"/>
      </w:tabs>
      <w:spacing w:before="240" w:after="60"/>
      <w:outlineLvl w:val="1"/>
    </w:pPr>
    <w:rPr>
      <w:rFonts w:ascii="Arial" w:hAnsi="Arial" w:cs="Arial"/>
      <w:b/>
      <w:bCs/>
      <w:i/>
      <w:iCs/>
      <w:sz w:val="28"/>
      <w:szCs w:val="28"/>
    </w:rPr>
  </w:style>
  <w:style w:type="paragraph" w:styleId="3">
    <w:name w:val="heading 3"/>
    <w:basedOn w:val="a"/>
    <w:next w:val="a"/>
    <w:qFormat/>
    <w:pPr>
      <w:keepNext/>
      <w:numPr>
        <w:ilvl w:val="2"/>
        <w:numId w:val="1"/>
      </w:numPr>
      <w:tabs>
        <w:tab w:val="left" w:pos="0"/>
      </w:tabs>
      <w:spacing w:before="240" w:after="60"/>
      <w:outlineLvl w:val="2"/>
    </w:pPr>
    <w:rPr>
      <w:rFonts w:ascii="Arial" w:hAnsi="Arial" w:cs="Arial"/>
      <w:b/>
      <w:bCs/>
      <w:sz w:val="26"/>
      <w:szCs w:val="26"/>
    </w:rPr>
  </w:style>
  <w:style w:type="paragraph" w:styleId="4">
    <w:name w:val="heading 4"/>
    <w:basedOn w:val="a"/>
    <w:next w:val="a"/>
    <w:qFormat/>
    <w:pPr>
      <w:keepNext/>
      <w:numPr>
        <w:ilvl w:val="3"/>
        <w:numId w:val="1"/>
      </w:numPr>
      <w:tabs>
        <w:tab w:val="left" w:pos="0"/>
      </w:tabs>
      <w:spacing w:before="240" w:after="60"/>
      <w:outlineLvl w:val="3"/>
    </w:pPr>
    <w:rPr>
      <w:b/>
      <w:bCs/>
      <w:sz w:val="28"/>
      <w:szCs w:val="28"/>
    </w:rPr>
  </w:style>
  <w:style w:type="paragraph" w:styleId="5">
    <w:name w:val="heading 5"/>
    <w:basedOn w:val="a"/>
    <w:next w:val="a"/>
    <w:qFormat/>
    <w:pPr>
      <w:numPr>
        <w:ilvl w:val="4"/>
        <w:numId w:val="1"/>
      </w:numPr>
      <w:tabs>
        <w:tab w:val="left" w:pos="0"/>
      </w:tabs>
      <w:spacing w:before="240" w:after="60"/>
      <w:outlineLvl w:val="4"/>
    </w:pPr>
    <w:rPr>
      <w:b/>
      <w:bCs/>
      <w:i/>
      <w:iCs/>
      <w:sz w:val="26"/>
      <w:szCs w:val="26"/>
    </w:rPr>
  </w:style>
  <w:style w:type="paragraph" w:styleId="6">
    <w:name w:val="heading 6"/>
    <w:basedOn w:val="a"/>
    <w:next w:val="a"/>
    <w:qFormat/>
    <w:pPr>
      <w:numPr>
        <w:ilvl w:val="5"/>
        <w:numId w:val="1"/>
      </w:numPr>
      <w:tabs>
        <w:tab w:val="left" w:pos="0"/>
      </w:tabs>
      <w:spacing w:before="240" w:after="60"/>
      <w:outlineLvl w:val="5"/>
    </w:pPr>
    <w:rPr>
      <w:b/>
      <w:bCs/>
      <w:sz w:val="22"/>
      <w:szCs w:val="22"/>
    </w:rPr>
  </w:style>
  <w:style w:type="paragraph" w:styleId="7">
    <w:name w:val="heading 7"/>
    <w:basedOn w:val="a"/>
    <w:next w:val="a"/>
    <w:qFormat/>
    <w:pPr>
      <w:numPr>
        <w:ilvl w:val="6"/>
        <w:numId w:val="1"/>
      </w:numPr>
      <w:tabs>
        <w:tab w:val="left" w:pos="0"/>
      </w:tabs>
      <w:spacing w:before="240" w:after="60"/>
      <w:outlineLvl w:val="6"/>
    </w:pPr>
    <w:rPr>
      <w:sz w:val="24"/>
      <w:szCs w:val="24"/>
    </w:rPr>
  </w:style>
  <w:style w:type="paragraph" w:styleId="8">
    <w:name w:val="heading 8"/>
    <w:basedOn w:val="a"/>
    <w:next w:val="a"/>
    <w:qFormat/>
    <w:pPr>
      <w:numPr>
        <w:ilvl w:val="7"/>
        <w:numId w:val="1"/>
      </w:numPr>
      <w:tabs>
        <w:tab w:val="left" w:pos="0"/>
      </w:tabs>
      <w:spacing w:before="240" w:after="60"/>
      <w:outlineLvl w:val="7"/>
    </w:pPr>
    <w:rPr>
      <w:i/>
      <w:iCs/>
      <w:sz w:val="24"/>
      <w:szCs w:val="24"/>
    </w:rPr>
  </w:style>
  <w:style w:type="paragraph" w:styleId="9">
    <w:name w:val="heading 9"/>
    <w:basedOn w:val="a"/>
    <w:next w:val="a"/>
    <w:qFormat/>
    <w:pPr>
      <w:numPr>
        <w:ilvl w:val="8"/>
        <w:numId w:val="1"/>
      </w:numPr>
      <w:tabs>
        <w:tab w:val="left" w:pos="0"/>
      </w:tabs>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bCs/>
    </w:rPr>
  </w:style>
  <w:style w:type="character" w:customStyle="1" w:styleId="WW8Num3z0">
    <w:name w:val="WW8Num3z0"/>
  </w:style>
  <w:style w:type="character" w:customStyle="1" w:styleId="WW8Num4z0">
    <w:name w:val="WW8Num4z0"/>
  </w:style>
  <w:style w:type="character" w:customStyle="1" w:styleId="WW8Num5z0">
    <w:name w:val="WW8Num5z0"/>
    <w:rPr>
      <w:rFonts w:ascii="Times New Roman" w:hAnsi="Times New Roman" w:cs="Times New Roman"/>
      <w:sz w:val="24"/>
      <w:szCs w:val="24"/>
      <w:lang w:val="en-US"/>
    </w:rPr>
  </w:style>
  <w:style w:type="character" w:customStyle="1" w:styleId="WW8Num6z0">
    <w:name w:val="WW8Num6z0"/>
    <w:rPr>
      <w:rFonts w:ascii="Symbol" w:hAnsi="Symbol" w:cs="Symbol"/>
      <w:sz w:val="24"/>
      <w:szCs w:val="24"/>
    </w:rPr>
  </w:style>
  <w:style w:type="character" w:customStyle="1" w:styleId="WW8Num7z0">
    <w:name w:val="WW8Num7z0"/>
  </w:style>
  <w:style w:type="character" w:customStyle="1" w:styleId="WW8Num8z0">
    <w:name w:val="WW8Num8z0"/>
    <w:rPr>
      <w:sz w:val="24"/>
      <w:szCs w:val="24"/>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10z0">
    <w:name w:val="WW8Num10z0"/>
    <w:rPr>
      <w:bCs/>
    </w:rPr>
  </w:style>
  <w:style w:type="character" w:customStyle="1" w:styleId="WW8Num11z0">
    <w:name w:val="WW8Num11z0"/>
  </w:style>
  <w:style w:type="character" w:customStyle="1" w:styleId="WW8Num12z0">
    <w:name w:val="WW8Num12z0"/>
    <w:rPr>
      <w:rFonts w:ascii="Times New Roman" w:eastAsia="Calibri" w:hAnsi="Times New Roman" w:cs="Times New Roman"/>
      <w:bCs/>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3z0">
    <w:name w:val="WW8Num13z0"/>
  </w:style>
  <w:style w:type="character" w:customStyle="1" w:styleId="WW8Num14z0">
    <w:name w:val="WW8Num14z0"/>
    <w:rPr>
      <w:rFonts w:ascii="Times New Roman" w:eastAsia="Calibri" w:hAnsi="Times New Roman" w:cs="Times New Roman"/>
      <w:bCs/>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15z0">
    <w:name w:val="WW8Num15z0"/>
  </w:style>
  <w:style w:type="character" w:customStyle="1" w:styleId="WW8Num16z0">
    <w:name w:val="WW8Num16z0"/>
  </w:style>
  <w:style w:type="character" w:customStyle="1" w:styleId="WW8Num17z0">
    <w:name w:val="WW8Num17z0"/>
    <w:rPr>
      <w:bCs/>
    </w:rPr>
  </w:style>
  <w:style w:type="character" w:customStyle="1" w:styleId="WW8Num18z0">
    <w:name w:val="WW8Num18z0"/>
    <w:rPr>
      <w:color w:val="000000"/>
      <w:sz w:val="24"/>
      <w:szCs w:val="24"/>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style>
  <w:style w:type="character" w:customStyle="1" w:styleId="WW8Num20z0">
    <w:name w:val="WW8Num20z0"/>
    <w:rPr>
      <w:rFonts w:ascii="Times New Roman" w:eastAsia="Calibri" w:hAnsi="Times New Roman" w:cs="Times New Roman"/>
      <w:bCs/>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ascii="Times New Roman" w:eastAsia="Calibri" w:hAnsi="Times New Roman" w:cs="Times New Roman"/>
      <w:bCs/>
      <w:sz w:val="24"/>
      <w:szCs w:val="24"/>
      <w:lang w:eastAsia="ru-RU"/>
    </w:rPr>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style>
  <w:style w:type="character" w:customStyle="1" w:styleId="50">
    <w:name w:val="Основной шрифт абзаца5"/>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24z0">
    <w:name w:val="WW8Num24z0"/>
    <w:rPr>
      <w:rFonts w:ascii="Times New Roman" w:eastAsia="Calibri" w:hAnsi="Times New Roman" w:cs="Times New Roman"/>
      <w:bCs/>
    </w:rPr>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40">
    <w:name w:val="Основной шрифт абзаца4"/>
  </w:style>
  <w:style w:type="character" w:customStyle="1" w:styleId="30">
    <w:name w:val="Основной шрифт абзаца3"/>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5z0">
    <w:name w:val="WW8Num25z0"/>
    <w:rPr>
      <w:rFonts w:ascii="Times New Roman" w:eastAsia="Calibri" w:hAnsi="Times New Roman" w:cs="Times New Roman"/>
      <w:bCs/>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20">
    <w:name w:val="Основной шрифт абзаца2"/>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26z0">
    <w:name w:val="WW8Num26z0"/>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rPr>
      <w:rFonts w:ascii="Times New Roman" w:eastAsia="Calibri" w:hAnsi="Times New Roman" w:cs="Times New Roman"/>
      <w:bCs/>
    </w:rPr>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0">
    <w:name w:val="WW8Num32z0"/>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34z0">
    <w:name w:val="WW8Num34z0"/>
  </w:style>
  <w:style w:type="character" w:customStyle="1" w:styleId="WW8Num34z1">
    <w:name w:val="WW8Num34z1"/>
  </w:style>
  <w:style w:type="character" w:customStyle="1" w:styleId="WW8Num34z2">
    <w:name w:val="WW8Num34z2"/>
  </w:style>
  <w:style w:type="character" w:customStyle="1" w:styleId="WW8Num34z3">
    <w:name w:val="WW8Num34z3"/>
  </w:style>
  <w:style w:type="character" w:customStyle="1" w:styleId="WW8Num34z4">
    <w:name w:val="WW8Num34z4"/>
  </w:style>
  <w:style w:type="character" w:customStyle="1" w:styleId="WW8Num34z5">
    <w:name w:val="WW8Num34z5"/>
  </w:style>
  <w:style w:type="character" w:customStyle="1" w:styleId="WW8Num34z6">
    <w:name w:val="WW8Num34z6"/>
  </w:style>
  <w:style w:type="character" w:customStyle="1" w:styleId="WW8Num34z7">
    <w:name w:val="WW8Num34z7"/>
  </w:style>
  <w:style w:type="character" w:customStyle="1" w:styleId="WW8Num34z8">
    <w:name w:val="WW8Num34z8"/>
  </w:style>
  <w:style w:type="character" w:customStyle="1" w:styleId="WW8Num35z0">
    <w:name w:val="WW8Num35z0"/>
  </w:style>
  <w:style w:type="character" w:customStyle="1" w:styleId="WW8Num35z1">
    <w:name w:val="WW8Num35z1"/>
  </w:style>
  <w:style w:type="character" w:customStyle="1" w:styleId="WW8Num35z2">
    <w:name w:val="WW8Num35z2"/>
  </w:style>
  <w:style w:type="character" w:customStyle="1" w:styleId="WW8Num35z3">
    <w:name w:val="WW8Num35z3"/>
  </w:style>
  <w:style w:type="character" w:customStyle="1" w:styleId="WW8Num35z4">
    <w:name w:val="WW8Num35z4"/>
  </w:style>
  <w:style w:type="character" w:customStyle="1" w:styleId="WW8Num35z5">
    <w:name w:val="WW8Num35z5"/>
  </w:style>
  <w:style w:type="character" w:customStyle="1" w:styleId="WW8Num35z6">
    <w:name w:val="WW8Num35z6"/>
  </w:style>
  <w:style w:type="character" w:customStyle="1" w:styleId="WW8Num35z7">
    <w:name w:val="WW8Num35z7"/>
  </w:style>
  <w:style w:type="character" w:customStyle="1" w:styleId="WW8Num35z8">
    <w:name w:val="WW8Num35z8"/>
  </w:style>
  <w:style w:type="character" w:customStyle="1" w:styleId="WW8Num36z0">
    <w:name w:val="WW8Num36z0"/>
  </w:style>
  <w:style w:type="character" w:customStyle="1" w:styleId="WW8Num36z1">
    <w:name w:val="WW8Num36z1"/>
  </w:style>
  <w:style w:type="character" w:customStyle="1" w:styleId="WW8Num36z2">
    <w:name w:val="WW8Num36z2"/>
  </w:style>
  <w:style w:type="character" w:customStyle="1" w:styleId="WW8Num36z3">
    <w:name w:val="WW8Num36z3"/>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7z0">
    <w:name w:val="WW8Num37z0"/>
  </w:style>
  <w:style w:type="character" w:customStyle="1" w:styleId="WW8Num37z1">
    <w:name w:val="WW8Num37z1"/>
  </w:style>
  <w:style w:type="character" w:customStyle="1" w:styleId="WW8Num37z2">
    <w:name w:val="WW8Num37z2"/>
  </w:style>
  <w:style w:type="character" w:customStyle="1" w:styleId="WW8Num37z3">
    <w:name w:val="WW8Num37z3"/>
  </w:style>
  <w:style w:type="character" w:customStyle="1" w:styleId="WW8Num37z4">
    <w:name w:val="WW8Num37z4"/>
  </w:style>
  <w:style w:type="character" w:customStyle="1" w:styleId="WW8Num37z5">
    <w:name w:val="WW8Num37z5"/>
  </w:style>
  <w:style w:type="character" w:customStyle="1" w:styleId="WW8Num37z6">
    <w:name w:val="WW8Num37z6"/>
  </w:style>
  <w:style w:type="character" w:customStyle="1" w:styleId="WW8Num37z7">
    <w:name w:val="WW8Num37z7"/>
  </w:style>
  <w:style w:type="character" w:customStyle="1" w:styleId="WW8Num37z8">
    <w:name w:val="WW8Num37z8"/>
  </w:style>
  <w:style w:type="character" w:customStyle="1" w:styleId="WW8Num38z0">
    <w:name w:val="WW8Num38z0"/>
    <w:rPr>
      <w:bCs/>
    </w:rPr>
  </w:style>
  <w:style w:type="character" w:customStyle="1" w:styleId="WW8Num38z1">
    <w:name w:val="WW8Num38z1"/>
  </w:style>
  <w:style w:type="character" w:customStyle="1" w:styleId="WW8Num38z2">
    <w:name w:val="WW8Num38z2"/>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8Num39z0">
    <w:name w:val="WW8Num39z0"/>
  </w:style>
  <w:style w:type="character" w:customStyle="1" w:styleId="WW8Num39z1">
    <w:name w:val="WW8Num39z1"/>
  </w:style>
  <w:style w:type="character" w:customStyle="1" w:styleId="WW8Num39z2">
    <w:name w:val="WW8Num39z2"/>
  </w:style>
  <w:style w:type="character" w:customStyle="1" w:styleId="WW8Num39z3">
    <w:name w:val="WW8Num39z3"/>
  </w:style>
  <w:style w:type="character" w:customStyle="1" w:styleId="WW8Num39z4">
    <w:name w:val="WW8Num39z4"/>
  </w:style>
  <w:style w:type="character" w:customStyle="1" w:styleId="WW8Num39z5">
    <w:name w:val="WW8Num39z5"/>
  </w:style>
  <w:style w:type="character" w:customStyle="1" w:styleId="WW8Num39z6">
    <w:name w:val="WW8Num39z6"/>
  </w:style>
  <w:style w:type="character" w:customStyle="1" w:styleId="WW8Num39z7">
    <w:name w:val="WW8Num39z7"/>
  </w:style>
  <w:style w:type="character" w:customStyle="1" w:styleId="WW8Num39z8">
    <w:name w:val="WW8Num39z8"/>
  </w:style>
  <w:style w:type="character" w:customStyle="1" w:styleId="WW8Num40z0">
    <w:name w:val="WW8Num40z0"/>
  </w:style>
  <w:style w:type="character" w:customStyle="1" w:styleId="WW8Num40z1">
    <w:name w:val="WW8Num40z1"/>
  </w:style>
  <w:style w:type="character" w:customStyle="1" w:styleId="WW8Num40z2">
    <w:name w:val="WW8Num40z2"/>
  </w:style>
  <w:style w:type="character" w:customStyle="1" w:styleId="WW8Num40z3">
    <w:name w:val="WW8Num40z3"/>
  </w:style>
  <w:style w:type="character" w:customStyle="1" w:styleId="WW8Num40z4">
    <w:name w:val="WW8Num40z4"/>
  </w:style>
  <w:style w:type="character" w:customStyle="1" w:styleId="WW8Num40z5">
    <w:name w:val="WW8Num40z5"/>
  </w:style>
  <w:style w:type="character" w:customStyle="1" w:styleId="WW8Num40z6">
    <w:name w:val="WW8Num40z6"/>
  </w:style>
  <w:style w:type="character" w:customStyle="1" w:styleId="WW8Num40z7">
    <w:name w:val="WW8Num40z7"/>
  </w:style>
  <w:style w:type="character" w:customStyle="1" w:styleId="WW8Num40z8">
    <w:name w:val="WW8Num40z8"/>
  </w:style>
  <w:style w:type="character" w:customStyle="1" w:styleId="WW8Num41z0">
    <w:name w:val="WW8Num41z0"/>
    <w:rPr>
      <w:sz w:val="24"/>
      <w:szCs w:val="24"/>
    </w:rPr>
  </w:style>
  <w:style w:type="character" w:customStyle="1" w:styleId="WW8Num41z1">
    <w:name w:val="WW8Num41z1"/>
  </w:style>
  <w:style w:type="character" w:customStyle="1" w:styleId="WW8Num41z2">
    <w:name w:val="WW8Num41z2"/>
  </w:style>
  <w:style w:type="character" w:customStyle="1" w:styleId="WW8Num41z3">
    <w:name w:val="WW8Num41z3"/>
  </w:style>
  <w:style w:type="character" w:customStyle="1" w:styleId="WW8Num41z4">
    <w:name w:val="WW8Num41z4"/>
  </w:style>
  <w:style w:type="character" w:customStyle="1" w:styleId="WW8Num41z5">
    <w:name w:val="WW8Num41z5"/>
  </w:style>
  <w:style w:type="character" w:customStyle="1" w:styleId="WW8Num41z6">
    <w:name w:val="WW8Num41z6"/>
  </w:style>
  <w:style w:type="character" w:customStyle="1" w:styleId="WW8Num41z7">
    <w:name w:val="WW8Num41z7"/>
  </w:style>
  <w:style w:type="character" w:customStyle="1" w:styleId="WW8Num41z8">
    <w:name w:val="WW8Num41z8"/>
  </w:style>
  <w:style w:type="character" w:customStyle="1" w:styleId="WW8Num42z0">
    <w:name w:val="WW8Num42z0"/>
  </w:style>
  <w:style w:type="character" w:customStyle="1" w:styleId="WW8Num42z1">
    <w:name w:val="WW8Num42z1"/>
  </w:style>
  <w:style w:type="character" w:customStyle="1" w:styleId="WW8Num42z2">
    <w:name w:val="WW8Num42z2"/>
  </w:style>
  <w:style w:type="character" w:customStyle="1" w:styleId="WW8Num42z3">
    <w:name w:val="WW8Num42z3"/>
  </w:style>
  <w:style w:type="character" w:customStyle="1" w:styleId="WW8Num42z4">
    <w:name w:val="WW8Num42z4"/>
  </w:style>
  <w:style w:type="character" w:customStyle="1" w:styleId="WW8Num42z5">
    <w:name w:val="WW8Num42z5"/>
  </w:style>
  <w:style w:type="character" w:customStyle="1" w:styleId="WW8Num42z6">
    <w:name w:val="WW8Num42z6"/>
  </w:style>
  <w:style w:type="character" w:customStyle="1" w:styleId="WW8Num42z7">
    <w:name w:val="WW8Num42z7"/>
  </w:style>
  <w:style w:type="character" w:customStyle="1" w:styleId="WW8Num42z8">
    <w:name w:val="WW8Num42z8"/>
  </w:style>
  <w:style w:type="character" w:customStyle="1" w:styleId="WW8Num43z0">
    <w:name w:val="WW8Num43z0"/>
    <w:rPr>
      <w:i w:val="0"/>
      <w:color w:val="000000"/>
    </w:rPr>
  </w:style>
  <w:style w:type="character" w:customStyle="1" w:styleId="WW8Num43z1">
    <w:name w:val="WW8Num43z1"/>
  </w:style>
  <w:style w:type="character" w:customStyle="1" w:styleId="WW8Num43z2">
    <w:name w:val="WW8Num43z2"/>
  </w:style>
  <w:style w:type="character" w:customStyle="1" w:styleId="WW8Num43z3">
    <w:name w:val="WW8Num43z3"/>
  </w:style>
  <w:style w:type="character" w:customStyle="1" w:styleId="WW8Num43z4">
    <w:name w:val="WW8Num43z4"/>
  </w:style>
  <w:style w:type="character" w:customStyle="1" w:styleId="WW8Num43z5">
    <w:name w:val="WW8Num43z5"/>
  </w:style>
  <w:style w:type="character" w:customStyle="1" w:styleId="WW8Num43z6">
    <w:name w:val="WW8Num43z6"/>
  </w:style>
  <w:style w:type="character" w:customStyle="1" w:styleId="WW8Num43z7">
    <w:name w:val="WW8Num43z7"/>
  </w:style>
  <w:style w:type="character" w:customStyle="1" w:styleId="WW8Num43z8">
    <w:name w:val="WW8Num43z8"/>
  </w:style>
  <w:style w:type="character" w:customStyle="1" w:styleId="WW8Num44z0">
    <w:name w:val="WW8Num44z0"/>
  </w:style>
  <w:style w:type="character" w:customStyle="1" w:styleId="WW8Num44z1">
    <w:name w:val="WW8Num44z1"/>
  </w:style>
  <w:style w:type="character" w:customStyle="1" w:styleId="WW8Num44z2">
    <w:name w:val="WW8Num44z2"/>
  </w:style>
  <w:style w:type="character" w:customStyle="1" w:styleId="WW8Num44z3">
    <w:name w:val="WW8Num44z3"/>
  </w:style>
  <w:style w:type="character" w:customStyle="1" w:styleId="WW8Num44z4">
    <w:name w:val="WW8Num44z4"/>
  </w:style>
  <w:style w:type="character" w:customStyle="1" w:styleId="WW8Num44z5">
    <w:name w:val="WW8Num44z5"/>
  </w:style>
  <w:style w:type="character" w:customStyle="1" w:styleId="WW8Num44z6">
    <w:name w:val="WW8Num44z6"/>
  </w:style>
  <w:style w:type="character" w:customStyle="1" w:styleId="WW8Num44z7">
    <w:name w:val="WW8Num44z7"/>
  </w:style>
  <w:style w:type="character" w:customStyle="1" w:styleId="WW8Num44z8">
    <w:name w:val="WW8Num44z8"/>
  </w:style>
  <w:style w:type="character" w:customStyle="1" w:styleId="10">
    <w:name w:val="Основной шрифт абзаца1"/>
  </w:style>
  <w:style w:type="character" w:customStyle="1" w:styleId="a3">
    <w:name w:val="Символ сноски"/>
    <w:rPr>
      <w:vertAlign w:val="superscript"/>
    </w:rPr>
  </w:style>
  <w:style w:type="character" w:styleId="a4">
    <w:name w:val="page number"/>
    <w:basedOn w:val="10"/>
  </w:style>
  <w:style w:type="character" w:styleId="a5">
    <w:name w:val="Hyperlink"/>
    <w:rPr>
      <w:color w:val="0000FF"/>
      <w:u w:val="single"/>
    </w:rPr>
  </w:style>
  <w:style w:type="character" w:customStyle="1" w:styleId="a6">
    <w:name w:val="Название Знак"/>
    <w:rPr>
      <w:rFonts w:ascii="Cambria" w:hAnsi="Cambria" w:cs="Cambria"/>
      <w:color w:val="17365D"/>
      <w:spacing w:val="5"/>
      <w:kern w:val="2"/>
      <w:sz w:val="52"/>
      <w:szCs w:val="52"/>
    </w:rPr>
  </w:style>
  <w:style w:type="character" w:customStyle="1" w:styleId="a7">
    <w:name w:val="Верхний колонтитул Знак"/>
  </w:style>
  <w:style w:type="character" w:customStyle="1" w:styleId="32">
    <w:name w:val="Основной текст (32)_"/>
    <w:rPr>
      <w:sz w:val="25"/>
      <w:szCs w:val="25"/>
      <w:shd w:val="clear" w:color="auto" w:fill="FFFFFF"/>
    </w:rPr>
  </w:style>
  <w:style w:type="character" w:styleId="a8">
    <w:name w:val="Strong"/>
    <w:qFormat/>
    <w:rPr>
      <w:b/>
      <w:bCs/>
    </w:rPr>
  </w:style>
  <w:style w:type="character" w:customStyle="1" w:styleId="11">
    <w:name w:val="Заголовок 1 Знак"/>
    <w:rPr>
      <w:b/>
      <w:sz w:val="18"/>
    </w:rPr>
  </w:style>
  <w:style w:type="character" w:customStyle="1" w:styleId="a9">
    <w:name w:val="Подпись Знак"/>
    <w:basedOn w:val="10"/>
  </w:style>
  <w:style w:type="character" w:styleId="aa">
    <w:name w:val="Emphasis"/>
    <w:qFormat/>
    <w:rPr>
      <w:i/>
      <w:iCs/>
    </w:rPr>
  </w:style>
  <w:style w:type="character" w:customStyle="1" w:styleId="mjx-char">
    <w:name w:val="mjx-char"/>
  </w:style>
  <w:style w:type="character" w:customStyle="1" w:styleId="mjxassistivemathml">
    <w:name w:val="mjx_assistive_mathml"/>
  </w:style>
  <w:style w:type="character" w:customStyle="1" w:styleId="rvts7">
    <w:name w:val="rvts7"/>
  </w:style>
  <w:style w:type="character" w:customStyle="1" w:styleId="rvts20">
    <w:name w:val="rvts20"/>
  </w:style>
  <w:style w:type="character" w:customStyle="1" w:styleId="rvts13">
    <w:name w:val="rvts13"/>
  </w:style>
  <w:style w:type="character" w:customStyle="1" w:styleId="rvts21">
    <w:name w:val="rvts21"/>
  </w:style>
  <w:style w:type="character" w:styleId="ab">
    <w:name w:val="FollowedHyperlink"/>
    <w:rPr>
      <w:color w:val="800080"/>
      <w:u w:val="single"/>
    </w:rPr>
  </w:style>
  <w:style w:type="character" w:customStyle="1" w:styleId="FontStyle49">
    <w:name w:val="Font Style49"/>
    <w:rPr>
      <w:rFonts w:ascii="Times New Roman" w:hAnsi="Times New Roman" w:cs="Times New Roman"/>
      <w:sz w:val="22"/>
      <w:szCs w:val="22"/>
    </w:rPr>
  </w:style>
  <w:style w:type="paragraph" w:customStyle="1" w:styleId="12">
    <w:name w:val="Заголовок1"/>
    <w:basedOn w:val="a"/>
    <w:next w:val="a"/>
    <w:pPr>
      <w:widowControl w:val="0"/>
      <w:pBdr>
        <w:top w:val="none" w:sz="0" w:space="0" w:color="000000"/>
        <w:left w:val="none" w:sz="0" w:space="0" w:color="000000"/>
        <w:bottom w:val="single" w:sz="8" w:space="4" w:color="4F81BD"/>
        <w:right w:val="none" w:sz="0" w:space="0" w:color="000000"/>
      </w:pBdr>
      <w:spacing w:after="300"/>
      <w:contextualSpacing/>
      <w:jc w:val="both"/>
      <w:textAlignment w:val="auto"/>
    </w:pPr>
    <w:rPr>
      <w:rFonts w:ascii="Cambria" w:hAnsi="Cambria" w:cs="Cambria"/>
      <w:color w:val="17365D"/>
      <w:spacing w:val="5"/>
      <w:kern w:val="2"/>
      <w:sz w:val="52"/>
      <w:szCs w:val="52"/>
      <w:lang w:val="x-none"/>
    </w:rPr>
  </w:style>
  <w:style w:type="paragraph" w:styleId="ac">
    <w:name w:val="Body Text"/>
    <w:basedOn w:val="a"/>
    <w:pPr>
      <w:spacing w:after="120"/>
    </w:pPr>
  </w:style>
  <w:style w:type="paragraph" w:styleId="ad">
    <w:name w:val="List"/>
    <w:basedOn w:val="ac"/>
    <w:rPr>
      <w:rFonts w:cs="Mangal"/>
    </w:rPr>
  </w:style>
  <w:style w:type="paragraph" w:styleId="ae">
    <w:name w:val="caption"/>
    <w:basedOn w:val="a"/>
    <w:qFormat/>
    <w:pPr>
      <w:suppressLineNumbers/>
      <w:spacing w:before="120" w:after="120"/>
    </w:pPr>
    <w:rPr>
      <w:rFonts w:cs="Arial Unicode MS"/>
      <w:i/>
      <w:iCs/>
      <w:sz w:val="24"/>
      <w:szCs w:val="24"/>
    </w:rPr>
  </w:style>
  <w:style w:type="paragraph" w:customStyle="1" w:styleId="51">
    <w:name w:val="Указатель5"/>
    <w:basedOn w:val="a"/>
    <w:pPr>
      <w:suppressLineNumbers/>
    </w:pPr>
  </w:style>
  <w:style w:type="paragraph" w:customStyle="1" w:styleId="41">
    <w:name w:val="Название объекта4"/>
    <w:basedOn w:val="a"/>
    <w:pPr>
      <w:suppressLineNumbers/>
      <w:spacing w:before="120" w:after="120"/>
    </w:pPr>
    <w:rPr>
      <w:rFonts w:cs="Arial Unicode MS"/>
      <w:i/>
      <w:iCs/>
      <w:sz w:val="24"/>
      <w:szCs w:val="24"/>
    </w:rPr>
  </w:style>
  <w:style w:type="paragraph" w:customStyle="1" w:styleId="42">
    <w:name w:val="Указатель4"/>
    <w:basedOn w:val="a"/>
    <w:pPr>
      <w:suppressLineNumbers/>
    </w:pPr>
  </w:style>
  <w:style w:type="paragraph" w:customStyle="1" w:styleId="31">
    <w:name w:val="Название объекта3"/>
    <w:basedOn w:val="a"/>
    <w:pPr>
      <w:suppressLineNumbers/>
      <w:spacing w:before="120" w:after="120"/>
    </w:pPr>
    <w:rPr>
      <w:rFonts w:cs="Mangal"/>
      <w:i/>
      <w:iCs/>
      <w:sz w:val="24"/>
      <w:szCs w:val="24"/>
    </w:rPr>
  </w:style>
  <w:style w:type="paragraph" w:customStyle="1" w:styleId="33">
    <w:name w:val="Указатель3"/>
    <w:basedOn w:val="a"/>
    <w:pPr>
      <w:suppressLineNumbers/>
    </w:pPr>
    <w:rPr>
      <w:rFonts w:cs="Mangal"/>
    </w:rPr>
  </w:style>
  <w:style w:type="paragraph" w:customStyle="1" w:styleId="21">
    <w:name w:val="Название объекта2"/>
    <w:basedOn w:val="a"/>
    <w:pPr>
      <w:suppressLineNumbers/>
      <w:spacing w:before="120" w:after="120"/>
    </w:pPr>
    <w:rPr>
      <w:rFonts w:cs="Mangal"/>
      <w:i/>
      <w:iCs/>
      <w:sz w:val="24"/>
      <w:szCs w:val="24"/>
    </w:rPr>
  </w:style>
  <w:style w:type="paragraph" w:customStyle="1" w:styleId="22">
    <w:name w:val="Указатель2"/>
    <w:basedOn w:val="a"/>
    <w:pPr>
      <w:suppressLineNumbers/>
    </w:pPr>
    <w:rPr>
      <w:rFonts w:cs="Mangal"/>
    </w:rPr>
  </w:style>
  <w:style w:type="paragraph" w:customStyle="1" w:styleId="13">
    <w:name w:val="Название объекта1"/>
    <w:basedOn w:val="a"/>
    <w:pPr>
      <w:suppressLineNumbers/>
      <w:spacing w:before="120" w:after="120"/>
    </w:pPr>
    <w:rPr>
      <w:rFonts w:cs="Mangal"/>
      <w:i/>
      <w:iCs/>
      <w:sz w:val="24"/>
      <w:szCs w:val="24"/>
    </w:rPr>
  </w:style>
  <w:style w:type="paragraph" w:customStyle="1" w:styleId="14">
    <w:name w:val="Указатель1"/>
    <w:basedOn w:val="a"/>
    <w:pPr>
      <w:suppressLineNumbers/>
    </w:pPr>
    <w:rPr>
      <w:rFonts w:cs="Mangal"/>
    </w:rPr>
  </w:style>
  <w:style w:type="paragraph" w:customStyle="1" w:styleId="15">
    <w:name w:val="Загл1"/>
    <w:basedOn w:val="a"/>
    <w:pPr>
      <w:jc w:val="center"/>
    </w:pPr>
    <w:rPr>
      <w:sz w:val="26"/>
    </w:rPr>
  </w:style>
  <w:style w:type="paragraph" w:customStyle="1" w:styleId="af">
    <w:name w:val="Литература"/>
    <w:basedOn w:val="a"/>
    <w:pPr>
      <w:ind w:firstLine="454"/>
      <w:jc w:val="both"/>
    </w:pPr>
    <w:rPr>
      <w:sz w:val="24"/>
    </w:rPr>
  </w:style>
  <w:style w:type="paragraph" w:customStyle="1" w:styleId="af0">
    <w:name w:val="Основной"/>
    <w:basedOn w:val="a"/>
    <w:pPr>
      <w:ind w:firstLine="397"/>
      <w:jc w:val="both"/>
    </w:pPr>
    <w:rPr>
      <w:sz w:val="26"/>
    </w:rPr>
  </w:style>
  <w:style w:type="paragraph" w:styleId="af1">
    <w:name w:val="footnote text"/>
    <w:basedOn w:val="a"/>
  </w:style>
  <w:style w:type="paragraph" w:customStyle="1" w:styleId="af2">
    <w:name w:val="Верхний и нижний колонтитулы"/>
    <w:basedOn w:val="a"/>
    <w:pPr>
      <w:suppressLineNumbers/>
      <w:tabs>
        <w:tab w:val="center" w:pos="4819"/>
        <w:tab w:val="right" w:pos="9638"/>
      </w:tabs>
    </w:pPr>
  </w:style>
  <w:style w:type="paragraph" w:styleId="af3">
    <w:name w:val="header"/>
    <w:basedOn w:val="a"/>
    <w:pPr>
      <w:tabs>
        <w:tab w:val="center" w:pos="4536"/>
        <w:tab w:val="right" w:pos="9072"/>
      </w:tabs>
    </w:pPr>
  </w:style>
  <w:style w:type="paragraph" w:customStyle="1" w:styleId="210">
    <w:name w:val="Основной текст с отступом 21"/>
    <w:basedOn w:val="a"/>
    <w:pPr>
      <w:widowControl w:val="0"/>
      <w:overflowPunct/>
      <w:autoSpaceDE/>
      <w:ind w:firstLine="567"/>
      <w:jc w:val="both"/>
      <w:textAlignment w:val="auto"/>
    </w:pPr>
    <w:rPr>
      <w:sz w:val="28"/>
      <w:lang w:val="x-none"/>
    </w:rPr>
  </w:style>
  <w:style w:type="paragraph" w:styleId="af4">
    <w:name w:val="Body Text Indent"/>
    <w:basedOn w:val="a"/>
    <w:pPr>
      <w:overflowPunct/>
      <w:autoSpaceDE/>
      <w:ind w:firstLine="284"/>
      <w:jc w:val="both"/>
      <w:textAlignment w:val="auto"/>
    </w:pPr>
  </w:style>
  <w:style w:type="paragraph" w:styleId="af5">
    <w:name w:val="footer"/>
    <w:basedOn w:val="a"/>
    <w:link w:val="af6"/>
    <w:uiPriority w:val="99"/>
    <w:pPr>
      <w:tabs>
        <w:tab w:val="center" w:pos="4677"/>
        <w:tab w:val="right" w:pos="9355"/>
      </w:tabs>
    </w:pPr>
  </w:style>
  <w:style w:type="paragraph" w:customStyle="1" w:styleId="16">
    <w:name w:val="заголовок 1"/>
    <w:basedOn w:val="a"/>
    <w:next w:val="a"/>
    <w:pPr>
      <w:keepNext/>
      <w:overflowPunct/>
      <w:autoSpaceDE/>
      <w:jc w:val="center"/>
      <w:textAlignment w:val="auto"/>
    </w:pPr>
    <w:rPr>
      <w:b/>
    </w:rPr>
  </w:style>
  <w:style w:type="paragraph" w:styleId="af7">
    <w:name w:val="Normal (Web)"/>
    <w:basedOn w:val="a"/>
    <w:pPr>
      <w:overflowPunct/>
      <w:autoSpaceDE/>
      <w:spacing w:before="280" w:after="280"/>
      <w:textAlignment w:val="auto"/>
    </w:pPr>
    <w:rPr>
      <w:sz w:val="24"/>
      <w:szCs w:val="24"/>
    </w:rPr>
  </w:style>
  <w:style w:type="paragraph" w:styleId="af8">
    <w:name w:val="Subtitle"/>
    <w:basedOn w:val="a"/>
    <w:next w:val="ac"/>
    <w:qFormat/>
    <w:pPr>
      <w:overflowPunct/>
      <w:jc w:val="both"/>
      <w:textAlignment w:val="auto"/>
    </w:pPr>
    <w:rPr>
      <w:i/>
      <w:iCs/>
      <w:sz w:val="28"/>
      <w:szCs w:val="28"/>
      <w:u w:val="single"/>
    </w:rPr>
  </w:style>
  <w:style w:type="paragraph" w:styleId="23">
    <w:name w:val="toc 2"/>
    <w:basedOn w:val="a"/>
    <w:next w:val="a"/>
    <w:pPr>
      <w:ind w:left="200"/>
    </w:pPr>
  </w:style>
  <w:style w:type="paragraph" w:styleId="34">
    <w:name w:val="toc 3"/>
    <w:basedOn w:val="a"/>
    <w:next w:val="a"/>
    <w:pPr>
      <w:ind w:left="400"/>
    </w:pPr>
  </w:style>
  <w:style w:type="paragraph" w:styleId="17">
    <w:name w:val="toc 1"/>
    <w:basedOn w:val="a"/>
    <w:next w:val="a"/>
  </w:style>
  <w:style w:type="paragraph" w:styleId="af9">
    <w:name w:val="Balloon Text"/>
    <w:basedOn w:val="a"/>
    <w:pPr>
      <w:overflowPunct/>
      <w:autoSpaceDE/>
      <w:textAlignment w:val="auto"/>
    </w:pPr>
    <w:rPr>
      <w:rFonts w:ascii="Tahoma" w:hAnsi="Tahoma" w:cs="Tahoma"/>
      <w:sz w:val="16"/>
      <w:szCs w:val="16"/>
    </w:rPr>
  </w:style>
  <w:style w:type="paragraph" w:customStyle="1" w:styleId="18">
    <w:name w:val="Схема документа1"/>
    <w:basedOn w:val="a"/>
    <w:pPr>
      <w:shd w:val="clear" w:color="auto" w:fill="000080"/>
    </w:pPr>
    <w:rPr>
      <w:rFonts w:ascii="Tahoma" w:hAnsi="Tahoma" w:cs="Tahoma"/>
    </w:rPr>
  </w:style>
  <w:style w:type="paragraph" w:styleId="52">
    <w:name w:val="toc 5"/>
    <w:basedOn w:val="a"/>
    <w:next w:val="a"/>
    <w:pPr>
      <w:ind w:left="800"/>
      <w:jc w:val="center"/>
    </w:pPr>
  </w:style>
  <w:style w:type="paragraph" w:customStyle="1" w:styleId="320">
    <w:name w:val="Основной текст (32)"/>
    <w:basedOn w:val="a"/>
    <w:pPr>
      <w:shd w:val="clear" w:color="auto" w:fill="FFFFFF"/>
      <w:overflowPunct/>
      <w:autoSpaceDE/>
      <w:spacing w:after="180" w:line="298" w:lineRule="exact"/>
      <w:jc w:val="both"/>
      <w:textAlignment w:val="auto"/>
    </w:pPr>
    <w:rPr>
      <w:sz w:val="25"/>
      <w:szCs w:val="25"/>
      <w:lang w:val="x-none"/>
    </w:rPr>
  </w:style>
  <w:style w:type="paragraph" w:styleId="afa">
    <w:name w:val="List Paragraph"/>
    <w:basedOn w:val="a"/>
    <w:qFormat/>
    <w:pPr>
      <w:overflowPunct/>
      <w:autoSpaceDE/>
      <w:ind w:left="720"/>
      <w:contextualSpacing/>
      <w:textAlignment w:val="auto"/>
    </w:pPr>
    <w:rPr>
      <w:sz w:val="24"/>
      <w:szCs w:val="24"/>
    </w:rPr>
  </w:style>
  <w:style w:type="paragraph" w:styleId="afb">
    <w:name w:val="Signature"/>
    <w:basedOn w:val="a"/>
    <w:pPr>
      <w:ind w:left="4252"/>
    </w:pPr>
  </w:style>
  <w:style w:type="paragraph" w:customStyle="1" w:styleId="PP">
    <w:name w:val="Строка PP"/>
    <w:basedOn w:val="afb"/>
    <w:pPr>
      <w:widowControl w:val="0"/>
      <w:overflowPunct/>
      <w:textAlignment w:val="auto"/>
    </w:pPr>
  </w:style>
  <w:style w:type="paragraph" w:customStyle="1" w:styleId="afc">
    <w:name w:val="Содержимое таблицы"/>
    <w:basedOn w:val="a"/>
    <w:pPr>
      <w:suppressLineNumbers/>
    </w:pPr>
  </w:style>
  <w:style w:type="paragraph" w:customStyle="1" w:styleId="afd">
    <w:name w:val="Заголовок таблицы"/>
    <w:basedOn w:val="afc"/>
    <w:pPr>
      <w:jc w:val="center"/>
    </w:pPr>
    <w:rPr>
      <w:b/>
      <w:bCs/>
    </w:rPr>
  </w:style>
  <w:style w:type="paragraph" w:customStyle="1" w:styleId="afe">
    <w:name w:val="Содержимое врезки"/>
    <w:basedOn w:val="a"/>
  </w:style>
  <w:style w:type="paragraph" w:styleId="aff">
    <w:name w:val="No Spacing"/>
    <w:qFormat/>
    <w:pPr>
      <w:suppressAutoHyphens/>
    </w:pPr>
    <w:rPr>
      <w:rFonts w:ascii="Calibri" w:eastAsia="Calibri" w:hAnsi="Calibri" w:cs="Calibri"/>
      <w:sz w:val="22"/>
      <w:szCs w:val="22"/>
      <w:lang w:eastAsia="zh-CN"/>
    </w:rPr>
  </w:style>
  <w:style w:type="paragraph" w:customStyle="1" w:styleId="19">
    <w:name w:val="Абзац списка1"/>
    <w:basedOn w:val="a"/>
    <w:pPr>
      <w:spacing w:after="200"/>
      <w:ind w:left="720"/>
      <w:contextualSpacing/>
    </w:pPr>
    <w:rPr>
      <w:rFonts w:ascii="Calibri" w:hAnsi="Calibri"/>
    </w:rPr>
  </w:style>
  <w:style w:type="paragraph" w:customStyle="1" w:styleId="1a">
    <w:name w:val="Обычный (веб)1"/>
    <w:basedOn w:val="a"/>
    <w:pPr>
      <w:overflowPunct/>
      <w:autoSpaceDE/>
      <w:spacing w:before="280" w:after="280"/>
      <w:textAlignment w:val="auto"/>
    </w:pPr>
    <w:rPr>
      <w:sz w:val="24"/>
      <w:szCs w:val="24"/>
    </w:rPr>
  </w:style>
  <w:style w:type="paragraph" w:customStyle="1" w:styleId="rvps77">
    <w:name w:val="rvps77"/>
    <w:basedOn w:val="a"/>
    <w:pPr>
      <w:overflowPunct/>
      <w:autoSpaceDE/>
      <w:spacing w:before="280" w:after="280"/>
      <w:textAlignment w:val="auto"/>
    </w:pPr>
    <w:rPr>
      <w:sz w:val="24"/>
      <w:szCs w:val="24"/>
    </w:rPr>
  </w:style>
  <w:style w:type="paragraph" w:customStyle="1" w:styleId="rvps3">
    <w:name w:val="rvps3"/>
    <w:basedOn w:val="a"/>
    <w:pPr>
      <w:overflowPunct/>
      <w:autoSpaceDE/>
      <w:spacing w:before="280" w:after="280"/>
      <w:textAlignment w:val="auto"/>
    </w:pPr>
    <w:rPr>
      <w:sz w:val="24"/>
      <w:szCs w:val="24"/>
    </w:rPr>
  </w:style>
  <w:style w:type="paragraph" w:customStyle="1" w:styleId="rvps50">
    <w:name w:val="rvps50"/>
    <w:basedOn w:val="a"/>
    <w:pPr>
      <w:overflowPunct/>
      <w:autoSpaceDE/>
      <w:spacing w:before="280" w:after="280"/>
      <w:textAlignment w:val="auto"/>
    </w:pPr>
    <w:rPr>
      <w:sz w:val="24"/>
      <w:szCs w:val="24"/>
    </w:rPr>
  </w:style>
  <w:style w:type="paragraph" w:customStyle="1" w:styleId="rvps5">
    <w:name w:val="rvps5"/>
    <w:basedOn w:val="a"/>
    <w:pPr>
      <w:overflowPunct/>
      <w:autoSpaceDE/>
      <w:spacing w:before="280" w:after="280"/>
      <w:textAlignment w:val="auto"/>
    </w:pPr>
    <w:rPr>
      <w:sz w:val="24"/>
      <w:szCs w:val="24"/>
    </w:rPr>
  </w:style>
  <w:style w:type="paragraph" w:customStyle="1" w:styleId="rvps71">
    <w:name w:val="rvps71"/>
    <w:basedOn w:val="a"/>
    <w:pPr>
      <w:overflowPunct/>
      <w:autoSpaceDE/>
      <w:spacing w:before="280" w:after="280"/>
      <w:textAlignment w:val="auto"/>
    </w:pPr>
    <w:rPr>
      <w:sz w:val="24"/>
      <w:szCs w:val="24"/>
    </w:rPr>
  </w:style>
  <w:style w:type="paragraph" w:customStyle="1" w:styleId="rvps57">
    <w:name w:val="rvps57"/>
    <w:basedOn w:val="a"/>
    <w:pPr>
      <w:overflowPunct/>
      <w:autoSpaceDE/>
      <w:spacing w:before="280" w:after="280"/>
      <w:textAlignment w:val="auto"/>
    </w:pPr>
    <w:rPr>
      <w:sz w:val="24"/>
      <w:szCs w:val="24"/>
    </w:rPr>
  </w:style>
  <w:style w:type="paragraph" w:customStyle="1" w:styleId="TableParagraph">
    <w:name w:val="Table Paragraph"/>
    <w:basedOn w:val="a"/>
    <w:pPr>
      <w:widowControl w:val="0"/>
      <w:suppressAutoHyphens w:val="0"/>
      <w:overflowPunct/>
      <w:spacing w:before="10"/>
      <w:ind w:left="127"/>
      <w:textAlignment w:val="auto"/>
    </w:pPr>
    <w:rPr>
      <w:sz w:val="22"/>
      <w:szCs w:val="22"/>
      <w:lang w:bidi="ru-RU"/>
    </w:rPr>
  </w:style>
  <w:style w:type="paragraph" w:customStyle="1" w:styleId="Style32">
    <w:name w:val="Style32"/>
    <w:basedOn w:val="a"/>
    <w:pPr>
      <w:widowControl w:val="0"/>
      <w:spacing w:line="275" w:lineRule="exact"/>
    </w:pPr>
  </w:style>
  <w:style w:type="paragraph" w:customStyle="1" w:styleId="ConsPlusNormal">
    <w:name w:val="ConsPlusNormal"/>
    <w:pPr>
      <w:widowControl w:val="0"/>
      <w:suppressAutoHyphens/>
      <w:autoSpaceDE w:val="0"/>
    </w:pPr>
    <w:rPr>
      <w:rFonts w:ascii="Arial" w:hAnsi="Arial" w:cs="Arial"/>
      <w:lang w:eastAsia="zh-CN"/>
    </w:rPr>
  </w:style>
  <w:style w:type="table" w:styleId="aff0">
    <w:name w:val="Table Grid"/>
    <w:basedOn w:val="a1"/>
    <w:uiPriority w:val="39"/>
    <w:rsid w:val="006A22CE"/>
    <w:pPr>
      <w:suppressAutoHyphens/>
    </w:pPr>
    <w:rPr>
      <w:rFonts w:ascii="Calibri" w:eastAsia="Calibri" w:hAnsi="Calibri"/>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6">
    <w:name w:val="Нижний колонтитул Знак"/>
    <w:basedOn w:val="a0"/>
    <w:link w:val="af5"/>
    <w:uiPriority w:val="99"/>
    <w:rsid w:val="006A22CE"/>
    <w:rPr>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117" Type="http://schemas.openxmlformats.org/officeDocument/2006/relationships/hyperlink" Target="https://www.iprbookshop.ru/88496.html" TargetMode="External"/><Relationship Id="rId21" Type="http://schemas.openxmlformats.org/officeDocument/2006/relationships/image" Target="media/image15.png"/><Relationship Id="rId42" Type="http://schemas.openxmlformats.org/officeDocument/2006/relationships/image" Target="media/image36.png"/><Relationship Id="rId47" Type="http://schemas.openxmlformats.org/officeDocument/2006/relationships/image" Target="media/image41.png"/><Relationship Id="rId63" Type="http://schemas.openxmlformats.org/officeDocument/2006/relationships/image" Target="media/image57.png"/><Relationship Id="rId68" Type="http://schemas.openxmlformats.org/officeDocument/2006/relationships/image" Target="media/image62.png"/><Relationship Id="rId84" Type="http://schemas.openxmlformats.org/officeDocument/2006/relationships/oleObject" Target="embeddings/oleObject4.bin"/><Relationship Id="rId89" Type="http://schemas.openxmlformats.org/officeDocument/2006/relationships/oleObject" Target="embeddings/oleObject7.bin"/><Relationship Id="rId112" Type="http://schemas.openxmlformats.org/officeDocument/2006/relationships/oleObject" Target="embeddings/oleObject18.bin"/><Relationship Id="rId16" Type="http://schemas.openxmlformats.org/officeDocument/2006/relationships/image" Target="media/image10.png"/><Relationship Id="rId107" Type="http://schemas.openxmlformats.org/officeDocument/2006/relationships/image" Target="media/image86.wmf"/><Relationship Id="rId11" Type="http://schemas.openxmlformats.org/officeDocument/2006/relationships/image" Target="media/image5.png"/><Relationship Id="rId32" Type="http://schemas.openxmlformats.org/officeDocument/2006/relationships/image" Target="media/image26.png"/><Relationship Id="rId37" Type="http://schemas.openxmlformats.org/officeDocument/2006/relationships/image" Target="media/image31.png"/><Relationship Id="rId53" Type="http://schemas.openxmlformats.org/officeDocument/2006/relationships/image" Target="media/image47.png"/><Relationship Id="rId58" Type="http://schemas.openxmlformats.org/officeDocument/2006/relationships/image" Target="media/image52.png"/><Relationship Id="rId74" Type="http://schemas.openxmlformats.org/officeDocument/2006/relationships/image" Target="media/image68.png"/><Relationship Id="rId79" Type="http://schemas.openxmlformats.org/officeDocument/2006/relationships/image" Target="media/image72.wmf"/><Relationship Id="rId102" Type="http://schemas.openxmlformats.org/officeDocument/2006/relationships/oleObject" Target="embeddings/oleObject13.bin"/><Relationship Id="rId123" Type="http://schemas.openxmlformats.org/officeDocument/2006/relationships/footer" Target="footer1.xml"/><Relationship Id="rId5" Type="http://schemas.openxmlformats.org/officeDocument/2006/relationships/footnotes" Target="footnotes.xml"/><Relationship Id="rId90" Type="http://schemas.openxmlformats.org/officeDocument/2006/relationships/image" Target="media/image77.wmf"/><Relationship Id="rId95" Type="http://schemas.openxmlformats.org/officeDocument/2006/relationships/oleObject" Target="embeddings/oleObject10.bin"/><Relationship Id="rId22" Type="http://schemas.openxmlformats.org/officeDocument/2006/relationships/image" Target="media/image16.png"/><Relationship Id="rId27" Type="http://schemas.openxmlformats.org/officeDocument/2006/relationships/image" Target="media/image21.png"/><Relationship Id="rId43" Type="http://schemas.openxmlformats.org/officeDocument/2006/relationships/image" Target="media/image37.png"/><Relationship Id="rId48" Type="http://schemas.openxmlformats.org/officeDocument/2006/relationships/image" Target="media/image42.png"/><Relationship Id="rId64" Type="http://schemas.openxmlformats.org/officeDocument/2006/relationships/image" Target="media/image58.png"/><Relationship Id="rId69" Type="http://schemas.openxmlformats.org/officeDocument/2006/relationships/image" Target="media/image63.png"/><Relationship Id="rId113" Type="http://schemas.openxmlformats.org/officeDocument/2006/relationships/image" Target="media/image89.png"/><Relationship Id="rId118" Type="http://schemas.openxmlformats.org/officeDocument/2006/relationships/hyperlink" Target="https://www.iprbookshop.ru/98670.html" TargetMode="External"/><Relationship Id="rId80" Type="http://schemas.openxmlformats.org/officeDocument/2006/relationships/oleObject" Target="embeddings/oleObject2.bin"/><Relationship Id="rId85" Type="http://schemas.openxmlformats.org/officeDocument/2006/relationships/image" Target="media/image75.wmf"/><Relationship Id="rId12" Type="http://schemas.openxmlformats.org/officeDocument/2006/relationships/image" Target="media/image6.png"/><Relationship Id="rId17" Type="http://schemas.openxmlformats.org/officeDocument/2006/relationships/image" Target="media/image11.png"/><Relationship Id="rId33" Type="http://schemas.openxmlformats.org/officeDocument/2006/relationships/image" Target="media/image27.png"/><Relationship Id="rId38" Type="http://schemas.openxmlformats.org/officeDocument/2006/relationships/image" Target="media/image32.png"/><Relationship Id="rId59" Type="http://schemas.openxmlformats.org/officeDocument/2006/relationships/image" Target="media/image53.png"/><Relationship Id="rId103" Type="http://schemas.openxmlformats.org/officeDocument/2006/relationships/image" Target="media/image84.wmf"/><Relationship Id="rId108" Type="http://schemas.openxmlformats.org/officeDocument/2006/relationships/oleObject" Target="embeddings/oleObject16.bin"/><Relationship Id="rId124" Type="http://schemas.openxmlformats.org/officeDocument/2006/relationships/fontTable" Target="fontTable.xml"/><Relationship Id="rId54" Type="http://schemas.openxmlformats.org/officeDocument/2006/relationships/image" Target="media/image48.png"/><Relationship Id="rId70" Type="http://schemas.openxmlformats.org/officeDocument/2006/relationships/image" Target="media/image64.png"/><Relationship Id="rId75" Type="http://schemas.openxmlformats.org/officeDocument/2006/relationships/image" Target="media/image69.png"/><Relationship Id="rId91" Type="http://schemas.openxmlformats.org/officeDocument/2006/relationships/oleObject" Target="embeddings/oleObject8.bin"/><Relationship Id="rId96" Type="http://schemas.openxmlformats.org/officeDocument/2006/relationships/image" Target="media/image80.png"/><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17.png"/><Relationship Id="rId28" Type="http://schemas.openxmlformats.org/officeDocument/2006/relationships/image" Target="media/image22.png"/><Relationship Id="rId49" Type="http://schemas.openxmlformats.org/officeDocument/2006/relationships/image" Target="media/image43.png"/><Relationship Id="rId114" Type="http://schemas.openxmlformats.org/officeDocument/2006/relationships/hyperlink" Target="https://academia-moscow.ru/reader/?id=479056" TargetMode="External"/><Relationship Id="rId119" Type="http://schemas.openxmlformats.org/officeDocument/2006/relationships/hyperlink" Target="https://book.ru/book/945820" TargetMode="External"/><Relationship Id="rId44" Type="http://schemas.openxmlformats.org/officeDocument/2006/relationships/image" Target="media/image38.png"/><Relationship Id="rId60" Type="http://schemas.openxmlformats.org/officeDocument/2006/relationships/image" Target="media/image54.png"/><Relationship Id="rId65" Type="http://schemas.openxmlformats.org/officeDocument/2006/relationships/image" Target="media/image59.png"/><Relationship Id="rId81" Type="http://schemas.openxmlformats.org/officeDocument/2006/relationships/image" Target="media/image73.wmf"/><Relationship Id="rId86" Type="http://schemas.openxmlformats.org/officeDocument/2006/relationships/oleObject" Target="embeddings/oleObject5.bin"/><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png"/><Relationship Id="rId109" Type="http://schemas.openxmlformats.org/officeDocument/2006/relationships/image" Target="media/image87.wmf"/><Relationship Id="rId34" Type="http://schemas.openxmlformats.org/officeDocument/2006/relationships/image" Target="media/image28.png"/><Relationship Id="rId50" Type="http://schemas.openxmlformats.org/officeDocument/2006/relationships/image" Target="media/image44.png"/><Relationship Id="rId55" Type="http://schemas.openxmlformats.org/officeDocument/2006/relationships/image" Target="media/image49.png"/><Relationship Id="rId76" Type="http://schemas.openxmlformats.org/officeDocument/2006/relationships/image" Target="media/image70.wmf"/><Relationship Id="rId97" Type="http://schemas.openxmlformats.org/officeDocument/2006/relationships/image" Target="media/image81.wmf"/><Relationship Id="rId104" Type="http://schemas.openxmlformats.org/officeDocument/2006/relationships/oleObject" Target="embeddings/oleObject14.bin"/><Relationship Id="rId120" Type="http://schemas.openxmlformats.org/officeDocument/2006/relationships/hyperlink" Target="https://znanium.com/catalog/product/1190673" TargetMode="External"/><Relationship Id="rId125" Type="http://schemas.openxmlformats.org/officeDocument/2006/relationships/theme" Target="theme/theme1.xml"/><Relationship Id="rId7" Type="http://schemas.openxmlformats.org/officeDocument/2006/relationships/image" Target="media/image1.png"/><Relationship Id="rId71" Type="http://schemas.openxmlformats.org/officeDocument/2006/relationships/image" Target="media/image65.png"/><Relationship Id="rId92" Type="http://schemas.openxmlformats.org/officeDocument/2006/relationships/image" Target="media/image78.wmf"/><Relationship Id="rId2" Type="http://schemas.openxmlformats.org/officeDocument/2006/relationships/styles" Target="styles.xml"/><Relationship Id="rId29" Type="http://schemas.openxmlformats.org/officeDocument/2006/relationships/image" Target="media/image23.png"/><Relationship Id="rId24" Type="http://schemas.openxmlformats.org/officeDocument/2006/relationships/image" Target="media/image18.png"/><Relationship Id="rId40" Type="http://schemas.openxmlformats.org/officeDocument/2006/relationships/image" Target="media/image34.png"/><Relationship Id="rId45" Type="http://schemas.openxmlformats.org/officeDocument/2006/relationships/image" Target="media/image39.png"/><Relationship Id="rId66" Type="http://schemas.openxmlformats.org/officeDocument/2006/relationships/image" Target="media/image60.png"/><Relationship Id="rId87" Type="http://schemas.openxmlformats.org/officeDocument/2006/relationships/image" Target="media/image76.wmf"/><Relationship Id="rId110" Type="http://schemas.openxmlformats.org/officeDocument/2006/relationships/oleObject" Target="embeddings/oleObject17.bin"/><Relationship Id="rId115" Type="http://schemas.openxmlformats.org/officeDocument/2006/relationships/hyperlink" Target="https://znanium.com/catalog/product/2083155" TargetMode="External"/><Relationship Id="rId61" Type="http://schemas.openxmlformats.org/officeDocument/2006/relationships/image" Target="media/image55.png"/><Relationship Id="rId82" Type="http://schemas.openxmlformats.org/officeDocument/2006/relationships/oleObject" Target="embeddings/oleObject3.bin"/><Relationship Id="rId19" Type="http://schemas.openxmlformats.org/officeDocument/2006/relationships/image" Target="media/image13.png"/><Relationship Id="rId14" Type="http://schemas.openxmlformats.org/officeDocument/2006/relationships/image" Target="media/image8.png"/><Relationship Id="rId30" Type="http://schemas.openxmlformats.org/officeDocument/2006/relationships/image" Target="media/image24.png"/><Relationship Id="rId35" Type="http://schemas.openxmlformats.org/officeDocument/2006/relationships/image" Target="media/image29.png"/><Relationship Id="rId56" Type="http://schemas.openxmlformats.org/officeDocument/2006/relationships/image" Target="media/image50.png"/><Relationship Id="rId77" Type="http://schemas.openxmlformats.org/officeDocument/2006/relationships/oleObject" Target="embeddings/oleObject1.bin"/><Relationship Id="rId100" Type="http://schemas.openxmlformats.org/officeDocument/2006/relationships/oleObject" Target="embeddings/oleObject12.bin"/><Relationship Id="rId105" Type="http://schemas.openxmlformats.org/officeDocument/2006/relationships/image" Target="media/image85.wmf"/><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image" Target="media/image66.png"/><Relationship Id="rId93" Type="http://schemas.openxmlformats.org/officeDocument/2006/relationships/oleObject" Target="embeddings/oleObject9.bin"/><Relationship Id="rId98" Type="http://schemas.openxmlformats.org/officeDocument/2006/relationships/oleObject" Target="embeddings/oleObject11.bin"/><Relationship Id="rId121" Type="http://schemas.openxmlformats.org/officeDocument/2006/relationships/hyperlink" Target="https://www.iprbookshop.ru/134171.html" TargetMode="External"/><Relationship Id="rId3" Type="http://schemas.openxmlformats.org/officeDocument/2006/relationships/settings" Target="settings.xml"/><Relationship Id="rId25" Type="http://schemas.openxmlformats.org/officeDocument/2006/relationships/image" Target="media/image19.png"/><Relationship Id="rId46" Type="http://schemas.openxmlformats.org/officeDocument/2006/relationships/image" Target="media/image40.png"/><Relationship Id="rId67" Type="http://schemas.openxmlformats.org/officeDocument/2006/relationships/image" Target="media/image61.png"/><Relationship Id="rId116" Type="http://schemas.openxmlformats.org/officeDocument/2006/relationships/hyperlink" Target="https://book.ru/book/949727" TargetMode="External"/><Relationship Id="rId20" Type="http://schemas.openxmlformats.org/officeDocument/2006/relationships/image" Target="media/image14.png"/><Relationship Id="rId41" Type="http://schemas.openxmlformats.org/officeDocument/2006/relationships/image" Target="media/image35.png"/><Relationship Id="rId62" Type="http://schemas.openxmlformats.org/officeDocument/2006/relationships/image" Target="media/image56.png"/><Relationship Id="rId83" Type="http://schemas.openxmlformats.org/officeDocument/2006/relationships/image" Target="media/image74.wmf"/><Relationship Id="rId88" Type="http://schemas.openxmlformats.org/officeDocument/2006/relationships/oleObject" Target="embeddings/oleObject6.bin"/><Relationship Id="rId111" Type="http://schemas.openxmlformats.org/officeDocument/2006/relationships/image" Target="media/image88.wmf"/><Relationship Id="rId15" Type="http://schemas.openxmlformats.org/officeDocument/2006/relationships/image" Target="media/image9.png"/><Relationship Id="rId36" Type="http://schemas.openxmlformats.org/officeDocument/2006/relationships/image" Target="media/image30.png"/><Relationship Id="rId57" Type="http://schemas.openxmlformats.org/officeDocument/2006/relationships/image" Target="media/image51.png"/><Relationship Id="rId106" Type="http://schemas.openxmlformats.org/officeDocument/2006/relationships/oleObject" Target="embeddings/oleObject15.bin"/><Relationship Id="rId10" Type="http://schemas.openxmlformats.org/officeDocument/2006/relationships/image" Target="media/image4.png"/><Relationship Id="rId31" Type="http://schemas.openxmlformats.org/officeDocument/2006/relationships/image" Target="media/image25.png"/><Relationship Id="rId52" Type="http://schemas.openxmlformats.org/officeDocument/2006/relationships/image" Target="media/image46.png"/><Relationship Id="rId73" Type="http://schemas.openxmlformats.org/officeDocument/2006/relationships/image" Target="media/image67.png"/><Relationship Id="rId78" Type="http://schemas.openxmlformats.org/officeDocument/2006/relationships/image" Target="media/image71.png"/><Relationship Id="rId94" Type="http://schemas.openxmlformats.org/officeDocument/2006/relationships/image" Target="media/image79.wmf"/><Relationship Id="rId99" Type="http://schemas.openxmlformats.org/officeDocument/2006/relationships/image" Target="media/image82.wmf"/><Relationship Id="rId101" Type="http://schemas.openxmlformats.org/officeDocument/2006/relationships/image" Target="media/image83.wmf"/><Relationship Id="rId122" Type="http://schemas.openxmlformats.org/officeDocument/2006/relationships/hyperlink" Target="https://znanium.com/catalog/product/1896828" TargetMode="Externa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30</Pages>
  <Words>5031</Words>
  <Characters>28680</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СОДЕРЖАНИЕ</vt:lpstr>
    </vt:vector>
  </TitlesOfParts>
  <Company/>
  <LinksUpToDate>false</LinksUpToDate>
  <CharactersWithSpaces>33644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СОДЕРЖАНИЕ</dc:title>
  <dc:subject/>
  <dc:creator>Teach</dc:creator>
  <cp:keywords/>
  <cp:lastModifiedBy>user</cp:lastModifiedBy>
  <cp:revision>4</cp:revision>
  <cp:lastPrinted>2022-03-09T03:41:00Z</cp:lastPrinted>
  <dcterms:created xsi:type="dcterms:W3CDTF">2024-06-06T07:45:00Z</dcterms:created>
  <dcterms:modified xsi:type="dcterms:W3CDTF">2024-06-11T09:22:00Z</dcterms:modified>
</cp:coreProperties>
</file>