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151A8" w14:textId="2B3B8B32" w:rsidR="008C663B" w:rsidRPr="008C663B" w:rsidRDefault="008C663B" w:rsidP="008C663B">
      <w:pPr>
        <w:pStyle w:val="a9"/>
        <w:ind w:left="3969"/>
      </w:pPr>
      <w:bookmarkStart w:id="0" w:name="_Toc226980768"/>
      <w:r w:rsidRPr="008C663B">
        <w:t xml:space="preserve">Приложение № 1 к Документации об аукционе в электронной форме, участниками которого могут быть только субъекты малого и среднего предпринимательства на поставку </w:t>
      </w:r>
      <w:r w:rsidR="00467B13">
        <w:t>металлической мебели</w:t>
      </w:r>
      <w:r w:rsidR="00925204" w:rsidRPr="00925204">
        <w:t xml:space="preserve"> в целях создания кластера среднего профессионального образования Строительная отрасль реализуемого в рамках федерального проекта «</w:t>
      </w:r>
      <w:proofErr w:type="spellStart"/>
      <w:r w:rsidR="00925204" w:rsidRPr="00925204">
        <w:t>Профессионалитет</w:t>
      </w:r>
      <w:proofErr w:type="spellEnd"/>
      <w:r w:rsidR="00925204" w:rsidRPr="00925204">
        <w:t>» государственной программы «Развитие образования»</w:t>
      </w:r>
    </w:p>
    <w:p w14:paraId="46569164" w14:textId="77777777" w:rsidR="008C663B" w:rsidRPr="008C663B" w:rsidRDefault="008C663B" w:rsidP="008C663B">
      <w:pPr>
        <w:pStyle w:val="1"/>
        <w:spacing w:before="0" w:after="240"/>
        <w:jc w:val="center"/>
        <w:rPr>
          <w:rFonts w:ascii="Times New Roman" w:hAnsi="Times New Roman" w:cs="Times New Roman"/>
          <w:sz w:val="28"/>
          <w:szCs w:val="28"/>
        </w:rPr>
      </w:pPr>
    </w:p>
    <w:p w14:paraId="021490CF" w14:textId="77777777" w:rsidR="008C663B" w:rsidRPr="008C663B" w:rsidRDefault="008C663B" w:rsidP="008C663B">
      <w:pPr>
        <w:pStyle w:val="1"/>
        <w:spacing w:before="0" w:after="240"/>
        <w:jc w:val="center"/>
        <w:rPr>
          <w:rFonts w:ascii="Times New Roman" w:hAnsi="Times New Roman" w:cs="Times New Roman"/>
          <w:sz w:val="28"/>
          <w:szCs w:val="28"/>
        </w:rPr>
      </w:pPr>
      <w:r w:rsidRPr="008C663B">
        <w:rPr>
          <w:rFonts w:ascii="Times New Roman" w:hAnsi="Times New Roman" w:cs="Times New Roman"/>
          <w:sz w:val="28"/>
          <w:szCs w:val="28"/>
        </w:rPr>
        <w:t>РАЗДЕЛ V. ТЕХНИЧЕСКОЕ ЗАДАНИЕ</w:t>
      </w:r>
    </w:p>
    <w:p w14:paraId="6A0402C1" w14:textId="77777777" w:rsidR="008C663B" w:rsidRPr="008C663B" w:rsidRDefault="008C663B" w:rsidP="008C663B">
      <w:pPr>
        <w:ind w:firstLine="567"/>
        <w:jc w:val="both"/>
        <w:rPr>
          <w:sz w:val="28"/>
          <w:szCs w:val="28"/>
        </w:rPr>
      </w:pPr>
      <w:r w:rsidRPr="008C663B">
        <w:rPr>
          <w:sz w:val="28"/>
          <w:szCs w:val="28"/>
        </w:rPr>
        <w:t>5.1. Условия поставки:</w:t>
      </w:r>
    </w:p>
    <w:p w14:paraId="36EA90BD" w14:textId="77777777" w:rsidR="008C663B" w:rsidRPr="008C663B" w:rsidRDefault="008C663B" w:rsidP="008C663B">
      <w:pPr>
        <w:ind w:firstLine="567"/>
        <w:jc w:val="both"/>
        <w:rPr>
          <w:sz w:val="28"/>
          <w:szCs w:val="28"/>
        </w:rPr>
      </w:pPr>
      <w:r w:rsidRPr="008C663B">
        <w:rPr>
          <w:sz w:val="28"/>
          <w:szCs w:val="28"/>
        </w:rPr>
        <w:t>5.1.1. Поставка товара осуществляется транспортом и средствами Поставщика в адрес Заказчика с необходимым количеством грузчиков для погрузки и разгрузки в помещения Заказчика, в сроки, согласованные с Заказчиком.</w:t>
      </w:r>
    </w:p>
    <w:p w14:paraId="5FBF7F58" w14:textId="77777777" w:rsidR="008C663B" w:rsidRPr="008C663B" w:rsidRDefault="008C663B" w:rsidP="008C663B">
      <w:pPr>
        <w:ind w:firstLine="567"/>
        <w:jc w:val="both"/>
        <w:rPr>
          <w:sz w:val="28"/>
          <w:szCs w:val="28"/>
        </w:rPr>
      </w:pPr>
      <w:r w:rsidRPr="008C663B">
        <w:rPr>
          <w:sz w:val="28"/>
          <w:szCs w:val="28"/>
        </w:rPr>
        <w:t>5.2. Требования к упаковке:</w:t>
      </w:r>
    </w:p>
    <w:p w14:paraId="50854742" w14:textId="77777777" w:rsidR="008C663B" w:rsidRPr="008C663B" w:rsidRDefault="008C663B" w:rsidP="008C663B">
      <w:pPr>
        <w:ind w:firstLine="567"/>
        <w:jc w:val="both"/>
        <w:rPr>
          <w:sz w:val="28"/>
          <w:szCs w:val="28"/>
        </w:rPr>
      </w:pPr>
      <w:r w:rsidRPr="008C663B">
        <w:rPr>
          <w:sz w:val="28"/>
          <w:szCs w:val="28"/>
        </w:rPr>
        <w:t>5.2.1. Товар должен поставляться в упаковке, обеспечивающей сохранность товара при транспортировке любым видом транспорта и хранении в соответствии с принятыми для данного вида товара требованиями, без повреждений (вмятин, порезов) и следов вскрытия, отсутствия признаков вторичной переупаковки;</w:t>
      </w:r>
    </w:p>
    <w:p w14:paraId="240B8539" w14:textId="77777777" w:rsidR="008C663B" w:rsidRPr="008C663B" w:rsidRDefault="008C663B" w:rsidP="008C663B">
      <w:pPr>
        <w:ind w:firstLine="567"/>
        <w:jc w:val="both"/>
        <w:rPr>
          <w:sz w:val="28"/>
          <w:szCs w:val="28"/>
        </w:rPr>
      </w:pPr>
      <w:r w:rsidRPr="008C663B">
        <w:rPr>
          <w:sz w:val="28"/>
          <w:szCs w:val="28"/>
        </w:rPr>
        <w:t>5.2.2. Каждая единица поставляемого товара должна иметь на заводской упаковке четкое указание наименования, типа, номера (артикула) и характеристики товара, голограмму, логотип производителя и другие элементы защиты от подделок. Все надписи нанесены способом типографской печати на русском языке. Маркировка на упаковке должна содержать указания по транспортировке и хранению, вес брутто и нетто;</w:t>
      </w:r>
    </w:p>
    <w:p w14:paraId="690291CE" w14:textId="77777777" w:rsidR="008C663B" w:rsidRPr="008C663B" w:rsidRDefault="008C663B" w:rsidP="008C663B">
      <w:pPr>
        <w:ind w:firstLine="567"/>
        <w:jc w:val="both"/>
        <w:rPr>
          <w:sz w:val="28"/>
          <w:szCs w:val="28"/>
        </w:rPr>
      </w:pPr>
      <w:r w:rsidRPr="008C663B">
        <w:rPr>
          <w:sz w:val="28"/>
          <w:szCs w:val="28"/>
        </w:rPr>
        <w:t>5.3. При осуществлении поставки товара, представителем Заказчика будет осуществляться проверка соответствия сведений, зафиксированных в Спецификации на поставку товара, являющейся неотъемлемой частью Договора, характеристикам, указанным в сертификате соответствия товара или в документе, его заменяющем.</w:t>
      </w:r>
    </w:p>
    <w:p w14:paraId="22A06B39" w14:textId="77777777" w:rsidR="008C663B" w:rsidRPr="008C663B" w:rsidRDefault="008C663B" w:rsidP="008C663B">
      <w:pPr>
        <w:ind w:firstLine="567"/>
        <w:jc w:val="both"/>
        <w:rPr>
          <w:sz w:val="28"/>
          <w:szCs w:val="28"/>
        </w:rPr>
      </w:pPr>
      <w:r w:rsidRPr="008C663B">
        <w:rPr>
          <w:sz w:val="28"/>
          <w:szCs w:val="28"/>
        </w:rPr>
        <w:t>5.4. При осуществлении поставки товара Поставщик должен предоставить все необходимые сертификаты на товар, а в случае их отсутствия – письмо о том, что данный товар не подлежит обязательной сертификации.</w:t>
      </w:r>
    </w:p>
    <w:p w14:paraId="7F3E25F2" w14:textId="77777777" w:rsidR="008C663B" w:rsidRPr="008C663B" w:rsidRDefault="008C663B" w:rsidP="008C663B">
      <w:pPr>
        <w:ind w:firstLine="567"/>
        <w:jc w:val="both"/>
        <w:rPr>
          <w:sz w:val="28"/>
          <w:szCs w:val="28"/>
        </w:rPr>
      </w:pPr>
      <w:r w:rsidRPr="008C663B">
        <w:rPr>
          <w:sz w:val="28"/>
          <w:szCs w:val="28"/>
        </w:rPr>
        <w:t>5.5. Требования к качеству:</w:t>
      </w:r>
    </w:p>
    <w:p w14:paraId="0E42B69E" w14:textId="77777777" w:rsidR="008C663B" w:rsidRPr="008C663B" w:rsidRDefault="008C663B" w:rsidP="008C663B">
      <w:pPr>
        <w:ind w:firstLine="567"/>
        <w:jc w:val="both"/>
        <w:rPr>
          <w:sz w:val="28"/>
          <w:szCs w:val="28"/>
        </w:rPr>
      </w:pPr>
      <w:r w:rsidRPr="008C663B">
        <w:rPr>
          <w:sz w:val="28"/>
          <w:szCs w:val="28"/>
        </w:rPr>
        <w:t>5.5.1. Качество поставляемого Товара должно находиться в соответствии с техническими требованиями производителя Товара, и соответствовать требованиям, установленным в соответствии с законодательством РФ.</w:t>
      </w:r>
    </w:p>
    <w:p w14:paraId="30648F0F" w14:textId="77777777" w:rsidR="008C663B" w:rsidRPr="008C663B" w:rsidRDefault="008C663B" w:rsidP="008C663B">
      <w:pPr>
        <w:ind w:firstLine="567"/>
        <w:jc w:val="both"/>
        <w:rPr>
          <w:sz w:val="28"/>
          <w:szCs w:val="28"/>
        </w:rPr>
      </w:pPr>
      <w:r w:rsidRPr="008C663B">
        <w:rPr>
          <w:sz w:val="28"/>
          <w:szCs w:val="28"/>
        </w:rPr>
        <w:t>5.5.2. Качество товара должно подтверждаться сертификатом (декларацией) о соответствии и/или иными документами, подтверждающими качество Товара.</w:t>
      </w:r>
    </w:p>
    <w:p w14:paraId="1CD10D1D" w14:textId="77777777" w:rsidR="008C663B" w:rsidRPr="008C663B" w:rsidRDefault="008C663B" w:rsidP="008C663B">
      <w:pPr>
        <w:ind w:right="-39" w:firstLine="567"/>
        <w:jc w:val="both"/>
        <w:rPr>
          <w:sz w:val="28"/>
          <w:szCs w:val="28"/>
        </w:rPr>
      </w:pPr>
      <w:r w:rsidRPr="008C663B">
        <w:rPr>
          <w:sz w:val="28"/>
          <w:szCs w:val="28"/>
        </w:rPr>
        <w:t>5.6. Гарантийные обязательства:</w:t>
      </w:r>
    </w:p>
    <w:p w14:paraId="1AF0E322" w14:textId="77777777" w:rsidR="008C663B" w:rsidRPr="008C663B" w:rsidRDefault="008C663B" w:rsidP="008C663B">
      <w:pPr>
        <w:ind w:firstLine="567"/>
        <w:jc w:val="both"/>
        <w:rPr>
          <w:sz w:val="28"/>
          <w:szCs w:val="28"/>
        </w:rPr>
      </w:pPr>
      <w:r w:rsidRPr="008C663B">
        <w:rPr>
          <w:sz w:val="28"/>
          <w:szCs w:val="28"/>
        </w:rPr>
        <w:t xml:space="preserve">5.6.1. Поставщик гарантирует, что Товар, поставленный в соответствии с условиями Договора, является новым, не бывшим в эксплуатации, не прошедшим </w:t>
      </w:r>
      <w:r w:rsidRPr="008C663B">
        <w:rPr>
          <w:sz w:val="28"/>
          <w:szCs w:val="28"/>
        </w:rPr>
        <w:lastRenderedPageBreak/>
        <w:t>ремонт, в том числе восстановление, замену составных частей, восстановление потребительских свойств, полностью укомплектованным, готовым к эксплуатации. Поставщик гарантирует, что Товар, поставленный по Договору, не имеет дефектов, связанных с конструкцией, материалами или функционированием при штатном использовании Товара.</w:t>
      </w:r>
    </w:p>
    <w:p w14:paraId="264661C6" w14:textId="77777777" w:rsidR="008C663B" w:rsidRPr="008C663B" w:rsidRDefault="008C663B" w:rsidP="008C663B">
      <w:pPr>
        <w:ind w:firstLine="567"/>
        <w:jc w:val="both"/>
        <w:rPr>
          <w:sz w:val="28"/>
          <w:szCs w:val="28"/>
        </w:rPr>
      </w:pPr>
      <w:r w:rsidRPr="008C663B">
        <w:rPr>
          <w:sz w:val="28"/>
          <w:szCs w:val="28"/>
        </w:rPr>
        <w:t>5.6.2. Поставщик предоставляет Заказчику гарантии производителя (изготовителя) Товара, оформленные c соответствующими гарантийными талонами или аналогичными документами, подтверждающих надлежащее качество Товара.</w:t>
      </w:r>
    </w:p>
    <w:p w14:paraId="7521BB46" w14:textId="77777777" w:rsidR="008C663B" w:rsidRPr="008C663B" w:rsidRDefault="008C663B" w:rsidP="008C663B">
      <w:pPr>
        <w:ind w:firstLine="567"/>
        <w:jc w:val="both"/>
        <w:rPr>
          <w:sz w:val="28"/>
          <w:szCs w:val="28"/>
        </w:rPr>
      </w:pPr>
      <w:r w:rsidRPr="008C663B">
        <w:rPr>
          <w:sz w:val="28"/>
          <w:szCs w:val="28"/>
        </w:rPr>
        <w:t>5.6.3. Поставщик гарантирует полное соответствие поставляемого Товара условиям Договора, устранение неисправностей, связанных с дефектами производства, устранение неисправностей посредством замены запасных частей.</w:t>
      </w:r>
    </w:p>
    <w:p w14:paraId="2A1A5E2C" w14:textId="77777777" w:rsidR="008C663B" w:rsidRPr="008C663B" w:rsidRDefault="008C663B" w:rsidP="008C663B">
      <w:pPr>
        <w:ind w:firstLine="567"/>
        <w:jc w:val="both"/>
        <w:rPr>
          <w:sz w:val="28"/>
          <w:szCs w:val="28"/>
        </w:rPr>
      </w:pPr>
      <w:r w:rsidRPr="008C663B">
        <w:rPr>
          <w:sz w:val="28"/>
          <w:szCs w:val="28"/>
        </w:rPr>
        <w:t xml:space="preserve">5.6.4. Гарантия Поставщика на поставленный Товар составляет не менее 36 месяцев, но не менее срока, установленного производителем. Гарантийный срок начинает исчисляться с даты подписания сторонами Акта приемки товара. </w:t>
      </w:r>
    </w:p>
    <w:p w14:paraId="509B8DA2" w14:textId="77777777" w:rsidR="008C663B" w:rsidRPr="008C663B" w:rsidRDefault="008C663B" w:rsidP="008C663B">
      <w:pPr>
        <w:ind w:firstLine="567"/>
        <w:jc w:val="both"/>
        <w:rPr>
          <w:sz w:val="28"/>
          <w:szCs w:val="28"/>
        </w:rPr>
      </w:pPr>
      <w:r w:rsidRPr="008C663B">
        <w:rPr>
          <w:sz w:val="28"/>
          <w:szCs w:val="28"/>
        </w:rPr>
        <w:t>5.6.5. Неисправный или дефектный Товар будет возвращен Поставщику за его счет в сроки, согласованные Заказчиком и Поставщиком. В случае замены или исправления дефектного Товара гарантийный срок на данный Товар продлевается.</w:t>
      </w:r>
    </w:p>
    <w:p w14:paraId="7A955CE9" w14:textId="77777777" w:rsidR="008C663B" w:rsidRPr="008C663B" w:rsidRDefault="008C663B" w:rsidP="008C663B">
      <w:pPr>
        <w:ind w:firstLine="567"/>
        <w:jc w:val="both"/>
        <w:rPr>
          <w:sz w:val="28"/>
          <w:szCs w:val="28"/>
        </w:rPr>
      </w:pPr>
      <w:r w:rsidRPr="008C663B">
        <w:rPr>
          <w:sz w:val="28"/>
          <w:szCs w:val="28"/>
        </w:rPr>
        <w:t xml:space="preserve">5.6.6. Поставщик обязан заменить некачественный товар, признанный таковым при приемке Товара и осуществить поставку недостающего товара, не позднее 3 (трех) рабочих дней со дня получения мотивированного отказа от подписания акта приемки товара, полученного от Заказчика. </w:t>
      </w:r>
    </w:p>
    <w:p w14:paraId="4F1A4769" w14:textId="77777777" w:rsidR="008C663B" w:rsidRPr="008C663B" w:rsidRDefault="008C663B" w:rsidP="008C663B">
      <w:pPr>
        <w:ind w:firstLine="567"/>
        <w:jc w:val="both"/>
        <w:rPr>
          <w:sz w:val="28"/>
          <w:szCs w:val="28"/>
        </w:rPr>
      </w:pPr>
      <w:r w:rsidRPr="008C663B">
        <w:rPr>
          <w:sz w:val="28"/>
          <w:szCs w:val="28"/>
        </w:rPr>
        <w:t>5.6.7. При обнаружении дефектов Товара в период его срока годности, возникших по независящим от Заказчика причинам, Поставщик обязан за свой счет заменить Товар ненадлежащего качества новым, в срок не более 20 (двадцати) рабочих дней с момента получения письменного уведомления от Заказчика (в том числе посредством факсимильной связи с последующим направлением оригинала). При этом гарантийный срок продлевается на период устранения недостатков.</w:t>
      </w:r>
    </w:p>
    <w:p w14:paraId="3E326F38" w14:textId="77777777" w:rsidR="008C663B" w:rsidRPr="008C663B" w:rsidRDefault="008C663B" w:rsidP="008C663B">
      <w:pPr>
        <w:ind w:firstLine="567"/>
        <w:jc w:val="both"/>
        <w:rPr>
          <w:sz w:val="28"/>
          <w:szCs w:val="28"/>
        </w:rPr>
        <w:sectPr w:rsidR="008C663B" w:rsidRPr="008C663B" w:rsidSect="00882E59">
          <w:footerReference w:type="even" r:id="rId8"/>
          <w:footerReference w:type="default" r:id="rId9"/>
          <w:pgSz w:w="11906" w:h="16838"/>
          <w:pgMar w:top="851" w:right="746" w:bottom="720" w:left="1276" w:header="720" w:footer="720" w:gutter="0"/>
          <w:cols w:space="720"/>
        </w:sectPr>
      </w:pPr>
      <w:r w:rsidRPr="008C663B">
        <w:rPr>
          <w:sz w:val="28"/>
          <w:szCs w:val="28"/>
        </w:rPr>
        <w:t>5.6.8.Выполнение гарантийных обязательств силами Поставщика начинается не позднее 48 (сорока восьми) часов с момента уведомления Заказчиком Поставщика о необходимости выполнения гарантийных обязательств.</w:t>
      </w:r>
    </w:p>
    <w:p w14:paraId="2FE19CA6" w14:textId="349AA573" w:rsidR="008C663B" w:rsidRDefault="008C663B" w:rsidP="008C663B">
      <w:pPr>
        <w:ind w:firstLine="709"/>
        <w:rPr>
          <w:sz w:val="28"/>
          <w:szCs w:val="28"/>
        </w:rPr>
      </w:pPr>
      <w:r w:rsidRPr="008C663B">
        <w:rPr>
          <w:sz w:val="28"/>
          <w:szCs w:val="28"/>
        </w:rPr>
        <w:lastRenderedPageBreak/>
        <w:t>5.7. Описание объекта закупки.</w:t>
      </w:r>
    </w:p>
    <w:bookmarkEnd w:id="0"/>
    <w:p w14:paraId="67BF364D" w14:textId="310864AB" w:rsidR="00D3781E" w:rsidRDefault="00D3781E" w:rsidP="00D3781E">
      <w:pPr>
        <w:jc w:val="center"/>
        <w:rPr>
          <w:b/>
        </w:rPr>
      </w:pPr>
      <w:r w:rsidRPr="008C663B">
        <w:rPr>
          <w:b/>
        </w:rPr>
        <w:t xml:space="preserve">Функциональные, технические и качественные характеристики, эксплуатационные характеристики объекта закупки </w:t>
      </w:r>
    </w:p>
    <w:tbl>
      <w:tblPr>
        <w:tblW w:w="145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20"/>
        <w:gridCol w:w="1702"/>
        <w:gridCol w:w="1984"/>
        <w:gridCol w:w="2693"/>
        <w:gridCol w:w="2127"/>
        <w:gridCol w:w="1701"/>
        <w:gridCol w:w="2678"/>
        <w:gridCol w:w="690"/>
        <w:gridCol w:w="565"/>
      </w:tblGrid>
      <w:tr w:rsidR="00D65DC3" w:rsidRPr="0041166C" w14:paraId="79E0B24B" w14:textId="77777777" w:rsidTr="003278DF">
        <w:trPr>
          <w:trHeight w:val="20"/>
          <w:jc w:val="center"/>
        </w:trPr>
        <w:tc>
          <w:tcPr>
            <w:tcW w:w="42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2F94A0" w14:textId="77777777" w:rsidR="00D65DC3" w:rsidRPr="0041166C" w:rsidRDefault="00D65DC3" w:rsidP="003278DF">
            <w:pPr>
              <w:widowControl w:val="0"/>
              <w:jc w:val="center"/>
              <w:rPr>
                <w:b/>
                <w:bCs/>
                <w:lang w:val="ru"/>
              </w:rPr>
            </w:pPr>
            <w:r w:rsidRPr="0041166C">
              <w:rPr>
                <w:b/>
                <w:bCs/>
                <w:lang w:val="ru"/>
              </w:rPr>
              <w:t>№ п/п</w:t>
            </w:r>
          </w:p>
        </w:tc>
        <w:tc>
          <w:tcPr>
            <w:tcW w:w="170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57EA3" w14:textId="77777777" w:rsidR="00D65DC3" w:rsidRPr="0041166C" w:rsidRDefault="00D65DC3" w:rsidP="003278DF">
            <w:pPr>
              <w:widowControl w:val="0"/>
              <w:jc w:val="center"/>
              <w:rPr>
                <w:b/>
                <w:bCs/>
                <w:lang w:val="ru"/>
              </w:rPr>
            </w:pPr>
            <w:r w:rsidRPr="0041166C">
              <w:rPr>
                <w:b/>
                <w:bCs/>
                <w:lang w:val="ru"/>
              </w:rPr>
              <w:t>Наименование товара</w:t>
            </w:r>
          </w:p>
        </w:tc>
        <w:tc>
          <w:tcPr>
            <w:tcW w:w="198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81C1D" w14:textId="77777777" w:rsidR="00D65DC3" w:rsidRPr="0041166C" w:rsidRDefault="00D65DC3" w:rsidP="003278DF">
            <w:pPr>
              <w:widowControl w:val="0"/>
              <w:jc w:val="center"/>
              <w:rPr>
                <w:b/>
                <w:bCs/>
                <w:lang w:val="ru"/>
              </w:rPr>
            </w:pPr>
            <w:r w:rsidRPr="0041166C">
              <w:rPr>
                <w:b/>
                <w:bCs/>
                <w:lang w:val="ru"/>
              </w:rPr>
              <w:t>Код КТРУ/ОКДП2/ККН</w:t>
            </w:r>
          </w:p>
        </w:tc>
        <w:tc>
          <w:tcPr>
            <w:tcW w:w="9199" w:type="dxa"/>
            <w:gridSpan w:val="4"/>
            <w:shd w:val="clear" w:color="auto" w:fill="FFFFFF"/>
            <w:vAlign w:val="center"/>
          </w:tcPr>
          <w:p w14:paraId="671B69C3" w14:textId="77777777" w:rsidR="00D65DC3" w:rsidRPr="0041166C" w:rsidRDefault="00D65DC3" w:rsidP="003278DF">
            <w:pPr>
              <w:widowControl w:val="0"/>
              <w:jc w:val="center"/>
              <w:rPr>
                <w:b/>
                <w:bCs/>
                <w:lang w:val="ru"/>
              </w:rPr>
            </w:pPr>
            <w:r w:rsidRPr="0041166C">
              <w:rPr>
                <w:b/>
                <w:bCs/>
                <w:lang w:val="ru"/>
              </w:rPr>
              <w:t>Показатель (характеристика) товара</w:t>
            </w:r>
          </w:p>
        </w:tc>
        <w:tc>
          <w:tcPr>
            <w:tcW w:w="69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546E4" w14:textId="77777777" w:rsidR="00D65DC3" w:rsidRPr="0041166C" w:rsidRDefault="00D65DC3" w:rsidP="003278DF">
            <w:pPr>
              <w:widowControl w:val="0"/>
              <w:jc w:val="center"/>
              <w:rPr>
                <w:b/>
                <w:bCs/>
                <w:lang w:val="ru"/>
              </w:rPr>
            </w:pPr>
            <w:r w:rsidRPr="0041166C">
              <w:rPr>
                <w:b/>
                <w:bCs/>
                <w:lang w:val="ru"/>
              </w:rPr>
              <w:t>Ед. изм.</w:t>
            </w:r>
          </w:p>
        </w:tc>
        <w:tc>
          <w:tcPr>
            <w:tcW w:w="565" w:type="dxa"/>
            <w:vMerge w:val="restart"/>
            <w:vAlign w:val="center"/>
          </w:tcPr>
          <w:p w14:paraId="426D65A1" w14:textId="77777777" w:rsidR="00D65DC3" w:rsidRPr="0041166C" w:rsidRDefault="00D65DC3" w:rsidP="003278DF">
            <w:pPr>
              <w:widowControl w:val="0"/>
              <w:jc w:val="center"/>
              <w:rPr>
                <w:b/>
                <w:bCs/>
                <w:lang w:val="ru"/>
              </w:rPr>
            </w:pPr>
            <w:r w:rsidRPr="0041166C">
              <w:rPr>
                <w:b/>
                <w:bCs/>
                <w:lang w:val="ru"/>
              </w:rPr>
              <w:t>Кол-во</w:t>
            </w:r>
          </w:p>
        </w:tc>
      </w:tr>
      <w:tr w:rsidR="00D65DC3" w:rsidRPr="0041166C" w14:paraId="2E7807F8" w14:textId="77777777" w:rsidTr="003278DF">
        <w:trPr>
          <w:trHeight w:val="20"/>
          <w:jc w:val="center"/>
        </w:trPr>
        <w:tc>
          <w:tcPr>
            <w:tcW w:w="42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24DB2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ru"/>
              </w:rPr>
            </w:pPr>
          </w:p>
        </w:tc>
        <w:tc>
          <w:tcPr>
            <w:tcW w:w="1702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88DB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ru"/>
              </w:rPr>
            </w:pPr>
          </w:p>
        </w:tc>
        <w:tc>
          <w:tcPr>
            <w:tcW w:w="1984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236F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ru"/>
              </w:rPr>
            </w:pPr>
          </w:p>
        </w:tc>
        <w:tc>
          <w:tcPr>
            <w:tcW w:w="2693" w:type="dxa"/>
            <w:shd w:val="clear" w:color="auto" w:fill="FFFFFF"/>
            <w:vAlign w:val="center"/>
          </w:tcPr>
          <w:p w14:paraId="50E3A1A2" w14:textId="77777777" w:rsidR="00D65DC3" w:rsidRPr="0041166C" w:rsidRDefault="00D65DC3" w:rsidP="003278DF">
            <w:pPr>
              <w:widowControl w:val="0"/>
              <w:jc w:val="center"/>
              <w:rPr>
                <w:b/>
                <w:bCs/>
                <w:lang w:val="ru"/>
              </w:rPr>
            </w:pPr>
            <w:r w:rsidRPr="0041166C">
              <w:rPr>
                <w:b/>
                <w:bCs/>
                <w:lang w:val="ru"/>
              </w:rPr>
              <w:t>Наименование характеристики</w:t>
            </w:r>
          </w:p>
        </w:tc>
        <w:tc>
          <w:tcPr>
            <w:tcW w:w="2127" w:type="dxa"/>
            <w:shd w:val="clear" w:color="auto" w:fill="FFFFFF"/>
            <w:vAlign w:val="center"/>
          </w:tcPr>
          <w:p w14:paraId="47BCA003" w14:textId="77777777" w:rsidR="00D65DC3" w:rsidRPr="0041166C" w:rsidRDefault="00D65DC3" w:rsidP="003278DF">
            <w:pPr>
              <w:widowControl w:val="0"/>
              <w:jc w:val="center"/>
              <w:rPr>
                <w:b/>
                <w:bCs/>
                <w:lang w:val="ru"/>
              </w:rPr>
            </w:pPr>
            <w:r w:rsidRPr="0041166C">
              <w:rPr>
                <w:b/>
                <w:bCs/>
                <w:lang w:val="ru"/>
              </w:rPr>
              <w:t>Значение характеристики</w:t>
            </w:r>
          </w:p>
        </w:tc>
        <w:tc>
          <w:tcPr>
            <w:tcW w:w="1701" w:type="dxa"/>
            <w:shd w:val="clear" w:color="auto" w:fill="FFFFFF"/>
            <w:vAlign w:val="center"/>
          </w:tcPr>
          <w:p w14:paraId="2A537CF7" w14:textId="77777777" w:rsidR="00D65DC3" w:rsidRPr="0041166C" w:rsidRDefault="00D65DC3" w:rsidP="003278DF">
            <w:pPr>
              <w:widowControl w:val="0"/>
              <w:jc w:val="center"/>
              <w:rPr>
                <w:b/>
                <w:bCs/>
                <w:lang w:val="ru"/>
              </w:rPr>
            </w:pPr>
            <w:r w:rsidRPr="0041166C">
              <w:rPr>
                <w:b/>
                <w:bCs/>
                <w:lang w:val="ru"/>
              </w:rPr>
              <w:t>Единица измерения характеристики</w:t>
            </w:r>
          </w:p>
        </w:tc>
        <w:tc>
          <w:tcPr>
            <w:tcW w:w="2678" w:type="dxa"/>
            <w:shd w:val="clear" w:color="auto" w:fill="FFFFFF"/>
            <w:vAlign w:val="center"/>
          </w:tcPr>
          <w:p w14:paraId="5FEDDC75" w14:textId="77777777" w:rsidR="00D65DC3" w:rsidRPr="0041166C" w:rsidRDefault="00D65DC3" w:rsidP="003278DF">
            <w:pPr>
              <w:widowControl w:val="0"/>
              <w:jc w:val="center"/>
              <w:rPr>
                <w:b/>
                <w:bCs/>
                <w:lang w:val="ru"/>
              </w:rPr>
            </w:pPr>
            <w:r w:rsidRPr="0041166C">
              <w:rPr>
                <w:b/>
                <w:bCs/>
                <w:lang w:val="ru"/>
              </w:rPr>
              <w:t>Инструкция по заполнению характеристик в заявке</w:t>
            </w:r>
          </w:p>
        </w:tc>
        <w:tc>
          <w:tcPr>
            <w:tcW w:w="69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2F4E5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8DD57A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lang w:val="ru"/>
              </w:rPr>
            </w:pPr>
          </w:p>
        </w:tc>
      </w:tr>
      <w:tr w:rsidR="00D65DC3" w:rsidRPr="0041166C" w14:paraId="3A478AC6" w14:textId="77777777" w:rsidTr="003278DF">
        <w:trPr>
          <w:trHeight w:val="20"/>
          <w:jc w:val="center"/>
        </w:trPr>
        <w:tc>
          <w:tcPr>
            <w:tcW w:w="420" w:type="dxa"/>
            <w:vMerge w:val="restart"/>
          </w:tcPr>
          <w:p w14:paraId="4DD68352" w14:textId="77777777" w:rsidR="00D65DC3" w:rsidRPr="0041166C" w:rsidRDefault="00D65DC3" w:rsidP="003278DF">
            <w:pPr>
              <w:widowControl w:val="0"/>
              <w:spacing w:line="276" w:lineRule="auto"/>
              <w:jc w:val="center"/>
              <w:rPr>
                <w:lang w:val="ru"/>
              </w:rPr>
            </w:pPr>
          </w:p>
          <w:p w14:paraId="3978AC8B" w14:textId="77777777" w:rsidR="00D65DC3" w:rsidRPr="0041166C" w:rsidRDefault="00D65DC3" w:rsidP="003278DF">
            <w:pPr>
              <w:widowControl w:val="0"/>
              <w:spacing w:after="200" w:line="276" w:lineRule="auto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1</w:t>
            </w:r>
          </w:p>
        </w:tc>
        <w:tc>
          <w:tcPr>
            <w:tcW w:w="1702" w:type="dxa"/>
            <w:vMerge w:val="restart"/>
          </w:tcPr>
          <w:p w14:paraId="65801C79" w14:textId="77777777" w:rsidR="00D65DC3" w:rsidRPr="00CB6D13" w:rsidRDefault="00D65DC3" w:rsidP="003278DF">
            <w:pPr>
              <w:widowControl w:val="0"/>
              <w:jc w:val="center"/>
              <w:rPr>
                <w:highlight w:val="yellow"/>
                <w:lang w:val="ru"/>
              </w:rPr>
            </w:pPr>
          </w:p>
          <w:p w14:paraId="7ED12ED6" w14:textId="77777777" w:rsidR="00D65DC3" w:rsidRPr="00B2378E" w:rsidRDefault="00D65DC3" w:rsidP="003278DF">
            <w:pPr>
              <w:widowControl w:val="0"/>
              <w:jc w:val="center"/>
              <w:rPr>
                <w:color w:val="000000"/>
              </w:rPr>
            </w:pPr>
            <w:r w:rsidRPr="00B2378E">
              <w:rPr>
                <w:color w:val="000000"/>
              </w:rPr>
              <w:t>Стеллаж</w:t>
            </w:r>
          </w:p>
          <w:p w14:paraId="39FEC2A0" w14:textId="77777777" w:rsidR="00D65DC3" w:rsidRPr="00B2378E" w:rsidRDefault="00D65DC3" w:rsidP="003278DF">
            <w:pPr>
              <w:widowControl w:val="0"/>
              <w:jc w:val="center"/>
              <w:rPr>
                <w:color w:val="000000"/>
              </w:rPr>
            </w:pPr>
          </w:p>
          <w:p w14:paraId="7D7D49C4" w14:textId="77777777" w:rsidR="00D65DC3" w:rsidRPr="00B2378E" w:rsidRDefault="00D65DC3" w:rsidP="003278DF">
            <w:pPr>
              <w:widowControl w:val="0"/>
              <w:jc w:val="center"/>
              <w:rPr>
                <w:highlight w:val="yellow"/>
                <w:lang w:val="en-US"/>
              </w:rPr>
            </w:pPr>
            <w:r w:rsidRPr="00B2378E">
              <w:rPr>
                <w:color w:val="000000"/>
                <w:lang w:val="en-US"/>
              </w:rPr>
              <w:t>(</w:t>
            </w:r>
            <w:proofErr w:type="spellStart"/>
            <w:r w:rsidRPr="00B2378E">
              <w:rPr>
                <w:color w:val="000000"/>
                <w:lang w:val="en-US"/>
              </w:rPr>
              <w:t>тип</w:t>
            </w:r>
            <w:proofErr w:type="spellEnd"/>
            <w:r w:rsidRPr="00B2378E">
              <w:rPr>
                <w:color w:val="000000"/>
                <w:lang w:val="en-US"/>
              </w:rPr>
              <w:t xml:space="preserve"> 1)</w:t>
            </w:r>
          </w:p>
        </w:tc>
        <w:tc>
          <w:tcPr>
            <w:tcW w:w="1984" w:type="dxa"/>
            <w:vMerge w:val="restart"/>
          </w:tcPr>
          <w:p w14:paraId="4A83D5A5" w14:textId="77777777" w:rsidR="00D65DC3" w:rsidRPr="00C90E4A" w:rsidRDefault="00D65DC3" w:rsidP="003278DF">
            <w:pPr>
              <w:rPr>
                <w:color w:val="000000"/>
              </w:rPr>
            </w:pPr>
          </w:p>
          <w:p w14:paraId="500227D6" w14:textId="77777777" w:rsidR="00D65DC3" w:rsidRDefault="00D65DC3" w:rsidP="003278DF">
            <w:pPr>
              <w:rPr>
                <w:color w:val="000000"/>
              </w:rPr>
            </w:pPr>
            <w:r w:rsidRPr="00C90E4A">
              <w:rPr>
                <w:color w:val="000000"/>
              </w:rPr>
              <w:t xml:space="preserve">ОКДП2: </w:t>
            </w:r>
            <w:r w:rsidRPr="002C1004">
              <w:rPr>
                <w:color w:val="000000"/>
              </w:rPr>
              <w:t>31.09.11.120</w:t>
            </w:r>
          </w:p>
          <w:p w14:paraId="3EA7F515" w14:textId="6BF4E0B3" w:rsidR="006C1C2F" w:rsidRPr="00C90E4A" w:rsidRDefault="006C1C2F" w:rsidP="003278DF">
            <w:pPr>
              <w:rPr>
                <w:color w:val="000000"/>
              </w:rPr>
            </w:pPr>
            <w:r>
              <w:t>Запрет</w:t>
            </w:r>
            <w:r w:rsidRPr="007073C7">
              <w:t xml:space="preserve"> в соответствии с Постановлением Правительства Российской Федерации от 23 декабря 2024 г. № 1875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14:paraId="4C71EDCF" w14:textId="77777777" w:rsidR="00D65DC3" w:rsidRPr="0041166C" w:rsidRDefault="00D65DC3" w:rsidP="003278DF">
            <w:pPr>
              <w:rPr>
                <w:color w:val="000000"/>
                <w:lang w:val="ru"/>
              </w:rPr>
            </w:pPr>
            <w:r>
              <w:rPr>
                <w:color w:val="000000"/>
              </w:rPr>
              <w:t>Материал стеллажа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49BD0D78" w14:textId="77777777" w:rsidR="00D65DC3" w:rsidRPr="0041166C" w:rsidRDefault="00D65DC3" w:rsidP="003278DF">
            <w:pPr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Металл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4BA8451" w14:textId="77777777" w:rsidR="00D65DC3" w:rsidRPr="0041166C" w:rsidRDefault="00D65DC3" w:rsidP="003278DF">
            <w:pPr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3272FB75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 w:val="restart"/>
          </w:tcPr>
          <w:p w14:paraId="00257DDE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</w:p>
          <w:p w14:paraId="395A5044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шт.</w:t>
            </w:r>
          </w:p>
        </w:tc>
        <w:tc>
          <w:tcPr>
            <w:tcW w:w="565" w:type="dxa"/>
            <w:vMerge w:val="restart"/>
          </w:tcPr>
          <w:p w14:paraId="58C61765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</w:p>
          <w:p w14:paraId="427C6BFC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B2378E">
              <w:rPr>
                <w:lang w:val="ru"/>
              </w:rPr>
              <w:t>5</w:t>
            </w:r>
          </w:p>
        </w:tc>
      </w:tr>
      <w:tr w:rsidR="00D65DC3" w:rsidRPr="0041166C" w14:paraId="745C03C4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5A39AC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076B89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7595287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63E375E" w14:textId="77777777" w:rsidR="00D65DC3" w:rsidRPr="00C90E4A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Количество полок стеллажа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4BDEFEC5" w14:textId="77777777" w:rsidR="00D65DC3" w:rsidRPr="00C90E4A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≥ 4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4E09B84" w14:textId="77777777" w:rsidR="00D65DC3" w:rsidRPr="00C90E4A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Штука</w:t>
            </w:r>
          </w:p>
        </w:tc>
        <w:tc>
          <w:tcPr>
            <w:tcW w:w="2678" w:type="dxa"/>
            <w:vAlign w:val="center"/>
          </w:tcPr>
          <w:p w14:paraId="77BAE985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589D99F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1285BF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9AAD83E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909608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7C8EB4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1F7645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AD0BA51" w14:textId="77777777" w:rsidR="00D65DC3" w:rsidRPr="00ED11A5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Высота стеллажа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4887A11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≤ 2000 и ≥ 1950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2BF90F9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0A294A86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6D1CADB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042470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BE406D7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A36850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89B840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125E22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560EC0C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Ширина стеллажа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324C5CF4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≤ 1600 и ≥ 1500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696D941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54195992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6B8E106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4181B8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450B76C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5E7644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8FF19D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D9008D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9B07DAC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Конструкция стойки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52D1E73B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proofErr w:type="spellStart"/>
            <w:r>
              <w:rPr>
                <w:color w:val="000000"/>
              </w:rPr>
              <w:t>Сложногнутый</w:t>
            </w:r>
            <w:proofErr w:type="spellEnd"/>
            <w:r>
              <w:rPr>
                <w:color w:val="000000"/>
              </w:rPr>
              <w:t xml:space="preserve"> фигурный профиль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9A0A1AB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0266F1CB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4256B5F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38F879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B1BC44F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799535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02032A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E4369D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B41042C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Сечение профиля стойки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3849F15D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≥ 50x50 и ≤ 80х80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7BD4D7D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04525994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664339D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C0EB3F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33DCD0F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1346C48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CEEEB0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4BB3FE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E8FBBB6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 xml:space="preserve">Количество </w:t>
            </w:r>
            <w:proofErr w:type="spellStart"/>
            <w:r>
              <w:rPr>
                <w:color w:val="000000"/>
              </w:rPr>
              <w:t>гибов</w:t>
            </w:r>
            <w:proofErr w:type="spellEnd"/>
            <w:r>
              <w:rPr>
                <w:color w:val="000000"/>
              </w:rPr>
              <w:t xml:space="preserve"> жесткости стойки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1B212ECE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≥ 10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30D47B6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Штука</w:t>
            </w:r>
          </w:p>
        </w:tc>
        <w:tc>
          <w:tcPr>
            <w:tcW w:w="2678" w:type="dxa"/>
            <w:vAlign w:val="center"/>
          </w:tcPr>
          <w:p w14:paraId="0F84F7C6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7B22148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57BA38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89EBFF4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4F08FD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BCA16D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2DA649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F51905A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 xml:space="preserve">Возможность </w:t>
            </w:r>
            <w:proofErr w:type="spellStart"/>
            <w:r>
              <w:rPr>
                <w:color w:val="000000"/>
              </w:rPr>
              <w:t>безболтового</w:t>
            </w:r>
            <w:proofErr w:type="spellEnd"/>
            <w:r>
              <w:rPr>
                <w:color w:val="000000"/>
              </w:rPr>
              <w:t xml:space="preserve"> монтирования стеллажа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771BBFEF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E9F1BBF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38F86C31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2D5B6CB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27677FC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E5ECB4E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D36BD6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80BB52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431C2F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410FB68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Максимальная нагрузка на секцию стеллажа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5A89ACC8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≥ 2000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EB652FD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Килограмм</w:t>
            </w:r>
          </w:p>
        </w:tc>
        <w:tc>
          <w:tcPr>
            <w:tcW w:w="2678" w:type="dxa"/>
            <w:vAlign w:val="center"/>
          </w:tcPr>
          <w:p w14:paraId="639AA80C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3F2DC32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9A587F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9FB26F8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5AA335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D819AA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7016DC0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803A6A0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Максимальная равномерная нагрузка на ярус стеллажа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7F1C16DF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≥ 300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3A6658A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Килограмм</w:t>
            </w:r>
          </w:p>
        </w:tc>
        <w:tc>
          <w:tcPr>
            <w:tcW w:w="2678" w:type="dxa"/>
            <w:vAlign w:val="center"/>
          </w:tcPr>
          <w:p w14:paraId="51925B23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76BF3F3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21E99B6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728045E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312B13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F24680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2B7124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44624A9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Толщина материала стоек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51F93792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≥ 1,5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0D5B427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016D2D64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5472F40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9095C5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2B0F958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53C5BA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6795A0E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724BEDA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5E91108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proofErr w:type="spellStart"/>
            <w:r>
              <w:rPr>
                <w:color w:val="000000"/>
              </w:rPr>
              <w:t>Завальцованные</w:t>
            </w:r>
            <w:proofErr w:type="spellEnd"/>
            <w:r>
              <w:rPr>
                <w:color w:val="000000"/>
              </w:rPr>
              <w:t xml:space="preserve"> края стоек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393F595E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E542F7C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0EAE74B4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 xml:space="preserve">Значение характеристики не </w:t>
            </w:r>
            <w:r w:rsidRPr="0041166C">
              <w:rPr>
                <w:lang w:val="ru"/>
              </w:rPr>
              <w:lastRenderedPageBreak/>
              <w:t>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55BFC9E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9B1525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39CD7D1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A5A9D1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148E8A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5110C3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A0EFF90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Перфорация стоек в два ряда по всей длине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4C6EFFC5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956F4D8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77FBD8DC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13BB5A5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584D2E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AF82733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310413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1A2E87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1BC34D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C448E6D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Размер отверстий перфорации стоек (</w:t>
            </w:r>
            <w:proofErr w:type="spellStart"/>
            <w:r>
              <w:rPr>
                <w:color w:val="000000"/>
              </w:rPr>
              <w:t>ШхВ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2D18AF69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≤ 30х40 и ≥ 20х30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70E1162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61BDA5F4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43947B2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24638A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5F08DD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D04A2C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5E5583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A75874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9D46898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Шаг перфорации стоек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24BD5DF8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≤ 53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FCAC944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7197E4D5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6B32A2E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09F9A5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041FAEE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87D43B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89BDDE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E9CF4F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66F2A03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Толщина стали балки яруса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71AB6CFC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≥ 1,0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880ECB7" w14:textId="77777777" w:rsidR="00D65DC3" w:rsidRPr="0041166C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65061B58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3653EA4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C4F10B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D717819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E442EE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8C79DA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CF895D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7994873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Конструкция балки яруса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E7D3A79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 xml:space="preserve">Коробчатый или </w:t>
            </w:r>
            <w:proofErr w:type="spellStart"/>
            <w:r>
              <w:rPr>
                <w:color w:val="000000"/>
              </w:rPr>
              <w:t>сложногнутый</w:t>
            </w:r>
            <w:proofErr w:type="spellEnd"/>
            <w:r>
              <w:rPr>
                <w:color w:val="000000"/>
              </w:rPr>
              <w:t xml:space="preserve"> фигурный профиль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538ED80" w14:textId="77777777" w:rsidR="00D65DC3" w:rsidRPr="0041166C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23FC3486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1D77B73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4BDB91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3EAE2F7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1519366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34875F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DE2643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12A6F04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Размер профиля балки яруса (</w:t>
            </w:r>
            <w:proofErr w:type="spellStart"/>
            <w:r>
              <w:rPr>
                <w:color w:val="000000"/>
              </w:rPr>
              <w:t>ВхШ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13F1B450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≥ 80х20 и ≤ 100х40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A9F1BF5" w14:textId="77777777" w:rsidR="00D65DC3" w:rsidRPr="0041166C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05005701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7916826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F95765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CD56EA5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512107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10DC2C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7F60C5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544E483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Тип крепления ярусов к стойкам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4EFF4D2E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Замки-зацепы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340C483" w14:textId="77777777" w:rsidR="00D65DC3" w:rsidRPr="0041166C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56BFB785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13F052A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5A02C7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6154716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302A55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78E5FD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BFE7A8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CAFE105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Количество зацепов у балки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52582AF9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≥ 4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75681A" w14:textId="77777777" w:rsidR="00D65DC3" w:rsidRPr="0041166C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Штука</w:t>
            </w:r>
          </w:p>
        </w:tc>
        <w:tc>
          <w:tcPr>
            <w:tcW w:w="2678" w:type="dxa"/>
            <w:vAlign w:val="center"/>
          </w:tcPr>
          <w:p w14:paraId="02277887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3F4786A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6062DB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F1AEE39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1954DCE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67AB4F7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213DE3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3F4001D3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Возможность хранения различных типов товаров на стеллаже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1592D771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D5FD115" w14:textId="77777777" w:rsidR="00D65DC3" w:rsidRPr="0041166C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1FE4F3F7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2D6FFC5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C302C2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6EA4613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731C59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B7522B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7C2AF6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62D027A2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Возможность снятия и установки настила на балки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68D5F8B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89754B3" w14:textId="77777777" w:rsidR="00D65DC3" w:rsidRPr="0041166C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409944DF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52F403C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64241F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F0F3FE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48F258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29FE26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ABE010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63B5C4A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Материал настила на балках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1E50536F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Металл или фанера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A9D86EB" w14:textId="77777777" w:rsidR="00D65DC3" w:rsidRPr="0041166C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584DA4AF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35B3BA1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AF61EF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3C6E4E8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712532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50D1D1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322DDD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BA5680F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Покрытие стоек и балок ярусов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395D0F4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proofErr w:type="spellStart"/>
            <w:r>
              <w:rPr>
                <w:color w:val="000000"/>
              </w:rPr>
              <w:t>Термоотверждаемая</w:t>
            </w:r>
            <w:proofErr w:type="spellEnd"/>
            <w:r>
              <w:rPr>
                <w:color w:val="000000"/>
              </w:rPr>
              <w:t xml:space="preserve"> эпоксидно-полиэфирная порошковая краска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57E01C0" w14:textId="77777777" w:rsidR="00D65DC3" w:rsidRPr="0041166C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4E15E5CF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391E25D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49E9BA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3CDE907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04886C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9683D3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F02340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293262B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 xml:space="preserve">Подпятники в основании </w:t>
            </w:r>
            <w:r>
              <w:rPr>
                <w:color w:val="000000"/>
              </w:rPr>
              <w:lastRenderedPageBreak/>
              <w:t>стоек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422C24D9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lastRenderedPageBreak/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28E81E2" w14:textId="77777777" w:rsidR="00D65DC3" w:rsidRPr="0041166C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201987E8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 xml:space="preserve">Значение характеристики не </w:t>
            </w:r>
            <w:r w:rsidRPr="0041166C">
              <w:rPr>
                <w:lang w:val="ru"/>
              </w:rPr>
              <w:lastRenderedPageBreak/>
              <w:t>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0E7F89B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DD3721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D3912DC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D717C3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5B85A6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C70C8E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DD83B8E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Возможность хранения автомобильных шин на балках ярусов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1B71972C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FC12BB4" w14:textId="77777777" w:rsidR="00D65DC3" w:rsidRPr="0041166C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60B6857C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552BD1D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D1F1A1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B045DCF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119583B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FEA349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6F007B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1645A7D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Вес стеллажа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1F01593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≤ 65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27869AA" w14:textId="77777777" w:rsidR="00D65DC3" w:rsidRPr="0041166C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Килограмм</w:t>
            </w:r>
          </w:p>
        </w:tc>
        <w:tc>
          <w:tcPr>
            <w:tcW w:w="2678" w:type="dxa"/>
            <w:vAlign w:val="center"/>
          </w:tcPr>
          <w:p w14:paraId="107A8C1E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485E0EA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B65CA0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5A770CA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18FC44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36A088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5D6CF8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CE3703E" w14:textId="77777777" w:rsidR="00D65DC3" w:rsidRPr="0041166C" w:rsidRDefault="00D65DC3" w:rsidP="003278DF">
            <w:pPr>
              <w:widowControl w:val="0"/>
              <w:rPr>
                <w:color w:val="000000"/>
                <w:lang w:val="ru"/>
              </w:rPr>
            </w:pPr>
            <w:r>
              <w:rPr>
                <w:color w:val="000000"/>
              </w:rPr>
              <w:t>Глубина стеллажа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C55AEFA" w14:textId="77777777" w:rsidR="00D65DC3" w:rsidRPr="0041166C" w:rsidRDefault="00D65DC3" w:rsidP="003278DF">
            <w:pPr>
              <w:widowControl w:val="0"/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≤ 700 и ≥ 650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E2665FD" w14:textId="77777777" w:rsidR="00D65DC3" w:rsidRPr="0041166C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  <w:lang w:val="ru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32238B74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18A9B43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1744C7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FE2C436" w14:textId="77777777" w:rsidTr="003278DF">
        <w:trPr>
          <w:trHeight w:val="20"/>
          <w:jc w:val="center"/>
        </w:trPr>
        <w:tc>
          <w:tcPr>
            <w:tcW w:w="420" w:type="dxa"/>
            <w:vMerge w:val="restart"/>
          </w:tcPr>
          <w:p w14:paraId="239EC84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  <w:p w14:paraId="1D753B6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  <w:r>
              <w:rPr>
                <w:lang w:val="ru"/>
              </w:rPr>
              <w:t>2</w:t>
            </w:r>
          </w:p>
        </w:tc>
        <w:tc>
          <w:tcPr>
            <w:tcW w:w="1702" w:type="dxa"/>
            <w:vMerge w:val="restart"/>
          </w:tcPr>
          <w:p w14:paraId="3574DDCC" w14:textId="77777777" w:rsidR="00D65DC3" w:rsidRPr="00CB6D1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yellow"/>
                <w:lang w:val="ru"/>
              </w:rPr>
            </w:pPr>
          </w:p>
          <w:p w14:paraId="5F6DACDB" w14:textId="77777777" w:rsidR="00D65DC3" w:rsidRPr="00FC3E96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  <w:r w:rsidRPr="00FC3E96">
              <w:rPr>
                <w:lang w:val="ru"/>
              </w:rPr>
              <w:t>Верстак</w:t>
            </w:r>
          </w:p>
          <w:p w14:paraId="0D8D2DE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yellow"/>
                <w:lang w:val="ru"/>
              </w:rPr>
            </w:pPr>
          </w:p>
          <w:p w14:paraId="7C275A79" w14:textId="77777777" w:rsidR="00D65DC3" w:rsidRPr="00CB6D1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yellow"/>
                <w:lang w:val="ru"/>
              </w:rPr>
            </w:pPr>
            <w:r>
              <w:rPr>
                <w:lang w:val="en-US"/>
              </w:rPr>
              <w:t>(</w:t>
            </w:r>
            <w:r>
              <w:rPr>
                <w:lang w:val="ru"/>
              </w:rPr>
              <w:t>тип 1</w:t>
            </w:r>
            <w:r w:rsidRPr="00FC3E96">
              <w:rPr>
                <w:lang w:val="ru"/>
              </w:rPr>
              <w:t>)</w:t>
            </w:r>
          </w:p>
        </w:tc>
        <w:tc>
          <w:tcPr>
            <w:tcW w:w="1984" w:type="dxa"/>
            <w:vMerge w:val="restart"/>
          </w:tcPr>
          <w:p w14:paraId="0CC6C67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  <w:p w14:paraId="40B7F23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90E4A">
              <w:rPr>
                <w:color w:val="000000"/>
              </w:rPr>
              <w:t>ОКДП2:</w:t>
            </w:r>
          </w:p>
          <w:p w14:paraId="70AA3AF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F1091A">
              <w:rPr>
                <w:color w:val="000000"/>
              </w:rPr>
              <w:t>31.09.11.190</w:t>
            </w:r>
          </w:p>
          <w:p w14:paraId="6BD4B412" w14:textId="1BEC70FE" w:rsidR="006C1C2F" w:rsidRPr="0041166C" w:rsidRDefault="006C1C2F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  <w:r>
              <w:t>Запрет</w:t>
            </w:r>
            <w:r w:rsidRPr="007073C7">
              <w:t xml:space="preserve"> в соответствии с Постановлением Правительства Российской Федерации от 23 декабря 2024 г. № 1875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14:paraId="5A0D134B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Возможность организации рабочего места на производстве, в учебных заведениях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42AA0EB8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10386F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4F5D1DE0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 w:val="restart"/>
          </w:tcPr>
          <w:p w14:paraId="424FEF0B" w14:textId="77777777" w:rsidR="00D65DC3" w:rsidRPr="0041166C" w:rsidRDefault="00D65DC3" w:rsidP="003278DF">
            <w:pPr>
              <w:widowControl w:val="0"/>
              <w:spacing w:line="276" w:lineRule="auto"/>
              <w:rPr>
                <w:lang w:val="ru"/>
              </w:rPr>
            </w:pPr>
          </w:p>
          <w:p w14:paraId="0F925C9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  <w:r w:rsidRPr="0041166C">
              <w:rPr>
                <w:lang w:val="ru"/>
              </w:rPr>
              <w:t>шт.</w:t>
            </w:r>
          </w:p>
        </w:tc>
        <w:tc>
          <w:tcPr>
            <w:tcW w:w="565" w:type="dxa"/>
            <w:vMerge w:val="restart"/>
          </w:tcPr>
          <w:p w14:paraId="7CF65C99" w14:textId="77777777" w:rsidR="00D65DC3" w:rsidRPr="00F1091A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yellow"/>
                <w:lang w:val="ru"/>
              </w:rPr>
            </w:pPr>
          </w:p>
          <w:p w14:paraId="124B5AB0" w14:textId="77777777" w:rsidR="00D65DC3" w:rsidRPr="00F1091A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yellow"/>
                <w:lang w:val="ru"/>
              </w:rPr>
            </w:pPr>
            <w:r w:rsidRPr="00FC3E96">
              <w:rPr>
                <w:lang w:val="ru"/>
              </w:rPr>
              <w:t>19</w:t>
            </w:r>
          </w:p>
        </w:tc>
      </w:tr>
      <w:tr w:rsidR="00D65DC3" w:rsidRPr="0041166C" w14:paraId="3C7E1CD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98E473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250310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974A32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AA47E1C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Конструкция верстака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1387020B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Сборно-разборная модульная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D661BDD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1147CC26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0A6F7FA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2803BA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2395E7C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D241D9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D91303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5F42E9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3ACF528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Материал столешницы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5D45DB3E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МДФ или фанера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BF8BFF3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70E8B2BA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2A1D878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9E5068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CB0AC68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1DEAA04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D13868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11DC95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EC284BE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Форма столешницы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376B6150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Прямоугольная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D811BD8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4D1608E1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615F90A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2A3D4C9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3554438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0D2B9F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F343A2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71A8B24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FCC3724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Толщина столешницы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86C48E8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24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D35A441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4DEB1F63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502007A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7D1B68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0D9A9C7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927021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8872B5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496179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D141981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Оцинковка металлом столешницы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37234A4C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FE616C1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1903DF74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44A029D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F72595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188C7B2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953355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83178B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CF0A38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6BD46FC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Толщина оцинкованного металла столешницы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7658F115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1,2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D25B408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3A78650F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37C9B53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03A8EE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E571582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761F61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429D47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3CA02A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7D5681B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Длина столешницы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5107DC07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1400 и ≤ 1450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590DB13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11313C46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28E2112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3B83F0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E6CD531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DE102E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C3845B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5D8089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BCEC479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Ширина столешницы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26544F91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700 и ≤ 750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B7D3FF3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5F0B11AF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46B2608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42F1CB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E1EEE97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103BB4A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D8E748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D198E0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86974DD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Максимальная нагрузка на столешницу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20B4F41D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750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905CE5B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Килограмм</w:t>
            </w:r>
          </w:p>
        </w:tc>
        <w:tc>
          <w:tcPr>
            <w:tcW w:w="2678" w:type="dxa"/>
            <w:vAlign w:val="center"/>
          </w:tcPr>
          <w:p w14:paraId="4ECA6062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 xml:space="preserve">Участник закупки указывает </w:t>
            </w:r>
            <w:r w:rsidRPr="0041166C">
              <w:rPr>
                <w:lang w:val="ru"/>
              </w:rPr>
              <w:lastRenderedPageBreak/>
              <w:t>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44E07BF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2FFE5C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0013062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3B3F4E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9C6A71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5051C8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0238A6E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Фурнитура для крепления в комплекте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7E828AAE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10F248D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6CFA326D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556D6D8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20F4CC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901E30B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8A9DB0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7442A3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D14F1D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78EF88F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Шестигранный ключ в комплекте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2E260EB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1ACB81D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1A2018D7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5C65B49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4CDDF7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DB4C2AE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86FF38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9DEC71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28925B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27874DC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Материал опоры верстака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227E92D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Металл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029213D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54ECFC59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2299D55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29A8A3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3FFF0F6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1A9D8C9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92765A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774A27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089C2C5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Толщина металла опоры верстака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4001A5A1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1,2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A3BF5D2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0952408D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33830AB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53F99E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4AA08F9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CCBD02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1FC55C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872D05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7AE68ED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Высота опоры верстака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8FC1A19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820 и ≤ 850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A820E4B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5A6B2B96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5C73F94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82DEB5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26315E3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A27244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AA7A03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BBB4C4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B6B27C1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Ширина опоры верстака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28E0BB4E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80 и ≤ 100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07E6EE9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1D71B6BD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2E7C3F3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F90D5B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56B8181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E4B61A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CED583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785E4A6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45997D4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Длина опоры верстака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C227942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620 и ≤ 650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1929944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100E99B3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1B2B334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35A2C8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1410D83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853DD6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46159F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5C600C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581878CE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Материал нижней полки и стенки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3DDF5E9D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Сталь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D3D7677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79F68D5E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029A3CB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21741B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5747797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7B000B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618CAD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02B902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245D20E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Покрытие нижней полки, стенки, опор и тумбы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1B982B2B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Термоотверждаемая</w:t>
            </w:r>
            <w:proofErr w:type="spellEnd"/>
            <w:r>
              <w:rPr>
                <w:color w:val="000000"/>
              </w:rPr>
              <w:t xml:space="preserve"> эпоксидно-полиэфирная порошковая краска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7BCE06C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63FA53DE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1570542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15A04B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19B1A3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01CA6C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637391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F954F6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E137FB9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Максимальная нагрузка на нижнюю полку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7D17D896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6DCE06A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Килограмм</w:t>
            </w:r>
          </w:p>
        </w:tc>
        <w:tc>
          <w:tcPr>
            <w:tcW w:w="2678" w:type="dxa"/>
            <w:vAlign w:val="center"/>
          </w:tcPr>
          <w:p w14:paraId="329A07F8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5A30772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059017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32B1135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6486DF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3B078D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418F31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C31FC5D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Высота стенки верстака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4AB5B2B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500 и ≤ 600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CD5633B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414C8368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2F5A16B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2E26D7A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F067E51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63FF04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DF28FD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7D850B1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74073EFA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Ширина стенки верстака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550803EA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700 и ≤ 900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F8B1508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05B29266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2EA7194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B8100B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62A81A4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728EEF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863AE2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31BF74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42E9A5EC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Глубина нижней полки верстака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188F2DBF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300 и ≤ 400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7DAB827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2CD779C0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61667C7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3C1A02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37C29EC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7BC394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AED7A2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37440E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DEB8942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Маркировка с указанием товарного знака, предприятия-изготовителя, местом происхождения товара, датой выпуска, наименованием товара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FFD758E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993947E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7DB45952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0AD39DC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3594A1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3647B06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D612D5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6415E81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7762AC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B54CFE4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Инструкция по сборке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FB83A5E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9A3E824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100D6534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6CF0313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59DD79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744E0A8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0D04D6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2353E8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FADAFE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541A3A9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Схема монтажа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4230381A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EE50FA4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4495EA62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464D895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279AC35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72F8DA3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86B772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DC60E9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722BB73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22171F6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Графическое изображение всех вариантов сборки изделия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281D92E8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1998C06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4A9D8F6E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1994533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A49402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1072959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16595BC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D23295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8F63AC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93A09D0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Высота столешницы относительно пола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32972D68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860 и ≤ 900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CB5B523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11F2EF10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2FC9E94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007A9B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F45E439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ACA210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761364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76CE30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74DEF63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Тумба с ящиками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3E5881F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7A40153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69D3B4DA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79CDF80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DB0B61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75134FE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751392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20A237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A009DE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4B73808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Количество выдвижных ящиков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13ED67D2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5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5B49FC2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Штука</w:t>
            </w:r>
          </w:p>
        </w:tc>
        <w:tc>
          <w:tcPr>
            <w:tcW w:w="2678" w:type="dxa"/>
            <w:vAlign w:val="center"/>
          </w:tcPr>
          <w:p w14:paraId="4D619F5B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352B43A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7CEE5C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D6E902E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16AD53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A8313E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1A0164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582AD6F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Материал выдвижных ящиков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1442B6F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Металл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F42E5F7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347D07C1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3B9F3FF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7665F9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36105DA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59E0A8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B05CFE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904BC7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5BFC169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Максимальная нагрузка на ящик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286B7CE3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30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EA2DC98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Килограмм</w:t>
            </w:r>
          </w:p>
        </w:tc>
        <w:tc>
          <w:tcPr>
            <w:tcW w:w="2678" w:type="dxa"/>
            <w:vAlign w:val="center"/>
          </w:tcPr>
          <w:p w14:paraId="08F57BAE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4C96682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1256A0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119EDF5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C2A535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ECBED9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066DAE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4E7AA7A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Телескопические направляющие ящиков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683E1C4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C78CEB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119EB991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1141B1E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2053275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1A28EEB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ACA9B4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9B4EE3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D2420A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E06857C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Габариты (</w:t>
            </w:r>
            <w:proofErr w:type="spellStart"/>
            <w:r>
              <w:rPr>
                <w:color w:val="000000"/>
              </w:rPr>
              <w:t>ВхШхГ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1B3BAA75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1350х1400х700 и ≤ 1500х1500х800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B071E1F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3B1B8060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2918B90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47FB07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541E8C9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451893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70AC80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73A8402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8B21E5E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Центральный ключевой замок на тумбе для предотвращения несанкционированного доступа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443BBEB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58CC997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751E6791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2A780AF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A4A08D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9B4E6B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C8C483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CBABCE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2EE6EE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02113C4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Устойчивость столешницы к перепадам температур и влаги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20003879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3832D82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1A75ACDF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2F7595E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D0526F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48A9191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C02CBA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624C683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847D57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6D3E507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Вертикальный экран для хранения инструментов над столешницей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A063859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BACA360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790442B5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338019B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467FE1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B5DE94E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2FF34C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3988C9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E57201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F7760B6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Количество экранов в комплекте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71C5E2BB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F981E1D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Штука</w:t>
            </w:r>
          </w:p>
        </w:tc>
        <w:tc>
          <w:tcPr>
            <w:tcW w:w="2678" w:type="dxa"/>
            <w:vAlign w:val="center"/>
          </w:tcPr>
          <w:p w14:paraId="19C813E2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2BAF744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50DBED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D4A7117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CCC5AE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6C9579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531403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D79AFCA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t>Толщина металла экрана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0598D21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t>≥ 1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688266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t>Миллиметр</w:t>
            </w:r>
          </w:p>
        </w:tc>
        <w:tc>
          <w:tcPr>
            <w:tcW w:w="2678" w:type="dxa"/>
            <w:vAlign w:val="center"/>
          </w:tcPr>
          <w:p w14:paraId="1035D0C1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7B962A5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AE34E9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33BE2EE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BE1335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97C062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76049C6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9F1B30D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Форма перфорации экрана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386ECF11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Прямоугольная или круглая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E0A94BF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46F9277F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5F6D113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63B7D1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4EE670F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B7DA83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6EAA309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21649E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C1DD5F1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Размер перфорации экрана (</w:t>
            </w:r>
            <w:proofErr w:type="spellStart"/>
            <w:r>
              <w:rPr>
                <w:color w:val="000000"/>
              </w:rPr>
              <w:t>ВхШ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1FA57324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10х10 и ≤ 20х20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93EF7D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6FB6725B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454DEDF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9AE0B2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F6778F6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8F44B0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EEFBF5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E8D088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38C4621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Шаг сетки перфорации экрана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76B5732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30 и ≤ 50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BFD1912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57B77D56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3550361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138E9A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98E5D26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1F986D6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5A9E1C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148906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7D97159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Перфорация по всей площади экрана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1BDE55AD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B89885E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264152AB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330D3FC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E540D4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91C2E7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598340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B11A7D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F61E4F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99A829E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Высота экрана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1791D6E5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500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0EDCD7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4DEFD92B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056B346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CC5BE2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2F36821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92E63E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63BBF10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C1B994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9D30D10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Ширина экрана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0A8C601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1400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5C0C7C3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2FBC74E9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6BDDD14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7B196D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16466FF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EEE872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FC4338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4FA3AC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EAECC7A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Максимальная нагрузка на экран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2E71D6A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50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760551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Килограмм</w:t>
            </w:r>
          </w:p>
        </w:tc>
        <w:tc>
          <w:tcPr>
            <w:tcW w:w="2678" w:type="dxa"/>
            <w:vAlign w:val="center"/>
          </w:tcPr>
          <w:p w14:paraId="25ACDDD9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73C791C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A30E8E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E721D1E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13D0267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361922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130CEF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880A9AF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Комплект кронштейнов для крепления экрана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4AFA4AC8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F13BAF0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32F772B0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59F79A2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AE2EB8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203FBF5" w14:textId="77777777" w:rsidTr="003278DF">
        <w:trPr>
          <w:trHeight w:val="20"/>
          <w:jc w:val="center"/>
        </w:trPr>
        <w:tc>
          <w:tcPr>
            <w:tcW w:w="420" w:type="dxa"/>
            <w:vMerge w:val="restart"/>
          </w:tcPr>
          <w:p w14:paraId="3AD3CC8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  <w:p w14:paraId="6A5A65E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  <w:r>
              <w:rPr>
                <w:lang w:val="ru"/>
              </w:rPr>
              <w:t>3</w:t>
            </w:r>
          </w:p>
        </w:tc>
        <w:tc>
          <w:tcPr>
            <w:tcW w:w="1702" w:type="dxa"/>
            <w:vMerge w:val="restart"/>
          </w:tcPr>
          <w:p w14:paraId="29054436" w14:textId="77777777" w:rsidR="00D65DC3" w:rsidRPr="00CB6D1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yellow"/>
                <w:lang w:val="ru"/>
              </w:rPr>
            </w:pPr>
          </w:p>
          <w:p w14:paraId="4A16A2E9" w14:textId="77777777" w:rsidR="00D65DC3" w:rsidRPr="001D1BA8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  <w:r w:rsidRPr="001D1BA8">
              <w:rPr>
                <w:lang w:val="ru"/>
              </w:rPr>
              <w:t>Верстак</w:t>
            </w:r>
          </w:p>
          <w:p w14:paraId="61748F92" w14:textId="77777777" w:rsidR="00D65DC3" w:rsidRPr="001D1BA8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  <w:p w14:paraId="4FB4C674" w14:textId="77777777" w:rsidR="00D65DC3" w:rsidRPr="001D1BA8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yellow"/>
              </w:rPr>
            </w:pPr>
            <w:r w:rsidRPr="001D1BA8">
              <w:rPr>
                <w:lang w:val="en-US"/>
              </w:rPr>
              <w:t>(</w:t>
            </w:r>
            <w:r w:rsidRPr="001D1BA8">
              <w:t>тип 2)</w:t>
            </w:r>
          </w:p>
        </w:tc>
        <w:tc>
          <w:tcPr>
            <w:tcW w:w="1984" w:type="dxa"/>
            <w:vMerge w:val="restart"/>
          </w:tcPr>
          <w:p w14:paraId="652E37F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  <w:p w14:paraId="3926DBA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90E4A">
              <w:rPr>
                <w:color w:val="000000"/>
              </w:rPr>
              <w:t>ОКДП2:</w:t>
            </w:r>
          </w:p>
          <w:p w14:paraId="2B8EC1A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F1091A">
              <w:rPr>
                <w:color w:val="000000"/>
              </w:rPr>
              <w:t>31.09.11.190</w:t>
            </w:r>
          </w:p>
          <w:p w14:paraId="22C62B81" w14:textId="7092039A" w:rsidR="006C1C2F" w:rsidRDefault="006C1C2F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t>Запрет</w:t>
            </w:r>
            <w:r w:rsidRPr="007073C7">
              <w:t xml:space="preserve"> в соответствии с Постановлением Правительства Российской Федерации от 23 декабря 2024 г. № 1875</w:t>
            </w:r>
          </w:p>
        </w:tc>
        <w:tc>
          <w:tcPr>
            <w:tcW w:w="2693" w:type="dxa"/>
            <w:shd w:val="clear" w:color="000000" w:fill="FFFFFF"/>
            <w:vAlign w:val="center"/>
          </w:tcPr>
          <w:p w14:paraId="277FBB6C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Возможность организации рабочего места на производстве, в учебных заведениях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A45E39E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63A05E2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4B006EA4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 w:val="restart"/>
          </w:tcPr>
          <w:p w14:paraId="6AA1649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  <w:p w14:paraId="4C9DCF7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  <w:r>
              <w:rPr>
                <w:lang w:val="ru"/>
              </w:rPr>
              <w:t>шт.</w:t>
            </w:r>
          </w:p>
        </w:tc>
        <w:tc>
          <w:tcPr>
            <w:tcW w:w="565" w:type="dxa"/>
            <w:vMerge w:val="restart"/>
          </w:tcPr>
          <w:p w14:paraId="5D2D3922" w14:textId="77777777" w:rsidR="00D65DC3" w:rsidRPr="00F1091A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yellow"/>
                <w:lang w:val="ru"/>
              </w:rPr>
            </w:pPr>
          </w:p>
          <w:p w14:paraId="2AF5C7F0" w14:textId="77777777" w:rsidR="00D65DC3" w:rsidRPr="00F1091A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yellow"/>
                <w:lang w:val="ru"/>
              </w:rPr>
            </w:pPr>
            <w:r w:rsidRPr="001D1BA8">
              <w:rPr>
                <w:lang w:val="ru"/>
              </w:rPr>
              <w:t>5</w:t>
            </w:r>
          </w:p>
        </w:tc>
      </w:tr>
      <w:tr w:rsidR="00D65DC3" w:rsidRPr="0041166C" w14:paraId="313B8364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DE5C19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23FB02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705628F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46DEF7C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Конструкция верстака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78892F9A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Сборно-разборная модульная 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1F412B1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4B7DF1EF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39B72B4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304FBC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122E386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32C707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6AE3569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E7E35D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AE3BE70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Материал столешницы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4E0D9FE9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МДФ или фанера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BBC839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0A10F873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4817F71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A6E363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18049B8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27F7C1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FC7AA1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9D3F46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3536C3A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Форма столешницы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26BED59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Прямоугольная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17D47F8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1E3EF0BA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6FA5DE2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949063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50B2FEB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198D43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F12EB1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73D0F33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21097CC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Толщина столешницы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419C33C4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24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07ACB0F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21CCC4A9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47A1427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07EA1A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855A17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93A3E6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A7A100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7C59F0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371C7A1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Оцинковка металлом столешницы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3F040BEF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94A9C41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5E592794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1D503AE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29F147A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352303C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81F172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BC75E3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A75A54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E51FA44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Толщина оцинкованного металла столешницы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9FAF75F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1,2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BF0A3DE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59CB69DE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6BA94AF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8AE572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A5F6B9F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311490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92CA76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11FFED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380CD96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Длина столешницы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7F5BA58A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1200 и ≤ 1300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9EAAC38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3ADDE1BF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6D2A2A8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5AEB4E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AD6621B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9B07AD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6265804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AF69BB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1C00A8E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Ширина столешницы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F61AC0D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700 и ≤ 750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112269F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20606892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2D98757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CDF3A8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61134AD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D7E7DB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8A9185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A17930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57144A5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Максимальная нагрузка на столешницу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25634F80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750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DEDA801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Килограмм</w:t>
            </w:r>
          </w:p>
        </w:tc>
        <w:tc>
          <w:tcPr>
            <w:tcW w:w="2678" w:type="dxa"/>
            <w:vAlign w:val="center"/>
          </w:tcPr>
          <w:p w14:paraId="51532BA5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7EBE276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FFA07F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FAFD99A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D1E9A6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A172FA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68CBEC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0801509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Фурнитура для крепления в комплекте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5CB3E950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D0A833E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1759D1EB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6BD6E98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2EC9D2F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2988284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83BAA6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40634B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D21733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74E3FA0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Шестигранный ключ в комплекте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FEBC8DF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385F47E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05016BC1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228F86C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7318A6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568197C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FD3D2C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C4ADBF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EE45B8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99845FA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Материал опоры верстака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51C14BEE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Металл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F8AC791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0A170B47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3118512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CEEEF8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055169A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5A6852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04F4AF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CFAB93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9A17A7B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Толщина металла опоры </w:t>
            </w:r>
            <w:r>
              <w:rPr>
                <w:color w:val="000000"/>
              </w:rPr>
              <w:lastRenderedPageBreak/>
              <w:t>верстака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22E49D4C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≥ 1,2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7733391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598E1C0A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 xml:space="preserve">Участник закупки указывает </w:t>
            </w:r>
            <w:r w:rsidRPr="0041166C">
              <w:rPr>
                <w:lang w:val="ru"/>
              </w:rPr>
              <w:lastRenderedPageBreak/>
              <w:t>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3BD687B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02180C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60234F3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B50C50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4A4328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A34393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083E5B3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Высота опоры верстака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5F0FBB06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820 и ≤ 850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986BB74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40D25A7C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60E61EF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73DB97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F08FE4F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DB612D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CFD7D4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3BCB9A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1A2A3A6B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Ширина опоры верстака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10FE80C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80 и ≤ 100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A45F1A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28542641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3F4C40E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B6223E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0A6556A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710F3F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06D223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5C5F0F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75B93566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Длина опоры верстака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5D4280D1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620 и ≤ 650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B54A804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59BE9657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7F9A6F3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2AA0C4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6D85F5B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82797E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1FA5A7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C6C9AD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0D7BD769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Материал нижней полки и стенки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303934F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Сталь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B37386F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307CC208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3D2C803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F400A4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0AA3071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5CED3D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AA1B84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9270EC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A6DB3DE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Покрытие нижней полки, стенки, опоры и тумбы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1D9A1681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Термоотверждаемая</w:t>
            </w:r>
            <w:proofErr w:type="spellEnd"/>
            <w:r>
              <w:rPr>
                <w:color w:val="000000"/>
              </w:rPr>
              <w:t xml:space="preserve"> эпоксидно-полиэфирная порошковая краска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B5E17F3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23C98AE3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05E1F67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8B9F2F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A534D7D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C11229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867BB0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E7F487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40C1BB4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Максимальная нагрузка на нижнюю полку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4F8FA8BF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54997DA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Килограмм</w:t>
            </w:r>
          </w:p>
        </w:tc>
        <w:tc>
          <w:tcPr>
            <w:tcW w:w="2678" w:type="dxa"/>
            <w:vAlign w:val="center"/>
          </w:tcPr>
          <w:p w14:paraId="035378B1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3449C06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C66AEF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59E49E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8D095B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50D71F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FDADA3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9F15721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Высота стенки верстака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7AA851D8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500 и ≤ 600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658C8E7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371FFC18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6116E4B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650D23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3832466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484D67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7236C2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4F878A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2B3A1EED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Ширина стенки верстака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FC125AA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500 и ≤ 700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FCED41B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1CABF8A3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0C6E3D1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C2B485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FA6D94D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9181B0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CD170F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79E7D87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4E696A62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Глубина нижней полки верстака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3D232152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300 и ≤ 400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7C219F7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3C6ABDAC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65FB380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1A0C4B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290CC5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EEB238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DBEF9F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2883F6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FF49DD1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Маркировка с указанием товарного знака, предприятия-изготовителя, местом происхождения товара, датой выпуска, наименованием товара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657477F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D5EB49E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7543F74C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4B73200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A9FE13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F18EFF9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7FAC2C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A0FEC9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FF5587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24E6C38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Инструкция по сборке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259A8EA4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55EEB71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157B1AEE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2EC4DDE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180A3C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FE433D2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ABB110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5881C4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1B152C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AC1F369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Схема монтажа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5DA3EFCA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53300C1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40B0ED4A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 xml:space="preserve">Значение характеристики не </w:t>
            </w:r>
            <w:r w:rsidRPr="0041166C">
              <w:rPr>
                <w:lang w:val="ru"/>
              </w:rPr>
              <w:lastRenderedPageBreak/>
              <w:t>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5E8C0F6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E38460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248B558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0A4C3A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BF19DC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F3EAE2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2AC570D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Графическое изображение всех вариантов сборки изделия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189466BD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0363269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0A38A025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39644F2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83E8A3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FC5735A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A61E39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865AE3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7FD945F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4D5D708A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Высота столешницы относительно пола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14B34251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860 и ≤ 900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C03CB48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789A6949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56C6177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87E490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EB66573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4E738A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57573B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75E47EB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9DEAA91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Тумба с выдвижными ящиками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4E426666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45F3C3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34959F56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6B0E772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24FE66B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B62DD8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65EBBC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B559FD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EE12AC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F331F48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Количество выдвижных ящиков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7440B2F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5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86DF7FF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Штука</w:t>
            </w:r>
          </w:p>
        </w:tc>
        <w:tc>
          <w:tcPr>
            <w:tcW w:w="2678" w:type="dxa"/>
            <w:vAlign w:val="center"/>
          </w:tcPr>
          <w:p w14:paraId="6DCFB705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54AD1C4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023759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DA516AF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AD8417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553E3B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E52F45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F755F4F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Материал выдвижных ящиков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54D65D7F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Металл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ECDBE7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761068DD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6E93E8B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B54574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EB5211F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16413E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675BBCE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56B217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39F0B95D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Максимальная нагрузка на ящик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303EF69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30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9048C0D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Килограмм</w:t>
            </w:r>
          </w:p>
        </w:tc>
        <w:tc>
          <w:tcPr>
            <w:tcW w:w="2678" w:type="dxa"/>
            <w:vAlign w:val="center"/>
          </w:tcPr>
          <w:p w14:paraId="2E7DA0B2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248A9B9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47EC76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C145E54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5C4869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F6C310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4A117F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321D480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Телескопические направляющие ящиков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43E1DD95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AFE87FB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21B3736A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7C5F6B1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39B68E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5763B14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473927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0C6797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92E470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F66F8D5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Габариты (</w:t>
            </w:r>
            <w:proofErr w:type="spellStart"/>
            <w:r>
              <w:rPr>
                <w:color w:val="000000"/>
              </w:rPr>
              <w:t>ВхШхГ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C64F845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1350х1200х700 и ≤ 1500х1300х800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895305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2E6BE860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7CBE66E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2F7E25A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D7E451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3C51A7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6B95743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F9931B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315D097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Центральный ключевой замок на тумбе для предотвращения несанкционированного доступа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46EFFBC9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7F9B1A11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7C440C63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599C28E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6D8FD6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D0FDA2E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02C5F3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14C8F4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12069C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53870E33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Устойчивость столешницы к перепадам температур и влаги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7F388D9F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379E02ED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43E302CF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76EF885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E4DE32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87F4EB4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14320B7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EEE149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E99C31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BDD62EE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Вертикальный экран для хранения инструментов над столешницей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172912C4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DC19590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26937D2C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0335BBE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F7577B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A99EDDD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6FB0CF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82DDED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2CB8A6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58A054E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Количество экранов в комплекте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4AFA8AC1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8A9ED0D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Штука</w:t>
            </w:r>
          </w:p>
        </w:tc>
        <w:tc>
          <w:tcPr>
            <w:tcW w:w="2678" w:type="dxa"/>
            <w:vAlign w:val="center"/>
          </w:tcPr>
          <w:p w14:paraId="79F7C484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313AF00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D16B13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919D39D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E47116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77449C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33F46B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D8891C7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t>Толщина металла экрана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B4D5B15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t>≥ 1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1AC12AB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t>Миллиметр</w:t>
            </w:r>
          </w:p>
        </w:tc>
        <w:tc>
          <w:tcPr>
            <w:tcW w:w="2678" w:type="dxa"/>
            <w:vAlign w:val="center"/>
          </w:tcPr>
          <w:p w14:paraId="1154DC1A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 xml:space="preserve">Участник закупки указывает </w:t>
            </w:r>
            <w:r w:rsidRPr="0041166C">
              <w:rPr>
                <w:lang w:val="ru"/>
              </w:rPr>
              <w:lastRenderedPageBreak/>
              <w:t>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7F8C8AD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DB7393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A096F96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ED7D41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8F0A76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353494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D2FE703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Форма перфорации экрана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61BE4856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Прямоугольная или круглая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5BE9FAF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3A4D828A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4A95B36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C11983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669A1C7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70AC63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362845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57BFA7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04365B2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Размер перфорации экрана (</w:t>
            </w:r>
            <w:proofErr w:type="spellStart"/>
            <w:r>
              <w:rPr>
                <w:color w:val="000000"/>
              </w:rPr>
              <w:t>ВхШ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34A10A53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10х10 и ≤ 20х20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115CF86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5CC70079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596A160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5DBA58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4FC674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D702D8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390676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5DB5A3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2B1FF51A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Шаг сетки перфорации экрана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040A9E1F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30 и ≤ 50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660BD2A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6845CD0C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58D8289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799090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D0D382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211D91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1C2353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27FCA4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B80F7F0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Перфорация по всей площади экрана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4DB497B7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242D261E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731C102E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16A5B94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EC0FF4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AA12C04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F2F29D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F64436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47B298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13F4E8BA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Высота экрана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3590E264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500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1249E05C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3730EE95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6B3D96B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4CB69A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931A85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14229B6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EB175C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8FEEF5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7731877E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Ширина экрана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4227DC44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1200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0E3A0156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6251F18B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7CAC4F4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969C18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35CBBBB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112EA4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DB301E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75DFAA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0B64ACF0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Максимальная нагрузка на экран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304B1A60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50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4C3FAEA4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Килограмм</w:t>
            </w:r>
          </w:p>
        </w:tc>
        <w:tc>
          <w:tcPr>
            <w:tcW w:w="2678" w:type="dxa"/>
            <w:vAlign w:val="center"/>
          </w:tcPr>
          <w:p w14:paraId="421B9448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37146BA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25734CF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0192D0A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79AD58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9FE07F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1844E7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shd w:val="clear" w:color="000000" w:fill="FFFFFF"/>
            <w:vAlign w:val="center"/>
          </w:tcPr>
          <w:p w14:paraId="6BC427CA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Комплект кронштейнов для крепления экрана</w:t>
            </w:r>
          </w:p>
        </w:tc>
        <w:tc>
          <w:tcPr>
            <w:tcW w:w="2127" w:type="dxa"/>
            <w:shd w:val="clear" w:color="000000" w:fill="FFFFFF"/>
            <w:vAlign w:val="center"/>
          </w:tcPr>
          <w:p w14:paraId="5F375F6D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shd w:val="clear" w:color="000000" w:fill="FFFFFF"/>
            <w:vAlign w:val="center"/>
          </w:tcPr>
          <w:p w14:paraId="6A54B9ED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4F6DB76D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3F22B3E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15B8C1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E066251" w14:textId="77777777" w:rsidTr="003278DF">
        <w:trPr>
          <w:trHeight w:val="20"/>
          <w:jc w:val="center"/>
        </w:trPr>
        <w:tc>
          <w:tcPr>
            <w:tcW w:w="420" w:type="dxa"/>
            <w:vMerge w:val="restart"/>
          </w:tcPr>
          <w:p w14:paraId="00E1895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  <w:p w14:paraId="675E84A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  <w:r>
              <w:rPr>
                <w:lang w:val="ru"/>
              </w:rPr>
              <w:t>4</w:t>
            </w:r>
          </w:p>
        </w:tc>
        <w:tc>
          <w:tcPr>
            <w:tcW w:w="1702" w:type="dxa"/>
            <w:vMerge w:val="restart"/>
          </w:tcPr>
          <w:p w14:paraId="3012ECE8" w14:textId="77777777" w:rsidR="00D65DC3" w:rsidRPr="00CB6D1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yellow"/>
                <w:lang w:val="ru"/>
              </w:rPr>
            </w:pPr>
          </w:p>
          <w:p w14:paraId="61174C1B" w14:textId="77777777" w:rsidR="00D65DC3" w:rsidRPr="001D1BA8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  <w:r w:rsidRPr="001D1BA8">
              <w:rPr>
                <w:lang w:val="ru"/>
              </w:rPr>
              <w:t>Стеллаж</w:t>
            </w:r>
          </w:p>
          <w:p w14:paraId="55CFA11E" w14:textId="77777777" w:rsidR="00D65DC3" w:rsidRPr="001D1BA8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  <w:p w14:paraId="1964D8AA" w14:textId="77777777" w:rsidR="00D65DC3" w:rsidRPr="00CB6D1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yellow"/>
                <w:lang w:val="ru"/>
              </w:rPr>
            </w:pPr>
            <w:r w:rsidRPr="001D1BA8">
              <w:rPr>
                <w:lang w:val="ru"/>
              </w:rPr>
              <w:t>(тип 2)</w:t>
            </w:r>
          </w:p>
        </w:tc>
        <w:tc>
          <w:tcPr>
            <w:tcW w:w="1984" w:type="dxa"/>
            <w:vMerge w:val="restart"/>
          </w:tcPr>
          <w:p w14:paraId="4CD8A04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  <w:p w14:paraId="25B73B6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90E4A">
              <w:rPr>
                <w:color w:val="000000"/>
              </w:rPr>
              <w:t xml:space="preserve">ОКДП2: </w:t>
            </w:r>
            <w:r w:rsidRPr="002C1004">
              <w:rPr>
                <w:color w:val="000000"/>
              </w:rPr>
              <w:t>31.09.11.120</w:t>
            </w:r>
          </w:p>
          <w:p w14:paraId="2D8A0901" w14:textId="137FE409" w:rsidR="006C1C2F" w:rsidRDefault="006C1C2F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t>Запрет</w:t>
            </w:r>
            <w:r w:rsidRPr="007073C7">
              <w:t xml:space="preserve"> в соответствии с Постановлением Правительства Российской Федерации от 23 декабря 2024 г. № 1875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884834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Материал стеллажа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46A864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Металл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6D254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7BAFBDB9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 w:val="restart"/>
          </w:tcPr>
          <w:p w14:paraId="200E60E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  <w:p w14:paraId="62A8AA7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  <w:r>
              <w:rPr>
                <w:lang w:val="ru"/>
              </w:rPr>
              <w:t>шт.</w:t>
            </w:r>
          </w:p>
        </w:tc>
        <w:tc>
          <w:tcPr>
            <w:tcW w:w="565" w:type="dxa"/>
            <w:vMerge w:val="restart"/>
          </w:tcPr>
          <w:p w14:paraId="7BA0F05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yellow"/>
                <w:lang w:val="ru"/>
              </w:rPr>
            </w:pPr>
          </w:p>
          <w:p w14:paraId="6832557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  <w:r>
              <w:rPr>
                <w:lang w:val="ru"/>
              </w:rPr>
              <w:t>6</w:t>
            </w:r>
          </w:p>
        </w:tc>
      </w:tr>
      <w:tr w:rsidR="00D65DC3" w:rsidRPr="0041166C" w14:paraId="5A2E0F74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5F6A95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62CA9E3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22434E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0ED0CC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Конструкция стеллажа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6CE924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Сборно-разборная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38EB69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40ABF31C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1F9A5C7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FD99B7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C61A00E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413AC4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1C5298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3D65AE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97747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Количество полок стеллажа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11BD35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9448A2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Штука</w:t>
            </w:r>
          </w:p>
        </w:tc>
        <w:tc>
          <w:tcPr>
            <w:tcW w:w="2678" w:type="dxa"/>
            <w:vAlign w:val="center"/>
          </w:tcPr>
          <w:p w14:paraId="60B35966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5B79834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FAE4A3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15A929D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84619E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45C33B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039D9C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4E517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Высота стеллажа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B55A82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≤ 1900 и ≥ 1800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DD4B7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51B63FC1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57B8AFB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3391EA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A76D3F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AB75A9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71C211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D2F147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3155FA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Ширина стеллажа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BC2093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≤ 1300 и ≥ 1200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3A8F8E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7EA200A4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 xml:space="preserve">Участник закупки указывает </w:t>
            </w:r>
            <w:r w:rsidRPr="0041166C">
              <w:rPr>
                <w:lang w:val="ru"/>
              </w:rPr>
              <w:lastRenderedPageBreak/>
              <w:t>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27FF8D6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1E0DC7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21114E1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BAD910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CA28B1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2BEFCB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F2195B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Конструкция полки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C36ADB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Настил, уложенный в металлический каркас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E7599B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3E656780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53406B5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962101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72C6D83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145AEE9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F80755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7E21896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2151A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Материал настила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10860C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ДВП или фанера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F36103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27DD8416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78210B3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26B84B4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F6B48CB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E71ED1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3A1758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426A4A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87174C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Толщина настила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9591C8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0670F6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612855E5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63742BC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AC129B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B0C5B59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1D48DC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250ED8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5B632A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C146B9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Высота полки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2E0D3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30 и ≤ 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37F2A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56645E4F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6382E9A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04A3CD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8F27149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1419200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2ED827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CB28FE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47831C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Глубина полки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D9C1F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≤ 700 и ≥ 450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DB07A8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05C1B34B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7307F01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292131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7D8830F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7F0A58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60B2C1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5A77ED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B8F98E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Перфорация вертикальных боковых панелей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AB06D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5F188B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6B3D6941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2DFBDDD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27B863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16F92D3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828AE3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BAF5C2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170040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7B75E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Шаг перфорации панелей по вертикали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2272C8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25 и ≤ 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9A3B99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70ED275C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550BD8E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28CDFB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CA7230D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060819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1586F0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8A7111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4875A1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Материал перфорированных панелей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57122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Сталь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6228C8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2DC324D9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3269686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0D73F6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22BD938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2F86B6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F3CF6B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0D0C33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D4405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Толщина металла перфорированных панелей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8756BA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6C80F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56059A8D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3006E86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40F188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367319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738F05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E691FE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1F8F89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6A53C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Подпятник в основании каждой боковой панели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DAE7C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BB40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1AB61004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5591280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CB914F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A2CBA03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8E51A4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82D319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8D5337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255259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Покрытие вертикальных боковых панелей и балок яруса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D4F78D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Термоотверждаемая</w:t>
            </w:r>
            <w:proofErr w:type="spellEnd"/>
            <w:r>
              <w:rPr>
                <w:color w:val="000000"/>
              </w:rPr>
              <w:t xml:space="preserve"> эпоксидно-полиэфирная порошковая краска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29A02F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48F2FB3F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2C9D875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25ECEB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34A41E2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0E8F12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377A2D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FAF8EE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A7B4D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Максимальная нагрузка на каждую полку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92013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05059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Килограмм</w:t>
            </w:r>
          </w:p>
        </w:tc>
        <w:tc>
          <w:tcPr>
            <w:tcW w:w="2678" w:type="dxa"/>
            <w:vAlign w:val="center"/>
          </w:tcPr>
          <w:p w14:paraId="76D718D5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34E08D8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25A342E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3F84DE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2CE23C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93FC81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EEAE9D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91F98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Возможность сборки стеллажа без использования инструментов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DDB8D3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084FBD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21E804BE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5D0AA2E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C181C0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08E0346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7D064A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0B2A2E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01F526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A909E5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Вес стеллажа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D5847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≤ 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607D94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Килограмм</w:t>
            </w:r>
          </w:p>
        </w:tc>
        <w:tc>
          <w:tcPr>
            <w:tcW w:w="2678" w:type="dxa"/>
            <w:vAlign w:val="center"/>
          </w:tcPr>
          <w:p w14:paraId="0FBE4BE5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12723B5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35BB72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823FE3D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3205F6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BF9F85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FB92BB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CE42CC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Конструкция стойки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E584F8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Сложногнутый</w:t>
            </w:r>
            <w:proofErr w:type="spellEnd"/>
            <w:r>
              <w:rPr>
                <w:color w:val="000000"/>
              </w:rPr>
              <w:t xml:space="preserve"> фигурный профиль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2AF769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37623E67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4F00C54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B9D99D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D16864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7DD2CE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B112D8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D0B8A8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CF1126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Конструкция балки яруса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D1B50C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Коробчатый или </w:t>
            </w:r>
            <w:proofErr w:type="spellStart"/>
            <w:r>
              <w:rPr>
                <w:color w:val="000000"/>
              </w:rPr>
              <w:t>сложногнутый</w:t>
            </w:r>
            <w:proofErr w:type="spellEnd"/>
            <w:r>
              <w:rPr>
                <w:color w:val="000000"/>
              </w:rPr>
              <w:t xml:space="preserve"> фигурный профиль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1B69D2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26B77CAD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6836B51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5CE0EB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A7DABEC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42918F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7AED1A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8AD05E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C81E6C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Максимальная нагрузка на секцию стеллажа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43F539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2332F8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Килограмм</w:t>
            </w:r>
          </w:p>
        </w:tc>
        <w:tc>
          <w:tcPr>
            <w:tcW w:w="2678" w:type="dxa"/>
            <w:vAlign w:val="center"/>
          </w:tcPr>
          <w:p w14:paraId="0B6734D4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11626F9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8601E79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9A1EA03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2395DC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DCF0AA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AD8C2F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BB97AD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Тип крепления ярусов к стойкам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B6B8EA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Замки-зацепы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E0C686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3D2CAA2B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758902E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2440EBC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25FD53F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39B623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B1290E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24D89A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63A82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Количество зацепов у балки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1F7693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CE13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Штука</w:t>
            </w:r>
          </w:p>
        </w:tc>
        <w:tc>
          <w:tcPr>
            <w:tcW w:w="2678" w:type="dxa"/>
            <w:vAlign w:val="center"/>
          </w:tcPr>
          <w:p w14:paraId="7632A596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100760E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61D700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0EE2EF7" w14:textId="77777777" w:rsidTr="003278DF">
        <w:trPr>
          <w:trHeight w:val="20"/>
          <w:jc w:val="center"/>
        </w:trPr>
        <w:tc>
          <w:tcPr>
            <w:tcW w:w="420" w:type="dxa"/>
            <w:vMerge w:val="restart"/>
          </w:tcPr>
          <w:p w14:paraId="2184B2C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  <w:p w14:paraId="7ACB041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  <w:r>
              <w:rPr>
                <w:lang w:val="ru"/>
              </w:rPr>
              <w:t>5</w:t>
            </w:r>
          </w:p>
        </w:tc>
        <w:tc>
          <w:tcPr>
            <w:tcW w:w="1702" w:type="dxa"/>
            <w:vMerge w:val="restart"/>
          </w:tcPr>
          <w:p w14:paraId="596895A2" w14:textId="77777777" w:rsidR="00D65DC3" w:rsidRPr="00CB6D1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yellow"/>
                <w:lang w:val="ru"/>
              </w:rPr>
            </w:pPr>
          </w:p>
          <w:p w14:paraId="1C41595F" w14:textId="77777777" w:rsidR="00D65DC3" w:rsidRPr="001D1BA8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  <w:r w:rsidRPr="001D1BA8">
              <w:rPr>
                <w:lang w:val="ru"/>
              </w:rPr>
              <w:t>Верстак</w:t>
            </w:r>
          </w:p>
          <w:p w14:paraId="120E4C1C" w14:textId="77777777" w:rsidR="00D65DC3" w:rsidRPr="001D1BA8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  <w:p w14:paraId="498A834C" w14:textId="77777777" w:rsidR="00D65DC3" w:rsidRPr="00CB6D1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yellow"/>
                <w:lang w:val="ru"/>
              </w:rPr>
            </w:pPr>
            <w:r w:rsidRPr="001D1BA8">
              <w:rPr>
                <w:lang w:val="ru"/>
              </w:rPr>
              <w:t>(тип 3)</w:t>
            </w:r>
          </w:p>
        </w:tc>
        <w:tc>
          <w:tcPr>
            <w:tcW w:w="1984" w:type="dxa"/>
            <w:vMerge w:val="restart"/>
          </w:tcPr>
          <w:p w14:paraId="61DBCC2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  <w:p w14:paraId="4832FFC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C90E4A">
              <w:rPr>
                <w:color w:val="000000"/>
              </w:rPr>
              <w:t>ОКДП2:</w:t>
            </w:r>
          </w:p>
          <w:p w14:paraId="079952D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 w:rsidRPr="00F1091A">
              <w:rPr>
                <w:color w:val="000000"/>
              </w:rPr>
              <w:t>31.09.11.190</w:t>
            </w:r>
          </w:p>
          <w:p w14:paraId="678C584D" w14:textId="738028FA" w:rsidR="006C1C2F" w:rsidRDefault="006C1C2F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  <w:r>
              <w:t>Запрет</w:t>
            </w:r>
            <w:r w:rsidRPr="007073C7">
              <w:t xml:space="preserve"> в соответствии с Постановлением Правительства Российской Федерации от 23 декабря 2024 г. № 1875</w:t>
            </w:r>
            <w:bookmarkStart w:id="1" w:name="_GoBack"/>
            <w:bookmarkEnd w:id="1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47358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Возможность организации рабочего места на производстве, в учебных заведениях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9A3A1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714DB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7CA7E654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 w:val="restart"/>
          </w:tcPr>
          <w:p w14:paraId="503C1D6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  <w:p w14:paraId="2D3FC54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  <w:r>
              <w:rPr>
                <w:lang w:val="ru"/>
              </w:rPr>
              <w:t>шт.</w:t>
            </w:r>
          </w:p>
        </w:tc>
        <w:tc>
          <w:tcPr>
            <w:tcW w:w="565" w:type="dxa"/>
            <w:vMerge w:val="restart"/>
          </w:tcPr>
          <w:p w14:paraId="027F8FEF" w14:textId="77777777" w:rsidR="00D65DC3" w:rsidRPr="00F1091A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yellow"/>
                <w:lang w:val="ru"/>
              </w:rPr>
            </w:pPr>
          </w:p>
          <w:p w14:paraId="72C1693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  <w:r w:rsidRPr="001D1BA8">
              <w:rPr>
                <w:lang w:val="ru"/>
              </w:rPr>
              <w:t>3</w:t>
            </w:r>
          </w:p>
        </w:tc>
      </w:tr>
      <w:tr w:rsidR="00D65DC3" w:rsidRPr="0041166C" w14:paraId="497A9C7E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C8C64F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10A2A2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DFFF7F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D91B8C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Конструкция верстака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288A6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Сборно-разборная модульная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412A62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4A03E8E3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130A2CE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86944A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AA174C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FD27CF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910FED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C0DB30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B1354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Каркас верстака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13EED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Две тумбы, соединенные между собой нижней полкой и задней стенкой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17F9E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18DA79F8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1085E64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BDFFAB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70ABE31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F08CDC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FCB37F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22DDAB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2C60DE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Материал столешницы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CFBF2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МДФ или фанера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AA2E7C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17C60E09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2415319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C1BF17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56E6232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22F297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65718B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65B234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663B7B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Форма столешницы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04B6D9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Прямоугольная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7828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2986DA12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3568AF6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C1D91C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6F63199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6BA0F6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AECAF5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50F71C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8D8D1A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Толщина столешницы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6B1129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7E2F41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36E7B6E4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7260205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CC5AFC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A7EEFB7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DD9AA9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2729EB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23F212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E8A79F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Оцинковка металлом столешницы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35B4B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22AF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1AB6C343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706D950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6FB873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D210DB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2BF3C2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D73D45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7FA54F6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E4787E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Толщина оцинкованного металла столешницы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EF2B4C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1,2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5D0548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53A092F7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5232F89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877205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75C92A3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816EF7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2EE13A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274E2E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2A891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Длина столешницы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9A6EE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1600 и ≤ 1700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05A5A4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30B072B9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7C2DFD7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B62C64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3BCA4B3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5726E0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1F4C5B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6519A8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A2FF59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Ширина столешницы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2AB0ED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700 и ≤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26BC2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4A7CCE76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31096EA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1E75BE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7F97A1E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707385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B08A51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5B139A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FD38D2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Высота столешницы относительно пола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79ADE1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860 и ≤ 900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103F4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6C580C2F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08D86A4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171DB5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087E101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8CEAA2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B61E75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5F5D54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04776A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Максимальная нагрузка на столешницу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65D6D3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750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EF5B22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Килограмм</w:t>
            </w:r>
          </w:p>
        </w:tc>
        <w:tc>
          <w:tcPr>
            <w:tcW w:w="2678" w:type="dxa"/>
            <w:vAlign w:val="center"/>
          </w:tcPr>
          <w:p w14:paraId="6787F234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6563A05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A0AEF3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3B1652A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7CFBCE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78EC61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B51D72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B74CCF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Фурнитура для крепления в комплекте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0A54AD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5F428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0887C1B6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5B1F0AF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0F50AE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7EE3577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782DD2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626A829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B20FD3A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9F6526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Шестигранный ключ в комплекте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83CCC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41175A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2E29CF35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14FEF34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3C8C30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8FC5CEA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885D4D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144432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2D12EB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94259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Материал нижней полки и стенки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732872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Сталь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38EA1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7EE3A202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7DCB19A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3A4812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ACB1203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4852E1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445DAD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6E9EDB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20788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Максимальная нагрузка на нижнюю полку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7DC20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C48ACB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Килограмм</w:t>
            </w:r>
          </w:p>
        </w:tc>
        <w:tc>
          <w:tcPr>
            <w:tcW w:w="2678" w:type="dxa"/>
            <w:vAlign w:val="center"/>
          </w:tcPr>
          <w:p w14:paraId="420D7F6A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1ADDCE0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A3628E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E76FE4A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B7EC17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8D21F1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000B70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9C441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Высота стенки верстака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6AED78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500 и ≤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24F82C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1A519930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476E7AD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46A562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143A7B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6062FA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65FF50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A48376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6226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Ширина стенки верстака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C560C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600 и ≤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7DE925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176601AB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3F5AACB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4A035F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FFD58F4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B84EC0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35604B6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A3A379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36F07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Глубина нижней полки верстака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772ADA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300 и ≤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B38F5D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4E8FB608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7A47232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61D602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F1EC833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54A84B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6D27F4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468B67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2D6CAB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Маркировка с указанием товарного знака, предприятия-изготовителя, местом происхождения товара, датой выпуска, наименованием товара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AEA9BE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2E51F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360C9CEC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1CECC83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2CA1F4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68C30E7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AF32B7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DD72D0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2E7333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A5B939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Инструкция по сборке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BFA889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B147AB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051731EF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65E343E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AB03FC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8FFA9C9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B3CE5C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A49128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057FD0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32D1E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Схема монтажа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36B27C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6A300A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70C1C62C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54DC7E5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29E6DED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C2E26D4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321490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EFB768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FFFAD0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CD888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Графическое изображение всех вариантов сборки изделия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2B92BA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8C1AF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211B47CB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2E9DFBE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DD5BFD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9012927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19446A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066E13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5D9BF9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7AC78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Тумба с распашной дверью в комплекте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C03C4D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64578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2A33CADC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1FFA319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C4D354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A854D2E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C94808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813A03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3F5803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5C1CF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Возможность установки распашной двери как на левую, так и правую сторону тумбы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902A2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56D1FF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40C318FA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17A1F3A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B0E314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6287F7E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6EEB62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ECDD05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8BEE7A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A0581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Максимальный угол открытия распашной двери тумбы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1E7CE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667751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Градус</w:t>
            </w:r>
          </w:p>
        </w:tc>
        <w:tc>
          <w:tcPr>
            <w:tcW w:w="2678" w:type="dxa"/>
            <w:vAlign w:val="center"/>
          </w:tcPr>
          <w:p w14:paraId="33FC4215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6F7FE96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92B1DF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F6CCA98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AAFCF8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5BA38B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41E1B3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623C8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Установленная полка внутри тумбы с распашной дверью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978899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60205C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Штука</w:t>
            </w:r>
          </w:p>
        </w:tc>
        <w:tc>
          <w:tcPr>
            <w:tcW w:w="2678" w:type="dxa"/>
            <w:vAlign w:val="center"/>
          </w:tcPr>
          <w:p w14:paraId="32C64DE7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7CA760B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C366FD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565E988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BA4F3F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6231621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B8DE2A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C0A23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Максимальная нагрузка на полку внутри тумбы с распашной дверью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5DBDC6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4645B2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Килограмм</w:t>
            </w:r>
          </w:p>
        </w:tc>
        <w:tc>
          <w:tcPr>
            <w:tcW w:w="2678" w:type="dxa"/>
            <w:vAlign w:val="center"/>
          </w:tcPr>
          <w:p w14:paraId="18ECA5BE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499F290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79F6354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9FF765E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1BD0E6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CDE52F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821CDD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E33B9F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Тумба с выдвижными ящиками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7346A2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69A911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5487C086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76F1BC3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2CEFE5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E5A8BEA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86CC12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F3BAAB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F10563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856DE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Количество выдвижных ящиков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96927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03C33A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Штука</w:t>
            </w:r>
          </w:p>
        </w:tc>
        <w:tc>
          <w:tcPr>
            <w:tcW w:w="2678" w:type="dxa"/>
            <w:vAlign w:val="center"/>
          </w:tcPr>
          <w:p w14:paraId="2F655B8B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5E75A44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22D491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85C722A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2B67A8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D887ED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875DAB0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5365B5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Материал выдвижных ящиков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71AD70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Металл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1795FA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4DE16E10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5C48384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59A3B4D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B93DE9A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D94B6F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D3BBF0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81C4A3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57A4DB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Максимальная нагрузка на </w:t>
            </w:r>
            <w:r>
              <w:rPr>
                <w:color w:val="000000"/>
              </w:rPr>
              <w:lastRenderedPageBreak/>
              <w:t>выдвижной ящик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5C119F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≥ 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1CACBF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Килограмм</w:t>
            </w:r>
          </w:p>
        </w:tc>
        <w:tc>
          <w:tcPr>
            <w:tcW w:w="2678" w:type="dxa"/>
            <w:vAlign w:val="center"/>
          </w:tcPr>
          <w:p w14:paraId="071BE6C5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 xml:space="preserve">Участник закупки указывает </w:t>
            </w:r>
            <w:r w:rsidRPr="0041166C">
              <w:rPr>
                <w:lang w:val="ru"/>
              </w:rPr>
              <w:lastRenderedPageBreak/>
              <w:t>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5470BCB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404148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9B2DBA8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2CF7AD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CA822C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94A3D1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6D301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Телескопические направляющие выдвижных ящиков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A9AEEB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A85A3F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539AD370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75AE647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E52632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8D85667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DA1ABF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E4F57A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64E3A17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B5A08E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Ключевой замок на тумбе с распашной дверью для предотвращения несанкционированного доступа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D3104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AE4098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10F0CE67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012B0E54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BD155E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024361A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E77A5A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4F1BCC24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7873694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BA235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Центральный ключевой замок на тумбе с выдвижными ящиками для предотвращения несанкционированного доступа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AAD98B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6880F0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1027500E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4F36ECE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92AF5CC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D7702E2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183C569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5DD3B6B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E14DFE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F33FB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Покрытие нижней полки, стенки и тумб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D9F675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Термоотверждаемая</w:t>
            </w:r>
            <w:proofErr w:type="spellEnd"/>
            <w:r>
              <w:rPr>
                <w:color w:val="000000"/>
              </w:rPr>
              <w:t xml:space="preserve"> эпоксидно-полиэфирная порошковая краска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D0AAE9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6E39A6A0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34BA3D3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7CC236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18EBF6DE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9B6511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6252F4DE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388C3F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D3847F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Высота тумбы от уровня пола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8ECFD5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820 и ≤ 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C7F419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73EC3520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47BF08DB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6C399B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C5F6BC9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F6A54C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D431DA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2D459F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8C4694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Габариты верстака (</w:t>
            </w:r>
            <w:proofErr w:type="spellStart"/>
            <w:r>
              <w:rPr>
                <w:color w:val="000000"/>
              </w:rPr>
              <w:t>ВхШхГ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7C5A2D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1366х1600х700 и ≤ 1500х1700х800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C7C50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4A59EE97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7722F57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1330A61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28C8C28F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3B6CBC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16B5196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C9CDC3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B8E240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Вертикальный экран для хранения инструментов над столешницей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CC9AE7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5F47BE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255003DD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09B105D6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739A05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5357D346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8DCAE15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50F361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39A0D3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FA6F38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Количество экранов в комплекте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98892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48F89E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Штука</w:t>
            </w:r>
          </w:p>
        </w:tc>
        <w:tc>
          <w:tcPr>
            <w:tcW w:w="2678" w:type="dxa"/>
            <w:vAlign w:val="center"/>
          </w:tcPr>
          <w:p w14:paraId="4A76AC59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45BEC23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22CFFA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7438FB6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6B51141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07BE91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4CAA804F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0925D3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t>Толщина металла экрана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CE24D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t>≥ 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8264DC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t>Миллиметр</w:t>
            </w:r>
          </w:p>
        </w:tc>
        <w:tc>
          <w:tcPr>
            <w:tcW w:w="2678" w:type="dxa"/>
            <w:vAlign w:val="center"/>
          </w:tcPr>
          <w:p w14:paraId="7A64314C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70C42798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02FDD2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EBE43DD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35ED069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6122C80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0E60104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5D50EF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Форма перфорации экрана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F68BD6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Прямоугольная или круглая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5F4E42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504A18AF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45A1E231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6E6F4BDD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FA7FAB1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243E426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385A64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3948FB96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E884C1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Размер перфорации экрана (</w:t>
            </w:r>
            <w:proofErr w:type="spellStart"/>
            <w:r>
              <w:rPr>
                <w:color w:val="000000"/>
              </w:rPr>
              <w:t>ВхШ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39C318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10х10 и ≤ 20х20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FE478A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360B281D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650EB61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06CF96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902C4BD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1A494D3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09231D9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3337DC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C22AB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Шаг сетки перфорации </w:t>
            </w:r>
            <w:r>
              <w:rPr>
                <w:color w:val="000000"/>
              </w:rPr>
              <w:lastRenderedPageBreak/>
              <w:t>экрана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7AAD86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≥ 30 и ≤ 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FB862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1031651E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 xml:space="preserve">Участник закупки указывает </w:t>
            </w:r>
            <w:r w:rsidRPr="0041166C">
              <w:rPr>
                <w:lang w:val="ru"/>
              </w:rPr>
              <w:lastRenderedPageBreak/>
              <w:t>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5200D76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553C03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7C3A304F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7A428C07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6602F508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A7F23E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203C8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Перфорация по всей площади экрана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A7CA79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0F745A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09EF65DC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40234F23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259FBD9F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013F99EB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5F5C45B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71EADFBB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5A9604DD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457CE8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Высота экрана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D5BC54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6B982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7D2785A4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703EE77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84319C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62391675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0000849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EEA915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77D73DD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6D270C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Ширина экрана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7FB03B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1600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89C1B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Миллиметр</w:t>
            </w:r>
          </w:p>
        </w:tc>
        <w:tc>
          <w:tcPr>
            <w:tcW w:w="2678" w:type="dxa"/>
            <w:vAlign w:val="center"/>
          </w:tcPr>
          <w:p w14:paraId="3BA97507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6EFB5060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3A4773FA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310B262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431F822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AD04751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134CB6A9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0828C5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Максимальная нагрузка на экран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10C9F6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≥ 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0A547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Килограмм</w:t>
            </w:r>
          </w:p>
        </w:tc>
        <w:tc>
          <w:tcPr>
            <w:tcW w:w="2678" w:type="dxa"/>
            <w:vAlign w:val="center"/>
          </w:tcPr>
          <w:p w14:paraId="3B718200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690" w:type="dxa"/>
            <w:vMerge/>
            <w:vAlign w:val="center"/>
          </w:tcPr>
          <w:p w14:paraId="0C951D22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4F8B60BE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  <w:tr w:rsidR="00D65DC3" w:rsidRPr="0041166C" w14:paraId="41A1D370" w14:textId="77777777" w:rsidTr="003278DF">
        <w:trPr>
          <w:trHeight w:val="20"/>
          <w:jc w:val="center"/>
        </w:trPr>
        <w:tc>
          <w:tcPr>
            <w:tcW w:w="420" w:type="dxa"/>
            <w:vMerge/>
          </w:tcPr>
          <w:p w14:paraId="13C26FF2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702" w:type="dxa"/>
            <w:vMerge/>
          </w:tcPr>
          <w:p w14:paraId="254D53FC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1984" w:type="dxa"/>
            <w:vMerge/>
          </w:tcPr>
          <w:p w14:paraId="229B9F73" w14:textId="77777777" w:rsidR="00D65DC3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40BB65" w14:textId="77777777" w:rsidR="00D65DC3" w:rsidRDefault="00D65DC3" w:rsidP="003278DF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Комплект кронштейнов для крепления экрана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61E983" w14:textId="77777777" w:rsidR="00D65DC3" w:rsidRDefault="00D65DC3" w:rsidP="003278DF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Наличие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47F592" w14:textId="77777777" w:rsidR="00D65DC3" w:rsidRDefault="00D65DC3" w:rsidP="003278DF">
            <w:pPr>
              <w:widowControl w:val="0"/>
              <w:tabs>
                <w:tab w:val="left" w:pos="690"/>
                <w:tab w:val="center" w:pos="742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678" w:type="dxa"/>
            <w:vAlign w:val="center"/>
          </w:tcPr>
          <w:p w14:paraId="4FA4B79B" w14:textId="77777777" w:rsidR="00D65DC3" w:rsidRPr="0041166C" w:rsidRDefault="00D65DC3" w:rsidP="003278DF">
            <w:pPr>
              <w:widowControl w:val="0"/>
              <w:jc w:val="center"/>
              <w:rPr>
                <w:lang w:val="ru"/>
              </w:rPr>
            </w:pPr>
            <w:r w:rsidRPr="0041166C">
              <w:rPr>
                <w:lang w:val="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690" w:type="dxa"/>
            <w:vMerge/>
            <w:vAlign w:val="center"/>
          </w:tcPr>
          <w:p w14:paraId="7D249FC7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  <w:tc>
          <w:tcPr>
            <w:tcW w:w="565" w:type="dxa"/>
            <w:vMerge/>
            <w:vAlign w:val="center"/>
          </w:tcPr>
          <w:p w14:paraId="011299C5" w14:textId="77777777" w:rsidR="00D65DC3" w:rsidRPr="0041166C" w:rsidRDefault="00D65DC3" w:rsidP="003278D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"/>
              </w:rPr>
            </w:pPr>
          </w:p>
        </w:tc>
      </w:tr>
    </w:tbl>
    <w:p w14:paraId="2A0AB89B" w14:textId="77777777" w:rsidR="00D65DC3" w:rsidRPr="008C663B" w:rsidRDefault="00D65DC3" w:rsidP="00D3781E">
      <w:pPr>
        <w:jc w:val="center"/>
        <w:rPr>
          <w:b/>
        </w:rPr>
      </w:pPr>
    </w:p>
    <w:p w14:paraId="7128F44B" w14:textId="77777777" w:rsidR="00D3781E" w:rsidRPr="008C663B" w:rsidRDefault="00D3781E" w:rsidP="00D3781E">
      <w:pPr>
        <w:jc w:val="both"/>
        <w:rPr>
          <w:i/>
          <w:iCs/>
          <w:sz w:val="28"/>
          <w:szCs w:val="28"/>
        </w:rPr>
      </w:pPr>
      <w:r w:rsidRPr="008C663B">
        <w:rPr>
          <w:i/>
          <w:sz w:val="28"/>
          <w:szCs w:val="28"/>
        </w:rPr>
        <w:t xml:space="preserve">Там, где даны указания на товарные знаки, применительно к ним следует читать «или эквивалент», за исключением </w:t>
      </w:r>
      <w:r w:rsidRPr="008C663B">
        <w:rPr>
          <w:i/>
          <w:iCs/>
          <w:sz w:val="28"/>
          <w:szCs w:val="28"/>
        </w:rPr>
        <w:t>несовместимости товаров, на которых размещаются другие товарные знаки, и необходимости обеспечения взаимодействия таких товаров с товарами, используемыми заказчиком, либо при условии закупок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</w:t>
      </w:r>
      <w:r w:rsidRPr="008C663B">
        <w:rPr>
          <w:i/>
          <w:sz w:val="28"/>
          <w:szCs w:val="28"/>
        </w:rPr>
        <w:t>.</w:t>
      </w:r>
    </w:p>
    <w:sectPr w:rsidR="00D3781E" w:rsidRPr="008C663B" w:rsidSect="00B92DAA">
      <w:footerReference w:type="default" r:id="rId10"/>
      <w:pgSz w:w="16838" w:h="11906" w:orient="landscape"/>
      <w:pgMar w:top="1276" w:right="899" w:bottom="707" w:left="1134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AFD23D" w14:textId="77777777" w:rsidR="0037760A" w:rsidRPr="0040598E" w:rsidRDefault="0037760A">
      <w:pPr>
        <w:rPr>
          <w:sz w:val="19"/>
          <w:szCs w:val="19"/>
        </w:rPr>
      </w:pPr>
      <w:r w:rsidRPr="0040598E">
        <w:rPr>
          <w:sz w:val="19"/>
          <w:szCs w:val="19"/>
        </w:rPr>
        <w:separator/>
      </w:r>
    </w:p>
    <w:p w14:paraId="3921241C" w14:textId="77777777" w:rsidR="0037760A" w:rsidRPr="0040598E" w:rsidRDefault="0037760A">
      <w:pPr>
        <w:rPr>
          <w:sz w:val="19"/>
          <w:szCs w:val="19"/>
        </w:rPr>
      </w:pPr>
    </w:p>
  </w:endnote>
  <w:endnote w:type="continuationSeparator" w:id="0">
    <w:p w14:paraId="255DF340" w14:textId="77777777" w:rsidR="0037760A" w:rsidRPr="0040598E" w:rsidRDefault="0037760A">
      <w:pPr>
        <w:rPr>
          <w:sz w:val="19"/>
          <w:szCs w:val="19"/>
        </w:rPr>
      </w:pPr>
      <w:r w:rsidRPr="0040598E">
        <w:rPr>
          <w:sz w:val="19"/>
          <w:szCs w:val="19"/>
        </w:rPr>
        <w:continuationSeparator/>
      </w:r>
    </w:p>
    <w:p w14:paraId="2049927A" w14:textId="77777777" w:rsidR="0037760A" w:rsidRPr="0040598E" w:rsidRDefault="0037760A">
      <w:pPr>
        <w:rPr>
          <w:sz w:val="19"/>
          <w:szCs w:val="19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choolBookC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AvantGardeGothicC">
    <w:altName w:val="Courier New"/>
    <w:panose1 w:val="00000000000000000000"/>
    <w:charset w:val="CC"/>
    <w:family w:val="decorative"/>
    <w:notTrueType/>
    <w:pitch w:val="default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GaramondC">
    <w:altName w:val="Courier New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CT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355F5" w14:textId="77777777" w:rsidR="008C663B" w:rsidRPr="0040598E" w:rsidRDefault="008C663B" w:rsidP="00A105B9">
    <w:pPr>
      <w:pStyle w:val="a7"/>
      <w:framePr w:wrap="around" w:vAnchor="text" w:hAnchor="margin" w:xAlign="right" w:y="1"/>
      <w:rPr>
        <w:rStyle w:val="a6"/>
        <w:sz w:val="19"/>
        <w:szCs w:val="19"/>
      </w:rPr>
    </w:pPr>
    <w:r w:rsidRPr="0040598E">
      <w:rPr>
        <w:rStyle w:val="a6"/>
        <w:sz w:val="19"/>
        <w:szCs w:val="19"/>
      </w:rPr>
      <w:fldChar w:fldCharType="begin"/>
    </w:r>
    <w:r w:rsidRPr="0040598E">
      <w:rPr>
        <w:rStyle w:val="a6"/>
        <w:sz w:val="19"/>
        <w:szCs w:val="19"/>
      </w:rPr>
      <w:instrText xml:space="preserve">PAGE  </w:instrText>
    </w:r>
    <w:r w:rsidRPr="0040598E">
      <w:rPr>
        <w:rStyle w:val="a6"/>
        <w:sz w:val="19"/>
        <w:szCs w:val="19"/>
      </w:rPr>
      <w:fldChar w:fldCharType="end"/>
    </w:r>
  </w:p>
  <w:p w14:paraId="1B45870D" w14:textId="77777777" w:rsidR="008C663B" w:rsidRPr="0040598E" w:rsidRDefault="008C663B" w:rsidP="00FC0D98">
    <w:pPr>
      <w:pStyle w:val="a7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C3645" w14:textId="1730588C" w:rsidR="008C663B" w:rsidRDefault="008C663B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C1C2F">
      <w:rPr>
        <w:noProof/>
      </w:rPr>
      <w:t>2</w:t>
    </w:r>
    <w:r>
      <w:rPr>
        <w:noProof/>
      </w:rPr>
      <w:fldChar w:fldCharType="end"/>
    </w:r>
  </w:p>
  <w:p w14:paraId="166AB1FC" w14:textId="77777777" w:rsidR="008C663B" w:rsidRPr="0040598E" w:rsidRDefault="008C663B" w:rsidP="00FC0D98">
    <w:pPr>
      <w:pStyle w:val="a7"/>
      <w:ind w:right="360"/>
      <w:rPr>
        <w:sz w:val="19"/>
        <w:szCs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D31C7" w14:textId="3E5213F3" w:rsidR="00283D23" w:rsidRDefault="00283D23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C1C2F">
      <w:rPr>
        <w:noProof/>
      </w:rPr>
      <w:t>3</w:t>
    </w:r>
    <w:r>
      <w:rPr>
        <w:noProof/>
      </w:rPr>
      <w:fldChar w:fldCharType="end"/>
    </w:r>
  </w:p>
  <w:p w14:paraId="28CB535F" w14:textId="77777777" w:rsidR="00283D23" w:rsidRPr="0040598E" w:rsidRDefault="00283D23" w:rsidP="00A35E96">
    <w:pPr>
      <w:pStyle w:val="a7"/>
      <w:ind w:right="360"/>
      <w:rPr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51E62F" w14:textId="77777777" w:rsidR="0037760A" w:rsidRPr="0040598E" w:rsidRDefault="0037760A">
      <w:pPr>
        <w:rPr>
          <w:sz w:val="19"/>
          <w:szCs w:val="19"/>
        </w:rPr>
      </w:pPr>
      <w:r w:rsidRPr="0040598E">
        <w:rPr>
          <w:sz w:val="19"/>
          <w:szCs w:val="19"/>
        </w:rPr>
        <w:separator/>
      </w:r>
    </w:p>
    <w:p w14:paraId="7FF855D6" w14:textId="77777777" w:rsidR="0037760A" w:rsidRPr="0040598E" w:rsidRDefault="0037760A">
      <w:pPr>
        <w:rPr>
          <w:sz w:val="19"/>
          <w:szCs w:val="19"/>
        </w:rPr>
      </w:pPr>
    </w:p>
  </w:footnote>
  <w:footnote w:type="continuationSeparator" w:id="0">
    <w:p w14:paraId="689B0B2C" w14:textId="77777777" w:rsidR="0037760A" w:rsidRPr="0040598E" w:rsidRDefault="0037760A">
      <w:pPr>
        <w:rPr>
          <w:sz w:val="19"/>
          <w:szCs w:val="19"/>
        </w:rPr>
      </w:pPr>
      <w:r w:rsidRPr="0040598E">
        <w:rPr>
          <w:sz w:val="19"/>
          <w:szCs w:val="19"/>
        </w:rPr>
        <w:continuationSeparator/>
      </w:r>
    </w:p>
    <w:p w14:paraId="1F087B51" w14:textId="77777777" w:rsidR="0037760A" w:rsidRPr="0040598E" w:rsidRDefault="0037760A">
      <w:pPr>
        <w:rPr>
          <w:sz w:val="19"/>
          <w:szCs w:val="19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375"/>
        </w:tabs>
        <w:ind w:left="375" w:hanging="375"/>
      </w:pPr>
      <w:rPr>
        <w:rFonts w:ascii="Times New Roman" w:hAnsi="Times New Roman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</w:rPr>
    </w:lvl>
  </w:abstractNum>
  <w:abstractNum w:abstractNumId="2" w15:restartNumberingAfterBreak="0">
    <w:nsid w:val="00000005"/>
    <w:multiLevelType w:val="multilevel"/>
    <w:tmpl w:val="00000005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</w:rPr>
    </w:lvl>
    <w:lvl w:ilvl="1">
      <w:start w:val="3"/>
      <w:numFmt w:val="bullet"/>
      <w:lvlText w:val="-"/>
      <w:lvlJc w:val="left"/>
      <w:pPr>
        <w:tabs>
          <w:tab w:val="num" w:pos="1545"/>
        </w:tabs>
        <w:ind w:left="1545" w:hanging="585"/>
      </w:pPr>
      <w:rPr>
        <w:rFonts w:ascii="Times New Roman" w:hAnsi="Times New Roman"/>
      </w:rPr>
    </w:lvl>
    <w:lvl w:ilvl="2">
      <w:start w:val="1"/>
      <w:numFmt w:val="lowerRoman"/>
      <w:lvlText w:val="%3."/>
      <w:lvlJc w:val="left"/>
      <w:pPr>
        <w:tabs>
          <w:tab w:val="num" w:pos="2040"/>
        </w:tabs>
        <w:ind w:left="20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200"/>
        </w:tabs>
        <w:ind w:left="42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4" w15:restartNumberingAfterBreak="0">
    <w:nsid w:val="023A1499"/>
    <w:multiLevelType w:val="multilevel"/>
    <w:tmpl w:val="AEBE4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2E42311"/>
    <w:multiLevelType w:val="hybridMultilevel"/>
    <w:tmpl w:val="149623BA"/>
    <w:lvl w:ilvl="0" w:tplc="83A61FEC">
      <w:start w:val="1"/>
      <w:numFmt w:val="decimal"/>
      <w:lvlText w:val="3.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F72B6D"/>
    <w:multiLevelType w:val="multilevel"/>
    <w:tmpl w:val="5E52FCC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7" w15:restartNumberingAfterBreak="0">
    <w:nsid w:val="0D342416"/>
    <w:multiLevelType w:val="multilevel"/>
    <w:tmpl w:val="580AD5E4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0D80111F"/>
    <w:multiLevelType w:val="multilevel"/>
    <w:tmpl w:val="46EE6B2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trike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9" w15:restartNumberingAfterBreak="0">
    <w:nsid w:val="16137E67"/>
    <w:multiLevelType w:val="hybridMultilevel"/>
    <w:tmpl w:val="2320DA42"/>
    <w:lvl w:ilvl="0" w:tplc="0419000F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0" w15:restartNumberingAfterBreak="0">
    <w:nsid w:val="1BAC4A5F"/>
    <w:multiLevelType w:val="multilevel"/>
    <w:tmpl w:val="C09EE4D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21BC60D0"/>
    <w:multiLevelType w:val="hybridMultilevel"/>
    <w:tmpl w:val="D15A0480"/>
    <w:lvl w:ilvl="0" w:tplc="D9E6F3AA">
      <w:start w:val="1"/>
      <w:numFmt w:val="decimal"/>
      <w:lvlText w:val="4.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0B3E48"/>
    <w:multiLevelType w:val="multilevel"/>
    <w:tmpl w:val="7680AFDC"/>
    <w:lvl w:ilvl="0">
      <w:start w:val="1"/>
      <w:numFmt w:val="decimal"/>
      <w:lvlText w:val="%1."/>
      <w:lvlJc w:val="left"/>
      <w:pPr>
        <w:ind w:left="3" w:hanging="570"/>
      </w:pPr>
    </w:lvl>
    <w:lvl w:ilvl="1">
      <w:start w:val="2"/>
      <w:numFmt w:val="decimal"/>
      <w:isLgl/>
      <w:lvlText w:val="%1.%2."/>
      <w:lvlJc w:val="left"/>
      <w:pPr>
        <w:ind w:left="1977" w:hanging="1410"/>
      </w:pPr>
    </w:lvl>
    <w:lvl w:ilvl="2">
      <w:start w:val="1"/>
      <w:numFmt w:val="decimal"/>
      <w:isLgl/>
      <w:lvlText w:val="%1.%2.%3."/>
      <w:lvlJc w:val="left"/>
      <w:pPr>
        <w:ind w:left="3111" w:hanging="1410"/>
      </w:pPr>
    </w:lvl>
    <w:lvl w:ilvl="3">
      <w:start w:val="1"/>
      <w:numFmt w:val="decimal"/>
      <w:isLgl/>
      <w:lvlText w:val="%1.%2.%3.%4."/>
      <w:lvlJc w:val="left"/>
      <w:pPr>
        <w:ind w:left="4245" w:hanging="1410"/>
      </w:pPr>
    </w:lvl>
    <w:lvl w:ilvl="4">
      <w:start w:val="1"/>
      <w:numFmt w:val="decimal"/>
      <w:isLgl/>
      <w:lvlText w:val="%1.%2.%3.%4.%5."/>
      <w:lvlJc w:val="left"/>
      <w:pPr>
        <w:ind w:left="5379" w:hanging="1410"/>
      </w:pPr>
    </w:lvl>
    <w:lvl w:ilvl="5">
      <w:start w:val="1"/>
      <w:numFmt w:val="decimal"/>
      <w:isLgl/>
      <w:lvlText w:val="%1.%2.%3.%4.%5.%6."/>
      <w:lvlJc w:val="left"/>
      <w:pPr>
        <w:ind w:left="6513" w:hanging="1410"/>
      </w:pPr>
    </w:lvl>
    <w:lvl w:ilvl="6">
      <w:start w:val="1"/>
      <w:numFmt w:val="decimal"/>
      <w:isLgl/>
      <w:lvlText w:val="%1.%2.%3.%4.%5.%6.%7."/>
      <w:lvlJc w:val="left"/>
      <w:pPr>
        <w:ind w:left="7677" w:hanging="1440"/>
      </w:pPr>
    </w:lvl>
    <w:lvl w:ilvl="7">
      <w:start w:val="1"/>
      <w:numFmt w:val="decimal"/>
      <w:isLgl/>
      <w:lvlText w:val="%1.%2.%3.%4.%5.%6.%7.%8."/>
      <w:lvlJc w:val="left"/>
      <w:pPr>
        <w:ind w:left="8811" w:hanging="1440"/>
      </w:pPr>
    </w:lvl>
    <w:lvl w:ilvl="8">
      <w:start w:val="1"/>
      <w:numFmt w:val="decimal"/>
      <w:isLgl/>
      <w:lvlText w:val="%1.%2.%3.%4.%5.%6.%7.%8.%9."/>
      <w:lvlJc w:val="left"/>
      <w:pPr>
        <w:ind w:left="10305" w:hanging="1800"/>
      </w:pPr>
    </w:lvl>
  </w:abstractNum>
  <w:abstractNum w:abstractNumId="13" w15:restartNumberingAfterBreak="0">
    <w:nsid w:val="29B947C1"/>
    <w:multiLevelType w:val="multilevel"/>
    <w:tmpl w:val="120C943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 w:val="0"/>
      </w:rPr>
    </w:lvl>
  </w:abstractNum>
  <w:abstractNum w:abstractNumId="14" w15:restartNumberingAfterBreak="0">
    <w:nsid w:val="2AB80C6E"/>
    <w:multiLevelType w:val="multilevel"/>
    <w:tmpl w:val="FB360BD2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15" w15:restartNumberingAfterBreak="0">
    <w:nsid w:val="37950BF1"/>
    <w:multiLevelType w:val="hybridMultilevel"/>
    <w:tmpl w:val="0EF40CD4"/>
    <w:lvl w:ilvl="0" w:tplc="9E00018E">
      <w:start w:val="1"/>
      <w:numFmt w:val="bullet"/>
      <w:suff w:val="nothing"/>
      <w:lvlText w:val=""/>
      <w:lvlJc w:val="left"/>
      <w:pPr>
        <w:ind w:left="17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19" w:hanging="360"/>
      </w:pPr>
      <w:rPr>
        <w:rFonts w:ascii="Wingdings" w:hAnsi="Wingdings" w:hint="default"/>
      </w:rPr>
    </w:lvl>
  </w:abstractNum>
  <w:abstractNum w:abstractNumId="16" w15:restartNumberingAfterBreak="0">
    <w:nsid w:val="39826F6D"/>
    <w:multiLevelType w:val="multilevel"/>
    <w:tmpl w:val="E9EA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09B4B6F"/>
    <w:multiLevelType w:val="hybridMultilevel"/>
    <w:tmpl w:val="A894A8E8"/>
    <w:lvl w:ilvl="0" w:tplc="F900411E">
      <w:start w:val="1"/>
      <w:numFmt w:val="decimal"/>
      <w:lvlText w:val="1.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452616E4"/>
    <w:multiLevelType w:val="multilevel"/>
    <w:tmpl w:val="A2C4B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6224C"/>
    <w:multiLevelType w:val="multilevel"/>
    <w:tmpl w:val="FA566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C16251D"/>
    <w:multiLevelType w:val="multilevel"/>
    <w:tmpl w:val="0BBEC01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7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21" w15:restartNumberingAfterBreak="0">
    <w:nsid w:val="4C8A7D62"/>
    <w:multiLevelType w:val="multilevel"/>
    <w:tmpl w:val="F7F8B036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501D20DB"/>
    <w:multiLevelType w:val="multilevel"/>
    <w:tmpl w:val="5B2C331A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3B0549B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4" w15:restartNumberingAfterBreak="0">
    <w:nsid w:val="54615501"/>
    <w:multiLevelType w:val="multilevel"/>
    <w:tmpl w:val="825EA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4E113DA"/>
    <w:multiLevelType w:val="hybridMultilevel"/>
    <w:tmpl w:val="88801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6172F5"/>
    <w:multiLevelType w:val="hybridMultilevel"/>
    <w:tmpl w:val="C5D63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BD3600"/>
    <w:multiLevelType w:val="hybridMultilevel"/>
    <w:tmpl w:val="BEC05F5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60233B0"/>
    <w:multiLevelType w:val="multilevel"/>
    <w:tmpl w:val="4E465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0A3B62"/>
    <w:multiLevelType w:val="multilevel"/>
    <w:tmpl w:val="78D4BD3C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1571" w:hanging="720"/>
      </w:pPr>
      <w:rPr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0" w15:restartNumberingAfterBreak="0">
    <w:nsid w:val="672A08F1"/>
    <w:multiLevelType w:val="multilevel"/>
    <w:tmpl w:val="5600D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7E2C7A"/>
    <w:multiLevelType w:val="hybridMultilevel"/>
    <w:tmpl w:val="E4C2832E"/>
    <w:lvl w:ilvl="0" w:tplc="CAFA8E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F70BC1"/>
    <w:multiLevelType w:val="multilevel"/>
    <w:tmpl w:val="0780216A"/>
    <w:lvl w:ilvl="0">
      <w:start w:val="1"/>
      <w:numFmt w:val="decimal"/>
      <w:pStyle w:val="2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."/>
      <w:lvlJc w:val="left"/>
      <w:pPr>
        <w:tabs>
          <w:tab w:val="num" w:pos="1127"/>
        </w:tabs>
        <w:ind w:left="90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3" w15:restartNumberingAfterBreak="0">
    <w:nsid w:val="6EA75E76"/>
    <w:multiLevelType w:val="hybridMultilevel"/>
    <w:tmpl w:val="D4122C96"/>
    <w:lvl w:ilvl="0" w:tplc="9FFC1ABA">
      <w:start w:val="1"/>
      <w:numFmt w:val="decimal"/>
      <w:pStyle w:val="-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1545B"/>
    <w:multiLevelType w:val="multilevel"/>
    <w:tmpl w:val="925ECC0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6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38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2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4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1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296" w:hanging="1800"/>
      </w:pPr>
      <w:rPr>
        <w:rFonts w:hint="default"/>
      </w:rPr>
    </w:lvl>
  </w:abstractNum>
  <w:abstractNum w:abstractNumId="35" w15:restartNumberingAfterBreak="0">
    <w:nsid w:val="7B606545"/>
    <w:multiLevelType w:val="hybridMultilevel"/>
    <w:tmpl w:val="0BF2B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74467E"/>
    <w:multiLevelType w:val="multilevel"/>
    <w:tmpl w:val="4B36C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3"/>
  </w:num>
  <w:num w:numId="2">
    <w:abstractNumId w:val="32"/>
  </w:num>
  <w:num w:numId="3">
    <w:abstractNumId w:val="33"/>
  </w:num>
  <w:num w:numId="4">
    <w:abstractNumId w:val="31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6"/>
  </w:num>
  <w:num w:numId="7">
    <w:abstractNumId w:val="15"/>
  </w:num>
  <w:num w:numId="8">
    <w:abstractNumId w:val="25"/>
  </w:num>
  <w:num w:numId="9">
    <w:abstractNumId w:val="27"/>
  </w:num>
  <w:num w:numId="10">
    <w:abstractNumId w:val="30"/>
  </w:num>
  <w:num w:numId="11">
    <w:abstractNumId w:val="35"/>
  </w:num>
  <w:num w:numId="12">
    <w:abstractNumId w:val="32"/>
  </w:num>
  <w:num w:numId="13">
    <w:abstractNumId w:val="24"/>
  </w:num>
  <w:num w:numId="14">
    <w:abstractNumId w:val="19"/>
  </w:num>
  <w:num w:numId="15">
    <w:abstractNumId w:val="16"/>
  </w:num>
  <w:num w:numId="16">
    <w:abstractNumId w:val="4"/>
  </w:num>
  <w:num w:numId="17">
    <w:abstractNumId w:val="36"/>
  </w:num>
  <w:num w:numId="18">
    <w:abstractNumId w:val="18"/>
  </w:num>
  <w:num w:numId="19">
    <w:abstractNumId w:val="28"/>
  </w:num>
  <w:num w:numId="20">
    <w:abstractNumId w:val="22"/>
  </w:num>
  <w:num w:numId="21">
    <w:abstractNumId w:val="21"/>
  </w:num>
  <w:num w:numId="22">
    <w:abstractNumId w:val="1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</w:num>
  <w:num w:numId="28">
    <w:abstractNumId w:val="34"/>
  </w:num>
  <w:num w:numId="29">
    <w:abstractNumId w:val="6"/>
  </w:num>
  <w:num w:numId="30">
    <w:abstractNumId w:val="20"/>
  </w:num>
  <w:num w:numId="31">
    <w:abstractNumId w:val="8"/>
  </w:num>
  <w:num w:numId="32">
    <w:abstractNumId w:val="32"/>
  </w:num>
  <w:num w:numId="33">
    <w:abstractNumId w:val="29"/>
  </w:num>
  <w:num w:numId="34">
    <w:abstractNumId w:val="14"/>
  </w:num>
  <w:num w:numId="35">
    <w:abstractNumId w:val="10"/>
  </w:num>
  <w:num w:numId="36">
    <w:abstractNumId w:val="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nds" w:val="20"/>
    <w:docVar w:name="ndsvid" w:val="0"/>
    <w:docVar w:name="NomerSledZakl" w:val="14"/>
    <w:docVar w:name="razd" w:val="1"/>
  </w:docVars>
  <w:rsids>
    <w:rsidRoot w:val="00221400"/>
    <w:rsid w:val="0000092F"/>
    <w:rsid w:val="00000C39"/>
    <w:rsid w:val="00000CCB"/>
    <w:rsid w:val="00000CE2"/>
    <w:rsid w:val="00001645"/>
    <w:rsid w:val="0000196D"/>
    <w:rsid w:val="00001FF2"/>
    <w:rsid w:val="00003535"/>
    <w:rsid w:val="000037E3"/>
    <w:rsid w:val="00004C55"/>
    <w:rsid w:val="00004DC5"/>
    <w:rsid w:val="00004FFE"/>
    <w:rsid w:val="000052CD"/>
    <w:rsid w:val="000057E5"/>
    <w:rsid w:val="00006FF6"/>
    <w:rsid w:val="00007709"/>
    <w:rsid w:val="00007A18"/>
    <w:rsid w:val="0001069F"/>
    <w:rsid w:val="000111D7"/>
    <w:rsid w:val="00011486"/>
    <w:rsid w:val="000127AE"/>
    <w:rsid w:val="000128B1"/>
    <w:rsid w:val="00012BAC"/>
    <w:rsid w:val="00013625"/>
    <w:rsid w:val="0001376C"/>
    <w:rsid w:val="00013E1B"/>
    <w:rsid w:val="000145A4"/>
    <w:rsid w:val="00014B27"/>
    <w:rsid w:val="00014B5E"/>
    <w:rsid w:val="00014C06"/>
    <w:rsid w:val="00014CBF"/>
    <w:rsid w:val="000155A3"/>
    <w:rsid w:val="00016BC0"/>
    <w:rsid w:val="0001733A"/>
    <w:rsid w:val="000201AA"/>
    <w:rsid w:val="000201EF"/>
    <w:rsid w:val="00020B25"/>
    <w:rsid w:val="00020C9F"/>
    <w:rsid w:val="000213C7"/>
    <w:rsid w:val="0002163E"/>
    <w:rsid w:val="000223FC"/>
    <w:rsid w:val="000228DF"/>
    <w:rsid w:val="00022A22"/>
    <w:rsid w:val="00022EC9"/>
    <w:rsid w:val="00023047"/>
    <w:rsid w:val="00023132"/>
    <w:rsid w:val="000242C2"/>
    <w:rsid w:val="00024DF0"/>
    <w:rsid w:val="00025311"/>
    <w:rsid w:val="000253E3"/>
    <w:rsid w:val="00025F51"/>
    <w:rsid w:val="000261EF"/>
    <w:rsid w:val="00026296"/>
    <w:rsid w:val="00026AFC"/>
    <w:rsid w:val="0002735A"/>
    <w:rsid w:val="000275A5"/>
    <w:rsid w:val="00027BFF"/>
    <w:rsid w:val="000306C1"/>
    <w:rsid w:val="00031475"/>
    <w:rsid w:val="0003162E"/>
    <w:rsid w:val="00031C84"/>
    <w:rsid w:val="00032008"/>
    <w:rsid w:val="000322B4"/>
    <w:rsid w:val="00033016"/>
    <w:rsid w:val="00033211"/>
    <w:rsid w:val="00033AB2"/>
    <w:rsid w:val="000343AB"/>
    <w:rsid w:val="000348DC"/>
    <w:rsid w:val="000354CD"/>
    <w:rsid w:val="0003566A"/>
    <w:rsid w:val="000358F0"/>
    <w:rsid w:val="000359ED"/>
    <w:rsid w:val="00036488"/>
    <w:rsid w:val="000378E8"/>
    <w:rsid w:val="00037A23"/>
    <w:rsid w:val="000403D6"/>
    <w:rsid w:val="000405C5"/>
    <w:rsid w:val="000407DC"/>
    <w:rsid w:val="00040B06"/>
    <w:rsid w:val="00040F13"/>
    <w:rsid w:val="000411E2"/>
    <w:rsid w:val="000419EF"/>
    <w:rsid w:val="0004226C"/>
    <w:rsid w:val="000426B6"/>
    <w:rsid w:val="00043287"/>
    <w:rsid w:val="000434AB"/>
    <w:rsid w:val="000434F5"/>
    <w:rsid w:val="00043BE8"/>
    <w:rsid w:val="00043E45"/>
    <w:rsid w:val="00043F29"/>
    <w:rsid w:val="0004430C"/>
    <w:rsid w:val="00044BCF"/>
    <w:rsid w:val="00044EC0"/>
    <w:rsid w:val="00044F42"/>
    <w:rsid w:val="000452AA"/>
    <w:rsid w:val="00045731"/>
    <w:rsid w:val="000458B8"/>
    <w:rsid w:val="00045B3F"/>
    <w:rsid w:val="000461AA"/>
    <w:rsid w:val="0004666B"/>
    <w:rsid w:val="00047177"/>
    <w:rsid w:val="000477C3"/>
    <w:rsid w:val="00047F16"/>
    <w:rsid w:val="00050E4E"/>
    <w:rsid w:val="00051045"/>
    <w:rsid w:val="000514F5"/>
    <w:rsid w:val="00051558"/>
    <w:rsid w:val="00051880"/>
    <w:rsid w:val="0005190B"/>
    <w:rsid w:val="00052353"/>
    <w:rsid w:val="0005252D"/>
    <w:rsid w:val="00052F34"/>
    <w:rsid w:val="000543BE"/>
    <w:rsid w:val="00054B83"/>
    <w:rsid w:val="000553AF"/>
    <w:rsid w:val="0005557E"/>
    <w:rsid w:val="00055641"/>
    <w:rsid w:val="000557D4"/>
    <w:rsid w:val="00055B61"/>
    <w:rsid w:val="000560EB"/>
    <w:rsid w:val="00056136"/>
    <w:rsid w:val="00056868"/>
    <w:rsid w:val="0005701C"/>
    <w:rsid w:val="000571D0"/>
    <w:rsid w:val="00057609"/>
    <w:rsid w:val="00057F7A"/>
    <w:rsid w:val="00060519"/>
    <w:rsid w:val="00060663"/>
    <w:rsid w:val="000607B6"/>
    <w:rsid w:val="00060827"/>
    <w:rsid w:val="0006085B"/>
    <w:rsid w:val="00060EBE"/>
    <w:rsid w:val="0006144F"/>
    <w:rsid w:val="0006174C"/>
    <w:rsid w:val="00062162"/>
    <w:rsid w:val="00062C98"/>
    <w:rsid w:val="00062EB1"/>
    <w:rsid w:val="000633CA"/>
    <w:rsid w:val="00063A04"/>
    <w:rsid w:val="00063E62"/>
    <w:rsid w:val="00063EC9"/>
    <w:rsid w:val="00064225"/>
    <w:rsid w:val="000647B2"/>
    <w:rsid w:val="00064E48"/>
    <w:rsid w:val="00064F6F"/>
    <w:rsid w:val="000654DA"/>
    <w:rsid w:val="00065618"/>
    <w:rsid w:val="00065763"/>
    <w:rsid w:val="0006631D"/>
    <w:rsid w:val="00066740"/>
    <w:rsid w:val="000668C5"/>
    <w:rsid w:val="000669FA"/>
    <w:rsid w:val="00066A59"/>
    <w:rsid w:val="00066A94"/>
    <w:rsid w:val="00066D2E"/>
    <w:rsid w:val="00066F8E"/>
    <w:rsid w:val="0006729E"/>
    <w:rsid w:val="000675C3"/>
    <w:rsid w:val="0006787E"/>
    <w:rsid w:val="000702D2"/>
    <w:rsid w:val="00070BF9"/>
    <w:rsid w:val="00070D11"/>
    <w:rsid w:val="00070E12"/>
    <w:rsid w:val="00071955"/>
    <w:rsid w:val="000719BF"/>
    <w:rsid w:val="000722A0"/>
    <w:rsid w:val="00072F2D"/>
    <w:rsid w:val="000737CB"/>
    <w:rsid w:val="000737D2"/>
    <w:rsid w:val="00074777"/>
    <w:rsid w:val="00074878"/>
    <w:rsid w:val="00074F3B"/>
    <w:rsid w:val="00075BC1"/>
    <w:rsid w:val="00076370"/>
    <w:rsid w:val="00076515"/>
    <w:rsid w:val="00076BB6"/>
    <w:rsid w:val="00076F8D"/>
    <w:rsid w:val="000771A7"/>
    <w:rsid w:val="00077261"/>
    <w:rsid w:val="00077EE3"/>
    <w:rsid w:val="0008003D"/>
    <w:rsid w:val="000805D9"/>
    <w:rsid w:val="00080621"/>
    <w:rsid w:val="00080891"/>
    <w:rsid w:val="00080BBE"/>
    <w:rsid w:val="00081480"/>
    <w:rsid w:val="0008159E"/>
    <w:rsid w:val="000817D3"/>
    <w:rsid w:val="000819CC"/>
    <w:rsid w:val="00081C17"/>
    <w:rsid w:val="00081FEA"/>
    <w:rsid w:val="00082003"/>
    <w:rsid w:val="000824D9"/>
    <w:rsid w:val="000831B9"/>
    <w:rsid w:val="000833F7"/>
    <w:rsid w:val="00083472"/>
    <w:rsid w:val="0008365F"/>
    <w:rsid w:val="00083753"/>
    <w:rsid w:val="00085D3E"/>
    <w:rsid w:val="00085D54"/>
    <w:rsid w:val="0008622A"/>
    <w:rsid w:val="00087163"/>
    <w:rsid w:val="00087278"/>
    <w:rsid w:val="000876A7"/>
    <w:rsid w:val="000877AC"/>
    <w:rsid w:val="00087C05"/>
    <w:rsid w:val="0009014F"/>
    <w:rsid w:val="000906B6"/>
    <w:rsid w:val="0009163C"/>
    <w:rsid w:val="000916C1"/>
    <w:rsid w:val="0009174B"/>
    <w:rsid w:val="00091AB3"/>
    <w:rsid w:val="00091BEA"/>
    <w:rsid w:val="00091FEF"/>
    <w:rsid w:val="000924FA"/>
    <w:rsid w:val="00092515"/>
    <w:rsid w:val="000934E6"/>
    <w:rsid w:val="0009488A"/>
    <w:rsid w:val="00094B06"/>
    <w:rsid w:val="00094B37"/>
    <w:rsid w:val="00095122"/>
    <w:rsid w:val="0009514B"/>
    <w:rsid w:val="000953D9"/>
    <w:rsid w:val="0009608E"/>
    <w:rsid w:val="000960AF"/>
    <w:rsid w:val="00096693"/>
    <w:rsid w:val="00096CFC"/>
    <w:rsid w:val="00097209"/>
    <w:rsid w:val="00097A40"/>
    <w:rsid w:val="00097D47"/>
    <w:rsid w:val="00097D97"/>
    <w:rsid w:val="00097E5A"/>
    <w:rsid w:val="000A0105"/>
    <w:rsid w:val="000A037C"/>
    <w:rsid w:val="000A04A2"/>
    <w:rsid w:val="000A09A0"/>
    <w:rsid w:val="000A0A82"/>
    <w:rsid w:val="000A1005"/>
    <w:rsid w:val="000A1496"/>
    <w:rsid w:val="000A264F"/>
    <w:rsid w:val="000A2766"/>
    <w:rsid w:val="000A2FA6"/>
    <w:rsid w:val="000A302B"/>
    <w:rsid w:val="000A38AE"/>
    <w:rsid w:val="000A391F"/>
    <w:rsid w:val="000A4591"/>
    <w:rsid w:val="000A5616"/>
    <w:rsid w:val="000A5656"/>
    <w:rsid w:val="000A5C23"/>
    <w:rsid w:val="000A5D9D"/>
    <w:rsid w:val="000A5DE6"/>
    <w:rsid w:val="000A623D"/>
    <w:rsid w:val="000A65B6"/>
    <w:rsid w:val="000A66DB"/>
    <w:rsid w:val="000A69E4"/>
    <w:rsid w:val="000A6F69"/>
    <w:rsid w:val="000A78A1"/>
    <w:rsid w:val="000A7CA2"/>
    <w:rsid w:val="000A7D4F"/>
    <w:rsid w:val="000A7E7E"/>
    <w:rsid w:val="000A7FF0"/>
    <w:rsid w:val="000B007B"/>
    <w:rsid w:val="000B0A89"/>
    <w:rsid w:val="000B0B92"/>
    <w:rsid w:val="000B0F07"/>
    <w:rsid w:val="000B0FB2"/>
    <w:rsid w:val="000B11F3"/>
    <w:rsid w:val="000B1958"/>
    <w:rsid w:val="000B1C80"/>
    <w:rsid w:val="000B2048"/>
    <w:rsid w:val="000B2071"/>
    <w:rsid w:val="000B292F"/>
    <w:rsid w:val="000B2FCF"/>
    <w:rsid w:val="000B355B"/>
    <w:rsid w:val="000B3DE8"/>
    <w:rsid w:val="000B4174"/>
    <w:rsid w:val="000B4286"/>
    <w:rsid w:val="000B4672"/>
    <w:rsid w:val="000B5BBE"/>
    <w:rsid w:val="000B5F3A"/>
    <w:rsid w:val="000B642D"/>
    <w:rsid w:val="000B6BBC"/>
    <w:rsid w:val="000B7090"/>
    <w:rsid w:val="000B7293"/>
    <w:rsid w:val="000B74E2"/>
    <w:rsid w:val="000C0252"/>
    <w:rsid w:val="000C0485"/>
    <w:rsid w:val="000C0626"/>
    <w:rsid w:val="000C097C"/>
    <w:rsid w:val="000C0A3A"/>
    <w:rsid w:val="000C0B7B"/>
    <w:rsid w:val="000C1216"/>
    <w:rsid w:val="000C13F0"/>
    <w:rsid w:val="000C1C28"/>
    <w:rsid w:val="000C1EB2"/>
    <w:rsid w:val="000C1FBC"/>
    <w:rsid w:val="000C2122"/>
    <w:rsid w:val="000C2169"/>
    <w:rsid w:val="000C27C2"/>
    <w:rsid w:val="000C2C5D"/>
    <w:rsid w:val="000C2D11"/>
    <w:rsid w:val="000C39DE"/>
    <w:rsid w:val="000C3AE7"/>
    <w:rsid w:val="000C40DB"/>
    <w:rsid w:val="000C4A19"/>
    <w:rsid w:val="000C4D5C"/>
    <w:rsid w:val="000C5732"/>
    <w:rsid w:val="000C5ED8"/>
    <w:rsid w:val="000C60FE"/>
    <w:rsid w:val="000C6C92"/>
    <w:rsid w:val="000C747A"/>
    <w:rsid w:val="000C76FB"/>
    <w:rsid w:val="000C78F4"/>
    <w:rsid w:val="000C7907"/>
    <w:rsid w:val="000C7C64"/>
    <w:rsid w:val="000C7C8C"/>
    <w:rsid w:val="000D006B"/>
    <w:rsid w:val="000D09E0"/>
    <w:rsid w:val="000D2FA3"/>
    <w:rsid w:val="000D2FCA"/>
    <w:rsid w:val="000D3904"/>
    <w:rsid w:val="000D3AEE"/>
    <w:rsid w:val="000D5415"/>
    <w:rsid w:val="000D563A"/>
    <w:rsid w:val="000D577F"/>
    <w:rsid w:val="000D6CB1"/>
    <w:rsid w:val="000D7811"/>
    <w:rsid w:val="000E0640"/>
    <w:rsid w:val="000E07CE"/>
    <w:rsid w:val="000E17E5"/>
    <w:rsid w:val="000E1A13"/>
    <w:rsid w:val="000E1FF9"/>
    <w:rsid w:val="000E2238"/>
    <w:rsid w:val="000E3635"/>
    <w:rsid w:val="000E3B68"/>
    <w:rsid w:val="000E3BF0"/>
    <w:rsid w:val="000E3CA1"/>
    <w:rsid w:val="000E3F0D"/>
    <w:rsid w:val="000E4038"/>
    <w:rsid w:val="000E445C"/>
    <w:rsid w:val="000E4519"/>
    <w:rsid w:val="000E474F"/>
    <w:rsid w:val="000E4CF6"/>
    <w:rsid w:val="000E584C"/>
    <w:rsid w:val="000E5A22"/>
    <w:rsid w:val="000E5D98"/>
    <w:rsid w:val="000E6360"/>
    <w:rsid w:val="000E6AD5"/>
    <w:rsid w:val="000E77D0"/>
    <w:rsid w:val="000E7AAF"/>
    <w:rsid w:val="000E7FD9"/>
    <w:rsid w:val="000F0171"/>
    <w:rsid w:val="000F0366"/>
    <w:rsid w:val="000F0B03"/>
    <w:rsid w:val="000F0B54"/>
    <w:rsid w:val="000F0BD6"/>
    <w:rsid w:val="000F1265"/>
    <w:rsid w:val="000F1266"/>
    <w:rsid w:val="000F1B3D"/>
    <w:rsid w:val="000F20DA"/>
    <w:rsid w:val="000F256B"/>
    <w:rsid w:val="000F299B"/>
    <w:rsid w:val="000F30F5"/>
    <w:rsid w:val="000F35BC"/>
    <w:rsid w:val="000F3708"/>
    <w:rsid w:val="000F3E0D"/>
    <w:rsid w:val="000F3F3C"/>
    <w:rsid w:val="000F3FE9"/>
    <w:rsid w:val="000F45DE"/>
    <w:rsid w:val="000F4FDB"/>
    <w:rsid w:val="000F53D4"/>
    <w:rsid w:val="000F5730"/>
    <w:rsid w:val="000F5D99"/>
    <w:rsid w:val="000F6936"/>
    <w:rsid w:val="000F7085"/>
    <w:rsid w:val="000F7950"/>
    <w:rsid w:val="000F79B4"/>
    <w:rsid w:val="000F7CA6"/>
    <w:rsid w:val="000F7CD5"/>
    <w:rsid w:val="000F7D46"/>
    <w:rsid w:val="001004BE"/>
    <w:rsid w:val="001006B0"/>
    <w:rsid w:val="00100A66"/>
    <w:rsid w:val="00100B21"/>
    <w:rsid w:val="00100C8A"/>
    <w:rsid w:val="00101503"/>
    <w:rsid w:val="00101EDC"/>
    <w:rsid w:val="00101FA3"/>
    <w:rsid w:val="00102535"/>
    <w:rsid w:val="001031AC"/>
    <w:rsid w:val="00103526"/>
    <w:rsid w:val="0010367A"/>
    <w:rsid w:val="001036E0"/>
    <w:rsid w:val="00103853"/>
    <w:rsid w:val="00104D13"/>
    <w:rsid w:val="00104E25"/>
    <w:rsid w:val="00104EBB"/>
    <w:rsid w:val="0010528A"/>
    <w:rsid w:val="001053C8"/>
    <w:rsid w:val="001054C7"/>
    <w:rsid w:val="001055C0"/>
    <w:rsid w:val="001056D0"/>
    <w:rsid w:val="00105A01"/>
    <w:rsid w:val="00106598"/>
    <w:rsid w:val="0010659E"/>
    <w:rsid w:val="00106809"/>
    <w:rsid w:val="001068F1"/>
    <w:rsid w:val="0010753E"/>
    <w:rsid w:val="00107FF5"/>
    <w:rsid w:val="0011028A"/>
    <w:rsid w:val="0011057A"/>
    <w:rsid w:val="001107BF"/>
    <w:rsid w:val="00110FB9"/>
    <w:rsid w:val="0011107E"/>
    <w:rsid w:val="001113A4"/>
    <w:rsid w:val="00111A4B"/>
    <w:rsid w:val="00111F45"/>
    <w:rsid w:val="00111FDF"/>
    <w:rsid w:val="0011282A"/>
    <w:rsid w:val="00112AD5"/>
    <w:rsid w:val="001137B5"/>
    <w:rsid w:val="00113B8B"/>
    <w:rsid w:val="0011430F"/>
    <w:rsid w:val="00114550"/>
    <w:rsid w:val="00114E80"/>
    <w:rsid w:val="00115587"/>
    <w:rsid w:val="00115673"/>
    <w:rsid w:val="00115940"/>
    <w:rsid w:val="0011608E"/>
    <w:rsid w:val="001169D1"/>
    <w:rsid w:val="00116EBD"/>
    <w:rsid w:val="00116F61"/>
    <w:rsid w:val="00117B2E"/>
    <w:rsid w:val="00117E70"/>
    <w:rsid w:val="00120891"/>
    <w:rsid w:val="00121072"/>
    <w:rsid w:val="00121177"/>
    <w:rsid w:val="001214CE"/>
    <w:rsid w:val="00121804"/>
    <w:rsid w:val="001219FF"/>
    <w:rsid w:val="00121A74"/>
    <w:rsid w:val="0012250B"/>
    <w:rsid w:val="001226CC"/>
    <w:rsid w:val="001226EA"/>
    <w:rsid w:val="00122DE1"/>
    <w:rsid w:val="001233BC"/>
    <w:rsid w:val="001235AE"/>
    <w:rsid w:val="001236F5"/>
    <w:rsid w:val="00123B2C"/>
    <w:rsid w:val="00123B90"/>
    <w:rsid w:val="00123BD2"/>
    <w:rsid w:val="00125661"/>
    <w:rsid w:val="001257B2"/>
    <w:rsid w:val="00125C68"/>
    <w:rsid w:val="00125CE6"/>
    <w:rsid w:val="00125F89"/>
    <w:rsid w:val="00126BFD"/>
    <w:rsid w:val="001271E6"/>
    <w:rsid w:val="001277F4"/>
    <w:rsid w:val="0012781D"/>
    <w:rsid w:val="00127E85"/>
    <w:rsid w:val="001305DC"/>
    <w:rsid w:val="00130737"/>
    <w:rsid w:val="00131175"/>
    <w:rsid w:val="00131CAF"/>
    <w:rsid w:val="001325E9"/>
    <w:rsid w:val="00132B08"/>
    <w:rsid w:val="00132C6C"/>
    <w:rsid w:val="00132FC3"/>
    <w:rsid w:val="00133143"/>
    <w:rsid w:val="001348F3"/>
    <w:rsid w:val="001353B8"/>
    <w:rsid w:val="001354FB"/>
    <w:rsid w:val="00135AC4"/>
    <w:rsid w:val="0013606D"/>
    <w:rsid w:val="001361A5"/>
    <w:rsid w:val="001361EC"/>
    <w:rsid w:val="0013629C"/>
    <w:rsid w:val="00136531"/>
    <w:rsid w:val="00137466"/>
    <w:rsid w:val="0014001B"/>
    <w:rsid w:val="001404BE"/>
    <w:rsid w:val="00140D4E"/>
    <w:rsid w:val="0014110F"/>
    <w:rsid w:val="00142852"/>
    <w:rsid w:val="00143252"/>
    <w:rsid w:val="00144601"/>
    <w:rsid w:val="00144F6A"/>
    <w:rsid w:val="001452E8"/>
    <w:rsid w:val="001453C4"/>
    <w:rsid w:val="0014544C"/>
    <w:rsid w:val="001457E5"/>
    <w:rsid w:val="0014584F"/>
    <w:rsid w:val="00145D46"/>
    <w:rsid w:val="0014631B"/>
    <w:rsid w:val="0014774D"/>
    <w:rsid w:val="00147C32"/>
    <w:rsid w:val="00147CDC"/>
    <w:rsid w:val="00150129"/>
    <w:rsid w:val="001519CE"/>
    <w:rsid w:val="00151FEC"/>
    <w:rsid w:val="0015203C"/>
    <w:rsid w:val="00153148"/>
    <w:rsid w:val="0015349C"/>
    <w:rsid w:val="00154199"/>
    <w:rsid w:val="0015427B"/>
    <w:rsid w:val="00154584"/>
    <w:rsid w:val="0015506C"/>
    <w:rsid w:val="0015528C"/>
    <w:rsid w:val="00155AB9"/>
    <w:rsid w:val="00155FC0"/>
    <w:rsid w:val="00156A86"/>
    <w:rsid w:val="00156DBD"/>
    <w:rsid w:val="00156E82"/>
    <w:rsid w:val="00157028"/>
    <w:rsid w:val="001572EC"/>
    <w:rsid w:val="00157395"/>
    <w:rsid w:val="00157480"/>
    <w:rsid w:val="00157920"/>
    <w:rsid w:val="00160042"/>
    <w:rsid w:val="001613FF"/>
    <w:rsid w:val="00161452"/>
    <w:rsid w:val="00161940"/>
    <w:rsid w:val="0016268B"/>
    <w:rsid w:val="00162A9E"/>
    <w:rsid w:val="00162B8C"/>
    <w:rsid w:val="001636E4"/>
    <w:rsid w:val="00163AFD"/>
    <w:rsid w:val="00164196"/>
    <w:rsid w:val="0016463A"/>
    <w:rsid w:val="001648C9"/>
    <w:rsid w:val="001649A0"/>
    <w:rsid w:val="00164BCC"/>
    <w:rsid w:val="00164EAC"/>
    <w:rsid w:val="00165133"/>
    <w:rsid w:val="0016545D"/>
    <w:rsid w:val="001654A6"/>
    <w:rsid w:val="0016560F"/>
    <w:rsid w:val="00165A97"/>
    <w:rsid w:val="00165CA8"/>
    <w:rsid w:val="0016645A"/>
    <w:rsid w:val="0016654C"/>
    <w:rsid w:val="001665BD"/>
    <w:rsid w:val="00166CFE"/>
    <w:rsid w:val="00166E69"/>
    <w:rsid w:val="001675AE"/>
    <w:rsid w:val="00167706"/>
    <w:rsid w:val="001679FE"/>
    <w:rsid w:val="00167D9B"/>
    <w:rsid w:val="00170072"/>
    <w:rsid w:val="001702D6"/>
    <w:rsid w:val="00170E85"/>
    <w:rsid w:val="0017150A"/>
    <w:rsid w:val="00171BF9"/>
    <w:rsid w:val="00172131"/>
    <w:rsid w:val="00172194"/>
    <w:rsid w:val="001726A0"/>
    <w:rsid w:val="0017294F"/>
    <w:rsid w:val="00172A4C"/>
    <w:rsid w:val="00172BFC"/>
    <w:rsid w:val="00172F74"/>
    <w:rsid w:val="00172F91"/>
    <w:rsid w:val="001733C7"/>
    <w:rsid w:val="00173C19"/>
    <w:rsid w:val="00174421"/>
    <w:rsid w:val="00174840"/>
    <w:rsid w:val="00174C88"/>
    <w:rsid w:val="00174FF3"/>
    <w:rsid w:val="00175573"/>
    <w:rsid w:val="001756B0"/>
    <w:rsid w:val="00175F1F"/>
    <w:rsid w:val="00176232"/>
    <w:rsid w:val="00176586"/>
    <w:rsid w:val="00176872"/>
    <w:rsid w:val="00176AB8"/>
    <w:rsid w:val="00176D50"/>
    <w:rsid w:val="00176ED2"/>
    <w:rsid w:val="00177181"/>
    <w:rsid w:val="00177808"/>
    <w:rsid w:val="00177868"/>
    <w:rsid w:val="00177CB0"/>
    <w:rsid w:val="00177E37"/>
    <w:rsid w:val="0018029E"/>
    <w:rsid w:val="001808F7"/>
    <w:rsid w:val="00180CC3"/>
    <w:rsid w:val="00180D05"/>
    <w:rsid w:val="00180FBB"/>
    <w:rsid w:val="00181A6A"/>
    <w:rsid w:val="00181BAB"/>
    <w:rsid w:val="00181F55"/>
    <w:rsid w:val="001838A4"/>
    <w:rsid w:val="00183E89"/>
    <w:rsid w:val="0018440B"/>
    <w:rsid w:val="00184946"/>
    <w:rsid w:val="00184A4A"/>
    <w:rsid w:val="00184BCC"/>
    <w:rsid w:val="00184D04"/>
    <w:rsid w:val="00184E7A"/>
    <w:rsid w:val="001853D4"/>
    <w:rsid w:val="00185B83"/>
    <w:rsid w:val="00185E9E"/>
    <w:rsid w:val="00185EC5"/>
    <w:rsid w:val="00186301"/>
    <w:rsid w:val="0018639C"/>
    <w:rsid w:val="00186412"/>
    <w:rsid w:val="0018660D"/>
    <w:rsid w:val="00187079"/>
    <w:rsid w:val="0018757F"/>
    <w:rsid w:val="0018765F"/>
    <w:rsid w:val="00187670"/>
    <w:rsid w:val="001878C7"/>
    <w:rsid w:val="00187C88"/>
    <w:rsid w:val="00187DAC"/>
    <w:rsid w:val="00187E99"/>
    <w:rsid w:val="00187EEF"/>
    <w:rsid w:val="001906AB"/>
    <w:rsid w:val="00190C57"/>
    <w:rsid w:val="001915A4"/>
    <w:rsid w:val="0019234D"/>
    <w:rsid w:val="00192F2B"/>
    <w:rsid w:val="0019325D"/>
    <w:rsid w:val="001937E4"/>
    <w:rsid w:val="001938F5"/>
    <w:rsid w:val="00193E61"/>
    <w:rsid w:val="001942F1"/>
    <w:rsid w:val="001946F1"/>
    <w:rsid w:val="0019479B"/>
    <w:rsid w:val="00194966"/>
    <w:rsid w:val="00194D22"/>
    <w:rsid w:val="00194E50"/>
    <w:rsid w:val="00195005"/>
    <w:rsid w:val="001951BD"/>
    <w:rsid w:val="001956A0"/>
    <w:rsid w:val="00195CFB"/>
    <w:rsid w:val="00195DF8"/>
    <w:rsid w:val="001965A5"/>
    <w:rsid w:val="00197308"/>
    <w:rsid w:val="0019738A"/>
    <w:rsid w:val="001974AA"/>
    <w:rsid w:val="00197FA0"/>
    <w:rsid w:val="001A0737"/>
    <w:rsid w:val="001A0C72"/>
    <w:rsid w:val="001A0DB6"/>
    <w:rsid w:val="001A1B63"/>
    <w:rsid w:val="001A29F9"/>
    <w:rsid w:val="001A3487"/>
    <w:rsid w:val="001A358B"/>
    <w:rsid w:val="001A398C"/>
    <w:rsid w:val="001A3AC1"/>
    <w:rsid w:val="001A436A"/>
    <w:rsid w:val="001A43B4"/>
    <w:rsid w:val="001A4572"/>
    <w:rsid w:val="001A4A47"/>
    <w:rsid w:val="001A4AA2"/>
    <w:rsid w:val="001A4DD9"/>
    <w:rsid w:val="001A4F0C"/>
    <w:rsid w:val="001A5162"/>
    <w:rsid w:val="001A529D"/>
    <w:rsid w:val="001A567F"/>
    <w:rsid w:val="001A655C"/>
    <w:rsid w:val="001A6741"/>
    <w:rsid w:val="001A7898"/>
    <w:rsid w:val="001A7D58"/>
    <w:rsid w:val="001A7EC8"/>
    <w:rsid w:val="001A7FED"/>
    <w:rsid w:val="001A7FFC"/>
    <w:rsid w:val="001B01BD"/>
    <w:rsid w:val="001B036B"/>
    <w:rsid w:val="001B094E"/>
    <w:rsid w:val="001B126B"/>
    <w:rsid w:val="001B1E2A"/>
    <w:rsid w:val="001B2445"/>
    <w:rsid w:val="001B247F"/>
    <w:rsid w:val="001B24F7"/>
    <w:rsid w:val="001B2714"/>
    <w:rsid w:val="001B2922"/>
    <w:rsid w:val="001B2E93"/>
    <w:rsid w:val="001B333C"/>
    <w:rsid w:val="001B34A1"/>
    <w:rsid w:val="001B3A03"/>
    <w:rsid w:val="001B4101"/>
    <w:rsid w:val="001B4754"/>
    <w:rsid w:val="001B4963"/>
    <w:rsid w:val="001B4E1F"/>
    <w:rsid w:val="001B4FB3"/>
    <w:rsid w:val="001B5206"/>
    <w:rsid w:val="001B5DED"/>
    <w:rsid w:val="001B5F4F"/>
    <w:rsid w:val="001B6086"/>
    <w:rsid w:val="001B673D"/>
    <w:rsid w:val="001B6894"/>
    <w:rsid w:val="001B6A08"/>
    <w:rsid w:val="001B6ACC"/>
    <w:rsid w:val="001B6C81"/>
    <w:rsid w:val="001B7028"/>
    <w:rsid w:val="001B7202"/>
    <w:rsid w:val="001B7854"/>
    <w:rsid w:val="001B7ECF"/>
    <w:rsid w:val="001C0124"/>
    <w:rsid w:val="001C0AC1"/>
    <w:rsid w:val="001C0D8C"/>
    <w:rsid w:val="001C0F96"/>
    <w:rsid w:val="001C104B"/>
    <w:rsid w:val="001C1301"/>
    <w:rsid w:val="001C18E5"/>
    <w:rsid w:val="001C1F88"/>
    <w:rsid w:val="001C2165"/>
    <w:rsid w:val="001C29E4"/>
    <w:rsid w:val="001C2D4C"/>
    <w:rsid w:val="001C352D"/>
    <w:rsid w:val="001C3662"/>
    <w:rsid w:val="001C3703"/>
    <w:rsid w:val="001C46F0"/>
    <w:rsid w:val="001C4735"/>
    <w:rsid w:val="001C48A7"/>
    <w:rsid w:val="001C4BD6"/>
    <w:rsid w:val="001C545E"/>
    <w:rsid w:val="001C59DD"/>
    <w:rsid w:val="001C5CD5"/>
    <w:rsid w:val="001C5F09"/>
    <w:rsid w:val="001C66EF"/>
    <w:rsid w:val="001C716D"/>
    <w:rsid w:val="001C755A"/>
    <w:rsid w:val="001D00D3"/>
    <w:rsid w:val="001D02C9"/>
    <w:rsid w:val="001D0BA2"/>
    <w:rsid w:val="001D13FA"/>
    <w:rsid w:val="001D19C0"/>
    <w:rsid w:val="001D20E0"/>
    <w:rsid w:val="001D25FB"/>
    <w:rsid w:val="001D26A6"/>
    <w:rsid w:val="001D2953"/>
    <w:rsid w:val="001D2C37"/>
    <w:rsid w:val="001D4437"/>
    <w:rsid w:val="001D5310"/>
    <w:rsid w:val="001D545C"/>
    <w:rsid w:val="001D54D3"/>
    <w:rsid w:val="001D61C1"/>
    <w:rsid w:val="001D62D9"/>
    <w:rsid w:val="001D6751"/>
    <w:rsid w:val="001D7832"/>
    <w:rsid w:val="001D7C64"/>
    <w:rsid w:val="001E0580"/>
    <w:rsid w:val="001E06AF"/>
    <w:rsid w:val="001E0737"/>
    <w:rsid w:val="001E079A"/>
    <w:rsid w:val="001E18AA"/>
    <w:rsid w:val="001E24F0"/>
    <w:rsid w:val="001E27BD"/>
    <w:rsid w:val="001E3ABA"/>
    <w:rsid w:val="001E4A1E"/>
    <w:rsid w:val="001E4AEE"/>
    <w:rsid w:val="001E4DED"/>
    <w:rsid w:val="001E5D92"/>
    <w:rsid w:val="001E5E98"/>
    <w:rsid w:val="001E6105"/>
    <w:rsid w:val="001E6E19"/>
    <w:rsid w:val="001E7094"/>
    <w:rsid w:val="001E7AFA"/>
    <w:rsid w:val="001F00E4"/>
    <w:rsid w:val="001F040C"/>
    <w:rsid w:val="001F0CF2"/>
    <w:rsid w:val="001F0DF1"/>
    <w:rsid w:val="001F0F1F"/>
    <w:rsid w:val="001F139C"/>
    <w:rsid w:val="001F13AF"/>
    <w:rsid w:val="001F13F2"/>
    <w:rsid w:val="001F14AE"/>
    <w:rsid w:val="001F181F"/>
    <w:rsid w:val="001F1E88"/>
    <w:rsid w:val="001F2ADF"/>
    <w:rsid w:val="001F2CFB"/>
    <w:rsid w:val="001F2F81"/>
    <w:rsid w:val="001F2FE5"/>
    <w:rsid w:val="001F4529"/>
    <w:rsid w:val="001F4A91"/>
    <w:rsid w:val="001F4D6E"/>
    <w:rsid w:val="001F59B3"/>
    <w:rsid w:val="001F7716"/>
    <w:rsid w:val="001F7A7A"/>
    <w:rsid w:val="001F7CAC"/>
    <w:rsid w:val="0020011E"/>
    <w:rsid w:val="002001BD"/>
    <w:rsid w:val="0020091A"/>
    <w:rsid w:val="00200CA1"/>
    <w:rsid w:val="00200E7A"/>
    <w:rsid w:val="002011E5"/>
    <w:rsid w:val="002017D0"/>
    <w:rsid w:val="002019C2"/>
    <w:rsid w:val="00201ADF"/>
    <w:rsid w:val="00201B81"/>
    <w:rsid w:val="00202170"/>
    <w:rsid w:val="0020218A"/>
    <w:rsid w:val="0020234F"/>
    <w:rsid w:val="002029C5"/>
    <w:rsid w:val="00202BC8"/>
    <w:rsid w:val="0020328A"/>
    <w:rsid w:val="00203371"/>
    <w:rsid w:val="00203754"/>
    <w:rsid w:val="00204875"/>
    <w:rsid w:val="00204ACD"/>
    <w:rsid w:val="00205272"/>
    <w:rsid w:val="00205F2E"/>
    <w:rsid w:val="002062D6"/>
    <w:rsid w:val="002062ED"/>
    <w:rsid w:val="002065E0"/>
    <w:rsid w:val="00206BA0"/>
    <w:rsid w:val="002073B7"/>
    <w:rsid w:val="002073B9"/>
    <w:rsid w:val="00207797"/>
    <w:rsid w:val="00207887"/>
    <w:rsid w:val="002104C4"/>
    <w:rsid w:val="00210B08"/>
    <w:rsid w:val="00210DD4"/>
    <w:rsid w:val="00211723"/>
    <w:rsid w:val="00211860"/>
    <w:rsid w:val="002119DE"/>
    <w:rsid w:val="00211BB4"/>
    <w:rsid w:val="002122B3"/>
    <w:rsid w:val="002122CB"/>
    <w:rsid w:val="00212B57"/>
    <w:rsid w:val="00213343"/>
    <w:rsid w:val="002136FB"/>
    <w:rsid w:val="00214868"/>
    <w:rsid w:val="00215696"/>
    <w:rsid w:val="00216858"/>
    <w:rsid w:val="00216D01"/>
    <w:rsid w:val="00216E9E"/>
    <w:rsid w:val="00217162"/>
    <w:rsid w:val="002172A1"/>
    <w:rsid w:val="002177F3"/>
    <w:rsid w:val="0021784A"/>
    <w:rsid w:val="00217879"/>
    <w:rsid w:val="00217E31"/>
    <w:rsid w:val="00217FCF"/>
    <w:rsid w:val="0022025C"/>
    <w:rsid w:val="00220B25"/>
    <w:rsid w:val="00220CCC"/>
    <w:rsid w:val="0022113B"/>
    <w:rsid w:val="002211E4"/>
    <w:rsid w:val="00221400"/>
    <w:rsid w:val="00221C94"/>
    <w:rsid w:val="002227E8"/>
    <w:rsid w:val="002228ED"/>
    <w:rsid w:val="00222B98"/>
    <w:rsid w:val="00222D95"/>
    <w:rsid w:val="00222ECB"/>
    <w:rsid w:val="00223C74"/>
    <w:rsid w:val="002241D5"/>
    <w:rsid w:val="00224BE4"/>
    <w:rsid w:val="00225269"/>
    <w:rsid w:val="0022572C"/>
    <w:rsid w:val="00225883"/>
    <w:rsid w:val="00225BF0"/>
    <w:rsid w:val="00225CE5"/>
    <w:rsid w:val="002261CF"/>
    <w:rsid w:val="00226919"/>
    <w:rsid w:val="002269F0"/>
    <w:rsid w:val="002271BD"/>
    <w:rsid w:val="002275CE"/>
    <w:rsid w:val="00227A0E"/>
    <w:rsid w:val="00227BB3"/>
    <w:rsid w:val="00230443"/>
    <w:rsid w:val="00230454"/>
    <w:rsid w:val="00230574"/>
    <w:rsid w:val="00230D00"/>
    <w:rsid w:val="00230F28"/>
    <w:rsid w:val="0023155C"/>
    <w:rsid w:val="00231605"/>
    <w:rsid w:val="0023234F"/>
    <w:rsid w:val="002333F4"/>
    <w:rsid w:val="00233893"/>
    <w:rsid w:val="00233B04"/>
    <w:rsid w:val="00233CFF"/>
    <w:rsid w:val="00233E50"/>
    <w:rsid w:val="00234111"/>
    <w:rsid w:val="002343BE"/>
    <w:rsid w:val="00234B24"/>
    <w:rsid w:val="0023612E"/>
    <w:rsid w:val="00237275"/>
    <w:rsid w:val="0023740F"/>
    <w:rsid w:val="002379B3"/>
    <w:rsid w:val="00237C2A"/>
    <w:rsid w:val="0024023A"/>
    <w:rsid w:val="00240C67"/>
    <w:rsid w:val="00240FEF"/>
    <w:rsid w:val="002411F1"/>
    <w:rsid w:val="002412D2"/>
    <w:rsid w:val="00241716"/>
    <w:rsid w:val="00241D67"/>
    <w:rsid w:val="0024221C"/>
    <w:rsid w:val="00242553"/>
    <w:rsid w:val="00242A60"/>
    <w:rsid w:val="00242F2E"/>
    <w:rsid w:val="002430CC"/>
    <w:rsid w:val="00244310"/>
    <w:rsid w:val="00244357"/>
    <w:rsid w:val="002443BB"/>
    <w:rsid w:val="00244464"/>
    <w:rsid w:val="002447D6"/>
    <w:rsid w:val="002458AC"/>
    <w:rsid w:val="002458FD"/>
    <w:rsid w:val="00245F12"/>
    <w:rsid w:val="00246E58"/>
    <w:rsid w:val="00247438"/>
    <w:rsid w:val="00247500"/>
    <w:rsid w:val="00247615"/>
    <w:rsid w:val="00247F41"/>
    <w:rsid w:val="00250554"/>
    <w:rsid w:val="0025072C"/>
    <w:rsid w:val="0025075E"/>
    <w:rsid w:val="002514DE"/>
    <w:rsid w:val="0025216A"/>
    <w:rsid w:val="00252856"/>
    <w:rsid w:val="002530B0"/>
    <w:rsid w:val="00254548"/>
    <w:rsid w:val="00254C2E"/>
    <w:rsid w:val="00254E96"/>
    <w:rsid w:val="0025526B"/>
    <w:rsid w:val="0025559F"/>
    <w:rsid w:val="00255ABF"/>
    <w:rsid w:val="002565D6"/>
    <w:rsid w:val="002569AD"/>
    <w:rsid w:val="00256A23"/>
    <w:rsid w:val="00256E40"/>
    <w:rsid w:val="00257501"/>
    <w:rsid w:val="002576B3"/>
    <w:rsid w:val="002576BA"/>
    <w:rsid w:val="0026133B"/>
    <w:rsid w:val="002614EF"/>
    <w:rsid w:val="002615C0"/>
    <w:rsid w:val="002615EA"/>
    <w:rsid w:val="00261613"/>
    <w:rsid w:val="00261B8A"/>
    <w:rsid w:val="002622AE"/>
    <w:rsid w:val="00262A8A"/>
    <w:rsid w:val="00263AA9"/>
    <w:rsid w:val="00263C53"/>
    <w:rsid w:val="0026425D"/>
    <w:rsid w:val="002642E9"/>
    <w:rsid w:val="00265257"/>
    <w:rsid w:val="00266EDB"/>
    <w:rsid w:val="00267AF5"/>
    <w:rsid w:val="0027027A"/>
    <w:rsid w:val="00270554"/>
    <w:rsid w:val="002708D6"/>
    <w:rsid w:val="00271069"/>
    <w:rsid w:val="002714AC"/>
    <w:rsid w:val="002721A9"/>
    <w:rsid w:val="00273664"/>
    <w:rsid w:val="00273831"/>
    <w:rsid w:val="00273F82"/>
    <w:rsid w:val="002744EA"/>
    <w:rsid w:val="002744EB"/>
    <w:rsid w:val="002749A1"/>
    <w:rsid w:val="002750A2"/>
    <w:rsid w:val="002751FA"/>
    <w:rsid w:val="002752A3"/>
    <w:rsid w:val="0027560C"/>
    <w:rsid w:val="00275863"/>
    <w:rsid w:val="00275AFD"/>
    <w:rsid w:val="00275B1D"/>
    <w:rsid w:val="002768B1"/>
    <w:rsid w:val="002769BC"/>
    <w:rsid w:val="002770FB"/>
    <w:rsid w:val="00277313"/>
    <w:rsid w:val="00277B8B"/>
    <w:rsid w:val="00280440"/>
    <w:rsid w:val="00280634"/>
    <w:rsid w:val="00281646"/>
    <w:rsid w:val="0028194C"/>
    <w:rsid w:val="00281E72"/>
    <w:rsid w:val="0028217E"/>
    <w:rsid w:val="00282F1F"/>
    <w:rsid w:val="00283673"/>
    <w:rsid w:val="00283D23"/>
    <w:rsid w:val="00284105"/>
    <w:rsid w:val="002842DF"/>
    <w:rsid w:val="0028591D"/>
    <w:rsid w:val="00286A00"/>
    <w:rsid w:val="0028721E"/>
    <w:rsid w:val="002872E5"/>
    <w:rsid w:val="00287361"/>
    <w:rsid w:val="00287866"/>
    <w:rsid w:val="00287A5F"/>
    <w:rsid w:val="00287A97"/>
    <w:rsid w:val="00287B29"/>
    <w:rsid w:val="002904C9"/>
    <w:rsid w:val="00290F0E"/>
    <w:rsid w:val="00291062"/>
    <w:rsid w:val="00291128"/>
    <w:rsid w:val="0029195D"/>
    <w:rsid w:val="002923F1"/>
    <w:rsid w:val="0029323F"/>
    <w:rsid w:val="0029383E"/>
    <w:rsid w:val="00293CD4"/>
    <w:rsid w:val="0029502A"/>
    <w:rsid w:val="002957E7"/>
    <w:rsid w:val="00295824"/>
    <w:rsid w:val="00295F4B"/>
    <w:rsid w:val="0029665A"/>
    <w:rsid w:val="002966AD"/>
    <w:rsid w:val="002970CD"/>
    <w:rsid w:val="002970EC"/>
    <w:rsid w:val="00297368"/>
    <w:rsid w:val="0029743E"/>
    <w:rsid w:val="00297843"/>
    <w:rsid w:val="00297F0D"/>
    <w:rsid w:val="002A09F4"/>
    <w:rsid w:val="002A1C2F"/>
    <w:rsid w:val="002A1F79"/>
    <w:rsid w:val="002A1FB6"/>
    <w:rsid w:val="002A2187"/>
    <w:rsid w:val="002A22A6"/>
    <w:rsid w:val="002A2BF6"/>
    <w:rsid w:val="002A2D2D"/>
    <w:rsid w:val="002A2D62"/>
    <w:rsid w:val="002A33A5"/>
    <w:rsid w:val="002A4613"/>
    <w:rsid w:val="002A4FAE"/>
    <w:rsid w:val="002A55BE"/>
    <w:rsid w:val="002A6590"/>
    <w:rsid w:val="002A65C9"/>
    <w:rsid w:val="002A68AE"/>
    <w:rsid w:val="002A6A82"/>
    <w:rsid w:val="002A6C6C"/>
    <w:rsid w:val="002A75D5"/>
    <w:rsid w:val="002A78DD"/>
    <w:rsid w:val="002A7DA9"/>
    <w:rsid w:val="002B07A1"/>
    <w:rsid w:val="002B0A9F"/>
    <w:rsid w:val="002B0B84"/>
    <w:rsid w:val="002B0C75"/>
    <w:rsid w:val="002B1124"/>
    <w:rsid w:val="002B15D4"/>
    <w:rsid w:val="002B1BAA"/>
    <w:rsid w:val="002B1EF6"/>
    <w:rsid w:val="002B1F6E"/>
    <w:rsid w:val="002B22DE"/>
    <w:rsid w:val="002B2562"/>
    <w:rsid w:val="002B261F"/>
    <w:rsid w:val="002B26DF"/>
    <w:rsid w:val="002B325F"/>
    <w:rsid w:val="002B3509"/>
    <w:rsid w:val="002B39A3"/>
    <w:rsid w:val="002B39CA"/>
    <w:rsid w:val="002B413E"/>
    <w:rsid w:val="002B41AD"/>
    <w:rsid w:val="002B50CD"/>
    <w:rsid w:val="002B59A3"/>
    <w:rsid w:val="002B62BE"/>
    <w:rsid w:val="002B6536"/>
    <w:rsid w:val="002B6846"/>
    <w:rsid w:val="002B6925"/>
    <w:rsid w:val="002B7285"/>
    <w:rsid w:val="002B7294"/>
    <w:rsid w:val="002C0711"/>
    <w:rsid w:val="002C079F"/>
    <w:rsid w:val="002C098A"/>
    <w:rsid w:val="002C118E"/>
    <w:rsid w:val="002C20D4"/>
    <w:rsid w:val="002C2368"/>
    <w:rsid w:val="002C2DF4"/>
    <w:rsid w:val="002C306B"/>
    <w:rsid w:val="002C39FD"/>
    <w:rsid w:val="002C3FB6"/>
    <w:rsid w:val="002C43FF"/>
    <w:rsid w:val="002C49F7"/>
    <w:rsid w:val="002C5726"/>
    <w:rsid w:val="002C58A6"/>
    <w:rsid w:val="002C5984"/>
    <w:rsid w:val="002C5FC9"/>
    <w:rsid w:val="002C6695"/>
    <w:rsid w:val="002C6952"/>
    <w:rsid w:val="002C7113"/>
    <w:rsid w:val="002C7679"/>
    <w:rsid w:val="002D045C"/>
    <w:rsid w:val="002D097E"/>
    <w:rsid w:val="002D0A7C"/>
    <w:rsid w:val="002D0F06"/>
    <w:rsid w:val="002D148D"/>
    <w:rsid w:val="002D162F"/>
    <w:rsid w:val="002D1D8F"/>
    <w:rsid w:val="002D1E8C"/>
    <w:rsid w:val="002D2067"/>
    <w:rsid w:val="002D218F"/>
    <w:rsid w:val="002D264D"/>
    <w:rsid w:val="002D282A"/>
    <w:rsid w:val="002D2E55"/>
    <w:rsid w:val="002D2F23"/>
    <w:rsid w:val="002D2FC0"/>
    <w:rsid w:val="002D36F4"/>
    <w:rsid w:val="002D3B07"/>
    <w:rsid w:val="002D4047"/>
    <w:rsid w:val="002D628B"/>
    <w:rsid w:val="002D687A"/>
    <w:rsid w:val="002D6A8E"/>
    <w:rsid w:val="002D6B22"/>
    <w:rsid w:val="002D70DA"/>
    <w:rsid w:val="002D7438"/>
    <w:rsid w:val="002D790E"/>
    <w:rsid w:val="002D7A5B"/>
    <w:rsid w:val="002E0107"/>
    <w:rsid w:val="002E0424"/>
    <w:rsid w:val="002E0EFF"/>
    <w:rsid w:val="002E0FDA"/>
    <w:rsid w:val="002E151B"/>
    <w:rsid w:val="002E18BA"/>
    <w:rsid w:val="002E1942"/>
    <w:rsid w:val="002E2545"/>
    <w:rsid w:val="002E27E1"/>
    <w:rsid w:val="002E2BB4"/>
    <w:rsid w:val="002E2C6A"/>
    <w:rsid w:val="002E3976"/>
    <w:rsid w:val="002E39E6"/>
    <w:rsid w:val="002E3A24"/>
    <w:rsid w:val="002E3E2A"/>
    <w:rsid w:val="002E3F00"/>
    <w:rsid w:val="002E3F56"/>
    <w:rsid w:val="002E4805"/>
    <w:rsid w:val="002E5578"/>
    <w:rsid w:val="002E6779"/>
    <w:rsid w:val="002E6829"/>
    <w:rsid w:val="002E7C2A"/>
    <w:rsid w:val="002F01C5"/>
    <w:rsid w:val="002F071F"/>
    <w:rsid w:val="002F0890"/>
    <w:rsid w:val="002F0FBD"/>
    <w:rsid w:val="002F16D1"/>
    <w:rsid w:val="002F19C6"/>
    <w:rsid w:val="002F1B6A"/>
    <w:rsid w:val="002F1E5F"/>
    <w:rsid w:val="002F247B"/>
    <w:rsid w:val="002F2CAF"/>
    <w:rsid w:val="002F3056"/>
    <w:rsid w:val="002F3B68"/>
    <w:rsid w:val="002F3C7B"/>
    <w:rsid w:val="002F41C7"/>
    <w:rsid w:val="002F43E6"/>
    <w:rsid w:val="002F4850"/>
    <w:rsid w:val="002F4E06"/>
    <w:rsid w:val="002F52A2"/>
    <w:rsid w:val="002F5A52"/>
    <w:rsid w:val="002F5DB4"/>
    <w:rsid w:val="002F6076"/>
    <w:rsid w:val="002F6180"/>
    <w:rsid w:val="002F6656"/>
    <w:rsid w:val="002F6AF6"/>
    <w:rsid w:val="002F6F97"/>
    <w:rsid w:val="002F72EE"/>
    <w:rsid w:val="003000F9"/>
    <w:rsid w:val="003004B0"/>
    <w:rsid w:val="00300FDF"/>
    <w:rsid w:val="00301ADC"/>
    <w:rsid w:val="0030223D"/>
    <w:rsid w:val="0030264A"/>
    <w:rsid w:val="0030291E"/>
    <w:rsid w:val="00303427"/>
    <w:rsid w:val="003037E2"/>
    <w:rsid w:val="0030430C"/>
    <w:rsid w:val="003045AB"/>
    <w:rsid w:val="00304C94"/>
    <w:rsid w:val="003054B8"/>
    <w:rsid w:val="00305F2A"/>
    <w:rsid w:val="00306A07"/>
    <w:rsid w:val="00306EAB"/>
    <w:rsid w:val="003072EF"/>
    <w:rsid w:val="003102D6"/>
    <w:rsid w:val="00310781"/>
    <w:rsid w:val="003109B1"/>
    <w:rsid w:val="00310B21"/>
    <w:rsid w:val="00310C00"/>
    <w:rsid w:val="00311042"/>
    <w:rsid w:val="0031121A"/>
    <w:rsid w:val="003112FF"/>
    <w:rsid w:val="00311AE4"/>
    <w:rsid w:val="00311D23"/>
    <w:rsid w:val="00311D83"/>
    <w:rsid w:val="003129DC"/>
    <w:rsid w:val="00312CD8"/>
    <w:rsid w:val="00312E48"/>
    <w:rsid w:val="00312E51"/>
    <w:rsid w:val="0031337F"/>
    <w:rsid w:val="00314017"/>
    <w:rsid w:val="00314140"/>
    <w:rsid w:val="003142FC"/>
    <w:rsid w:val="00314325"/>
    <w:rsid w:val="00315093"/>
    <w:rsid w:val="00315240"/>
    <w:rsid w:val="00315A0D"/>
    <w:rsid w:val="00315C8A"/>
    <w:rsid w:val="00315FD1"/>
    <w:rsid w:val="0031614F"/>
    <w:rsid w:val="00316301"/>
    <w:rsid w:val="00316A1B"/>
    <w:rsid w:val="003170D6"/>
    <w:rsid w:val="00317F90"/>
    <w:rsid w:val="00317FE0"/>
    <w:rsid w:val="0032131E"/>
    <w:rsid w:val="00321511"/>
    <w:rsid w:val="00323A89"/>
    <w:rsid w:val="00323C77"/>
    <w:rsid w:val="0032445B"/>
    <w:rsid w:val="0032469E"/>
    <w:rsid w:val="00324BE4"/>
    <w:rsid w:val="00325083"/>
    <w:rsid w:val="00325139"/>
    <w:rsid w:val="003252A6"/>
    <w:rsid w:val="003258A3"/>
    <w:rsid w:val="00325B2E"/>
    <w:rsid w:val="00326719"/>
    <w:rsid w:val="00326F6B"/>
    <w:rsid w:val="003300EA"/>
    <w:rsid w:val="0033046F"/>
    <w:rsid w:val="00330A1F"/>
    <w:rsid w:val="00331161"/>
    <w:rsid w:val="00331520"/>
    <w:rsid w:val="003315F2"/>
    <w:rsid w:val="00331746"/>
    <w:rsid w:val="00331CDF"/>
    <w:rsid w:val="003327AB"/>
    <w:rsid w:val="00333069"/>
    <w:rsid w:val="00333771"/>
    <w:rsid w:val="00333993"/>
    <w:rsid w:val="00333CD4"/>
    <w:rsid w:val="00333CEF"/>
    <w:rsid w:val="00334602"/>
    <w:rsid w:val="00334782"/>
    <w:rsid w:val="003349B3"/>
    <w:rsid w:val="0033564B"/>
    <w:rsid w:val="00335DD3"/>
    <w:rsid w:val="00335F83"/>
    <w:rsid w:val="00335FAE"/>
    <w:rsid w:val="00335FD6"/>
    <w:rsid w:val="00336065"/>
    <w:rsid w:val="0033651E"/>
    <w:rsid w:val="00336741"/>
    <w:rsid w:val="00336A4E"/>
    <w:rsid w:val="00336AC3"/>
    <w:rsid w:val="0033726B"/>
    <w:rsid w:val="00340102"/>
    <w:rsid w:val="00340643"/>
    <w:rsid w:val="00340B44"/>
    <w:rsid w:val="00340BD4"/>
    <w:rsid w:val="00340C73"/>
    <w:rsid w:val="00341B20"/>
    <w:rsid w:val="00342498"/>
    <w:rsid w:val="00342535"/>
    <w:rsid w:val="00342778"/>
    <w:rsid w:val="0034282B"/>
    <w:rsid w:val="00342BFF"/>
    <w:rsid w:val="00342FE1"/>
    <w:rsid w:val="00343419"/>
    <w:rsid w:val="00343710"/>
    <w:rsid w:val="00343842"/>
    <w:rsid w:val="00343B77"/>
    <w:rsid w:val="003445F0"/>
    <w:rsid w:val="0034499B"/>
    <w:rsid w:val="00344CF6"/>
    <w:rsid w:val="0034511F"/>
    <w:rsid w:val="003452A6"/>
    <w:rsid w:val="00345866"/>
    <w:rsid w:val="00346011"/>
    <w:rsid w:val="0034693F"/>
    <w:rsid w:val="003470E5"/>
    <w:rsid w:val="00350709"/>
    <w:rsid w:val="00350C0A"/>
    <w:rsid w:val="00351487"/>
    <w:rsid w:val="00351B60"/>
    <w:rsid w:val="00352975"/>
    <w:rsid w:val="00352BED"/>
    <w:rsid w:val="00353027"/>
    <w:rsid w:val="00353101"/>
    <w:rsid w:val="0035365D"/>
    <w:rsid w:val="00353875"/>
    <w:rsid w:val="00353A27"/>
    <w:rsid w:val="00353AEC"/>
    <w:rsid w:val="00353AED"/>
    <w:rsid w:val="00353F25"/>
    <w:rsid w:val="00355809"/>
    <w:rsid w:val="00355C72"/>
    <w:rsid w:val="00355DCD"/>
    <w:rsid w:val="0035613C"/>
    <w:rsid w:val="003569E8"/>
    <w:rsid w:val="00356B22"/>
    <w:rsid w:val="00357000"/>
    <w:rsid w:val="003574DA"/>
    <w:rsid w:val="003578D5"/>
    <w:rsid w:val="003579AA"/>
    <w:rsid w:val="00357A43"/>
    <w:rsid w:val="00357F07"/>
    <w:rsid w:val="003603E6"/>
    <w:rsid w:val="00360874"/>
    <w:rsid w:val="0036091E"/>
    <w:rsid w:val="0036152D"/>
    <w:rsid w:val="0036185E"/>
    <w:rsid w:val="00362054"/>
    <w:rsid w:val="00362160"/>
    <w:rsid w:val="003625C7"/>
    <w:rsid w:val="00362989"/>
    <w:rsid w:val="00363A80"/>
    <w:rsid w:val="00364A2E"/>
    <w:rsid w:val="003654FA"/>
    <w:rsid w:val="0036585D"/>
    <w:rsid w:val="00365A8F"/>
    <w:rsid w:val="003663D6"/>
    <w:rsid w:val="00366EAC"/>
    <w:rsid w:val="003670CA"/>
    <w:rsid w:val="003671EE"/>
    <w:rsid w:val="00367554"/>
    <w:rsid w:val="00367739"/>
    <w:rsid w:val="00370014"/>
    <w:rsid w:val="0037022D"/>
    <w:rsid w:val="00370C71"/>
    <w:rsid w:val="003710D4"/>
    <w:rsid w:val="003714C2"/>
    <w:rsid w:val="0037177F"/>
    <w:rsid w:val="00371FEF"/>
    <w:rsid w:val="00372901"/>
    <w:rsid w:val="00372BB7"/>
    <w:rsid w:val="00372C6A"/>
    <w:rsid w:val="00373B02"/>
    <w:rsid w:val="00373B21"/>
    <w:rsid w:val="003747A3"/>
    <w:rsid w:val="00374C76"/>
    <w:rsid w:val="00374E56"/>
    <w:rsid w:val="00375228"/>
    <w:rsid w:val="0037583D"/>
    <w:rsid w:val="00376484"/>
    <w:rsid w:val="00376AC4"/>
    <w:rsid w:val="00376F5D"/>
    <w:rsid w:val="003772DC"/>
    <w:rsid w:val="0037760A"/>
    <w:rsid w:val="00377740"/>
    <w:rsid w:val="00377F09"/>
    <w:rsid w:val="00380398"/>
    <w:rsid w:val="003806E4"/>
    <w:rsid w:val="003813A7"/>
    <w:rsid w:val="00381BBC"/>
    <w:rsid w:val="00381F49"/>
    <w:rsid w:val="003820CB"/>
    <w:rsid w:val="0038237C"/>
    <w:rsid w:val="00382F2C"/>
    <w:rsid w:val="00382F79"/>
    <w:rsid w:val="00383467"/>
    <w:rsid w:val="00383A10"/>
    <w:rsid w:val="00383B8C"/>
    <w:rsid w:val="0038418F"/>
    <w:rsid w:val="003850BD"/>
    <w:rsid w:val="00385274"/>
    <w:rsid w:val="0038530D"/>
    <w:rsid w:val="003853AB"/>
    <w:rsid w:val="0038544C"/>
    <w:rsid w:val="003854F5"/>
    <w:rsid w:val="00386484"/>
    <w:rsid w:val="0038676F"/>
    <w:rsid w:val="00386A97"/>
    <w:rsid w:val="00386AAB"/>
    <w:rsid w:val="00386B0E"/>
    <w:rsid w:val="00386E3B"/>
    <w:rsid w:val="003873CE"/>
    <w:rsid w:val="00387987"/>
    <w:rsid w:val="003879A8"/>
    <w:rsid w:val="00387CF7"/>
    <w:rsid w:val="00387EE2"/>
    <w:rsid w:val="003903CB"/>
    <w:rsid w:val="0039193C"/>
    <w:rsid w:val="00391AE7"/>
    <w:rsid w:val="00391C0F"/>
    <w:rsid w:val="00391EDD"/>
    <w:rsid w:val="00392006"/>
    <w:rsid w:val="00392459"/>
    <w:rsid w:val="00392AA0"/>
    <w:rsid w:val="00392B42"/>
    <w:rsid w:val="00392BE9"/>
    <w:rsid w:val="00392CC7"/>
    <w:rsid w:val="00394468"/>
    <w:rsid w:val="003945FA"/>
    <w:rsid w:val="00394D3C"/>
    <w:rsid w:val="0039583D"/>
    <w:rsid w:val="00395BD9"/>
    <w:rsid w:val="00395D63"/>
    <w:rsid w:val="003960AD"/>
    <w:rsid w:val="003962F6"/>
    <w:rsid w:val="003964AA"/>
    <w:rsid w:val="0039668A"/>
    <w:rsid w:val="003969FB"/>
    <w:rsid w:val="00396E9B"/>
    <w:rsid w:val="0039761A"/>
    <w:rsid w:val="0039776D"/>
    <w:rsid w:val="00397A95"/>
    <w:rsid w:val="00397AA1"/>
    <w:rsid w:val="003A07F0"/>
    <w:rsid w:val="003A0EBC"/>
    <w:rsid w:val="003A2620"/>
    <w:rsid w:val="003A26BE"/>
    <w:rsid w:val="003A28EB"/>
    <w:rsid w:val="003A295D"/>
    <w:rsid w:val="003A2AAD"/>
    <w:rsid w:val="003A2F01"/>
    <w:rsid w:val="003A307A"/>
    <w:rsid w:val="003A4096"/>
    <w:rsid w:val="003A4C34"/>
    <w:rsid w:val="003A4DD4"/>
    <w:rsid w:val="003A5313"/>
    <w:rsid w:val="003A53E3"/>
    <w:rsid w:val="003A5745"/>
    <w:rsid w:val="003A59FA"/>
    <w:rsid w:val="003A60BC"/>
    <w:rsid w:val="003A627C"/>
    <w:rsid w:val="003A6FF4"/>
    <w:rsid w:val="003A724F"/>
    <w:rsid w:val="003A7310"/>
    <w:rsid w:val="003A7782"/>
    <w:rsid w:val="003A7B5D"/>
    <w:rsid w:val="003A7E7D"/>
    <w:rsid w:val="003A7ED4"/>
    <w:rsid w:val="003B0D88"/>
    <w:rsid w:val="003B11D6"/>
    <w:rsid w:val="003B1B4E"/>
    <w:rsid w:val="003B1D7E"/>
    <w:rsid w:val="003B322E"/>
    <w:rsid w:val="003B32B2"/>
    <w:rsid w:val="003B3775"/>
    <w:rsid w:val="003B38F2"/>
    <w:rsid w:val="003B491A"/>
    <w:rsid w:val="003B4A8F"/>
    <w:rsid w:val="003B56D0"/>
    <w:rsid w:val="003B5F3B"/>
    <w:rsid w:val="003B63AA"/>
    <w:rsid w:val="003B6477"/>
    <w:rsid w:val="003B72E1"/>
    <w:rsid w:val="003B75A4"/>
    <w:rsid w:val="003B7E81"/>
    <w:rsid w:val="003C01A6"/>
    <w:rsid w:val="003C0A6D"/>
    <w:rsid w:val="003C0DCA"/>
    <w:rsid w:val="003C1151"/>
    <w:rsid w:val="003C1189"/>
    <w:rsid w:val="003C1D61"/>
    <w:rsid w:val="003C210E"/>
    <w:rsid w:val="003C217C"/>
    <w:rsid w:val="003C23FD"/>
    <w:rsid w:val="003C290E"/>
    <w:rsid w:val="003C2C31"/>
    <w:rsid w:val="003C321F"/>
    <w:rsid w:val="003C38C7"/>
    <w:rsid w:val="003C3A71"/>
    <w:rsid w:val="003C3CA9"/>
    <w:rsid w:val="003C4055"/>
    <w:rsid w:val="003C416C"/>
    <w:rsid w:val="003C4C0C"/>
    <w:rsid w:val="003C4C91"/>
    <w:rsid w:val="003C50A1"/>
    <w:rsid w:val="003C527B"/>
    <w:rsid w:val="003C5556"/>
    <w:rsid w:val="003C5608"/>
    <w:rsid w:val="003C5F7F"/>
    <w:rsid w:val="003C673A"/>
    <w:rsid w:val="003C6C0A"/>
    <w:rsid w:val="003C6F3C"/>
    <w:rsid w:val="003C708F"/>
    <w:rsid w:val="003C70F4"/>
    <w:rsid w:val="003C76A6"/>
    <w:rsid w:val="003C7934"/>
    <w:rsid w:val="003C7A17"/>
    <w:rsid w:val="003D12E8"/>
    <w:rsid w:val="003D1504"/>
    <w:rsid w:val="003D1CD5"/>
    <w:rsid w:val="003D1D17"/>
    <w:rsid w:val="003D3151"/>
    <w:rsid w:val="003D31D6"/>
    <w:rsid w:val="003D411F"/>
    <w:rsid w:val="003D4A3C"/>
    <w:rsid w:val="003D57FA"/>
    <w:rsid w:val="003D5B34"/>
    <w:rsid w:val="003D5B56"/>
    <w:rsid w:val="003D5C53"/>
    <w:rsid w:val="003D6209"/>
    <w:rsid w:val="003D66BC"/>
    <w:rsid w:val="003D6D95"/>
    <w:rsid w:val="003E01AE"/>
    <w:rsid w:val="003E0DC2"/>
    <w:rsid w:val="003E0FAF"/>
    <w:rsid w:val="003E1650"/>
    <w:rsid w:val="003E1A20"/>
    <w:rsid w:val="003E1B8A"/>
    <w:rsid w:val="003E1BBB"/>
    <w:rsid w:val="003E1F3C"/>
    <w:rsid w:val="003E24F4"/>
    <w:rsid w:val="003E2652"/>
    <w:rsid w:val="003E28B5"/>
    <w:rsid w:val="003E2A07"/>
    <w:rsid w:val="003E2D12"/>
    <w:rsid w:val="003E3154"/>
    <w:rsid w:val="003E357D"/>
    <w:rsid w:val="003E45A5"/>
    <w:rsid w:val="003E4CB6"/>
    <w:rsid w:val="003E53CD"/>
    <w:rsid w:val="003E57DB"/>
    <w:rsid w:val="003E59DC"/>
    <w:rsid w:val="003E6184"/>
    <w:rsid w:val="003E6446"/>
    <w:rsid w:val="003E799B"/>
    <w:rsid w:val="003E7C9A"/>
    <w:rsid w:val="003E7D3C"/>
    <w:rsid w:val="003F0463"/>
    <w:rsid w:val="003F0E26"/>
    <w:rsid w:val="003F11D1"/>
    <w:rsid w:val="003F12F0"/>
    <w:rsid w:val="003F1CE0"/>
    <w:rsid w:val="003F24E1"/>
    <w:rsid w:val="003F2B1F"/>
    <w:rsid w:val="003F2D44"/>
    <w:rsid w:val="003F34CE"/>
    <w:rsid w:val="003F405B"/>
    <w:rsid w:val="003F42E1"/>
    <w:rsid w:val="003F4E3F"/>
    <w:rsid w:val="003F57BD"/>
    <w:rsid w:val="003F598A"/>
    <w:rsid w:val="003F61AD"/>
    <w:rsid w:val="003F62D6"/>
    <w:rsid w:val="003F686F"/>
    <w:rsid w:val="003F68DE"/>
    <w:rsid w:val="003F6BF9"/>
    <w:rsid w:val="003F6CE6"/>
    <w:rsid w:val="003F6DC6"/>
    <w:rsid w:val="003F746A"/>
    <w:rsid w:val="003F79C1"/>
    <w:rsid w:val="0040023B"/>
    <w:rsid w:val="0040057A"/>
    <w:rsid w:val="00400788"/>
    <w:rsid w:val="00400E31"/>
    <w:rsid w:val="00401042"/>
    <w:rsid w:val="00401186"/>
    <w:rsid w:val="00401654"/>
    <w:rsid w:val="00401E68"/>
    <w:rsid w:val="004021E1"/>
    <w:rsid w:val="00402343"/>
    <w:rsid w:val="00402C66"/>
    <w:rsid w:val="00403A23"/>
    <w:rsid w:val="00403AAA"/>
    <w:rsid w:val="00403F07"/>
    <w:rsid w:val="0040435D"/>
    <w:rsid w:val="00404812"/>
    <w:rsid w:val="0040519A"/>
    <w:rsid w:val="004052F6"/>
    <w:rsid w:val="00405921"/>
    <w:rsid w:val="0040598E"/>
    <w:rsid w:val="00405C17"/>
    <w:rsid w:val="004069B5"/>
    <w:rsid w:val="00406BEA"/>
    <w:rsid w:val="00406CE3"/>
    <w:rsid w:val="00406F97"/>
    <w:rsid w:val="0040723A"/>
    <w:rsid w:val="004074F2"/>
    <w:rsid w:val="00410292"/>
    <w:rsid w:val="00410877"/>
    <w:rsid w:val="00411295"/>
    <w:rsid w:val="0041166C"/>
    <w:rsid w:val="00411AF3"/>
    <w:rsid w:val="00411FCC"/>
    <w:rsid w:val="00411FDC"/>
    <w:rsid w:val="004123B4"/>
    <w:rsid w:val="004126C4"/>
    <w:rsid w:val="004127BD"/>
    <w:rsid w:val="00412A77"/>
    <w:rsid w:val="00413112"/>
    <w:rsid w:val="004133B4"/>
    <w:rsid w:val="00413C42"/>
    <w:rsid w:val="00413CBD"/>
    <w:rsid w:val="004146FF"/>
    <w:rsid w:val="00414751"/>
    <w:rsid w:val="004147FA"/>
    <w:rsid w:val="00414869"/>
    <w:rsid w:val="004149DB"/>
    <w:rsid w:val="00414D34"/>
    <w:rsid w:val="00415A47"/>
    <w:rsid w:val="00416021"/>
    <w:rsid w:val="004161A4"/>
    <w:rsid w:val="0041625D"/>
    <w:rsid w:val="0041680A"/>
    <w:rsid w:val="00416AC0"/>
    <w:rsid w:val="00416D81"/>
    <w:rsid w:val="00416DC7"/>
    <w:rsid w:val="00416EEF"/>
    <w:rsid w:val="00417346"/>
    <w:rsid w:val="00417FD6"/>
    <w:rsid w:val="0042002B"/>
    <w:rsid w:val="00420230"/>
    <w:rsid w:val="00421140"/>
    <w:rsid w:val="004216DD"/>
    <w:rsid w:val="004217ED"/>
    <w:rsid w:val="00421F24"/>
    <w:rsid w:val="00422181"/>
    <w:rsid w:val="00422BAB"/>
    <w:rsid w:val="004230AE"/>
    <w:rsid w:val="004232E8"/>
    <w:rsid w:val="004239D8"/>
    <w:rsid w:val="0042413D"/>
    <w:rsid w:val="004246E7"/>
    <w:rsid w:val="0042490E"/>
    <w:rsid w:val="00424B69"/>
    <w:rsid w:val="00424B80"/>
    <w:rsid w:val="00425738"/>
    <w:rsid w:val="00425A3D"/>
    <w:rsid w:val="00425A47"/>
    <w:rsid w:val="00425D6D"/>
    <w:rsid w:val="00425D85"/>
    <w:rsid w:val="0042623C"/>
    <w:rsid w:val="004263E5"/>
    <w:rsid w:val="0042641B"/>
    <w:rsid w:val="00426A3B"/>
    <w:rsid w:val="004271B4"/>
    <w:rsid w:val="00427489"/>
    <w:rsid w:val="00427C22"/>
    <w:rsid w:val="00430051"/>
    <w:rsid w:val="00430128"/>
    <w:rsid w:val="0043071F"/>
    <w:rsid w:val="0043072D"/>
    <w:rsid w:val="00430C69"/>
    <w:rsid w:val="0043162D"/>
    <w:rsid w:val="00431ABA"/>
    <w:rsid w:val="00431CF9"/>
    <w:rsid w:val="00431F15"/>
    <w:rsid w:val="00433797"/>
    <w:rsid w:val="0043398E"/>
    <w:rsid w:val="00433B8C"/>
    <w:rsid w:val="00433E34"/>
    <w:rsid w:val="00433EDE"/>
    <w:rsid w:val="00434DFC"/>
    <w:rsid w:val="00435ECF"/>
    <w:rsid w:val="0043663C"/>
    <w:rsid w:val="004366DB"/>
    <w:rsid w:val="004373C8"/>
    <w:rsid w:val="004375E6"/>
    <w:rsid w:val="0043795C"/>
    <w:rsid w:val="00437AC6"/>
    <w:rsid w:val="00437D64"/>
    <w:rsid w:val="0044002F"/>
    <w:rsid w:val="004400E6"/>
    <w:rsid w:val="0044011F"/>
    <w:rsid w:val="004404A3"/>
    <w:rsid w:val="00440804"/>
    <w:rsid w:val="00441138"/>
    <w:rsid w:val="0044186F"/>
    <w:rsid w:val="00442256"/>
    <w:rsid w:val="0044226E"/>
    <w:rsid w:val="004426E6"/>
    <w:rsid w:val="00442A3B"/>
    <w:rsid w:val="00442AE8"/>
    <w:rsid w:val="00442E96"/>
    <w:rsid w:val="0044322A"/>
    <w:rsid w:val="00443D0B"/>
    <w:rsid w:val="0044420C"/>
    <w:rsid w:val="004445EC"/>
    <w:rsid w:val="00444A18"/>
    <w:rsid w:val="00444DB9"/>
    <w:rsid w:val="00445B51"/>
    <w:rsid w:val="00445B6F"/>
    <w:rsid w:val="004464A8"/>
    <w:rsid w:val="00446578"/>
    <w:rsid w:val="004465C7"/>
    <w:rsid w:val="00446650"/>
    <w:rsid w:val="00447347"/>
    <w:rsid w:val="00447424"/>
    <w:rsid w:val="00447469"/>
    <w:rsid w:val="00447523"/>
    <w:rsid w:val="004479E2"/>
    <w:rsid w:val="00447BAE"/>
    <w:rsid w:val="00447FD4"/>
    <w:rsid w:val="004505D8"/>
    <w:rsid w:val="00450780"/>
    <w:rsid w:val="00450945"/>
    <w:rsid w:val="004509F4"/>
    <w:rsid w:val="00450A98"/>
    <w:rsid w:val="0045113A"/>
    <w:rsid w:val="004513A0"/>
    <w:rsid w:val="00451416"/>
    <w:rsid w:val="00451808"/>
    <w:rsid w:val="004518B2"/>
    <w:rsid w:val="004519FD"/>
    <w:rsid w:val="0045267F"/>
    <w:rsid w:val="00453400"/>
    <w:rsid w:val="0045395F"/>
    <w:rsid w:val="00453985"/>
    <w:rsid w:val="00454623"/>
    <w:rsid w:val="004557ED"/>
    <w:rsid w:val="00455876"/>
    <w:rsid w:val="00455C54"/>
    <w:rsid w:val="00455C7D"/>
    <w:rsid w:val="0045612B"/>
    <w:rsid w:val="0045613F"/>
    <w:rsid w:val="00456511"/>
    <w:rsid w:val="00456714"/>
    <w:rsid w:val="0045681B"/>
    <w:rsid w:val="004574FF"/>
    <w:rsid w:val="004576E7"/>
    <w:rsid w:val="00457BFF"/>
    <w:rsid w:val="00457C1D"/>
    <w:rsid w:val="00457FD7"/>
    <w:rsid w:val="00461305"/>
    <w:rsid w:val="0046141A"/>
    <w:rsid w:val="004616EB"/>
    <w:rsid w:val="00461E1A"/>
    <w:rsid w:val="00462780"/>
    <w:rsid w:val="0046285C"/>
    <w:rsid w:val="00462EEF"/>
    <w:rsid w:val="004633EC"/>
    <w:rsid w:val="00463B00"/>
    <w:rsid w:val="00463BCF"/>
    <w:rsid w:val="00463F00"/>
    <w:rsid w:val="00463F49"/>
    <w:rsid w:val="0046404E"/>
    <w:rsid w:val="004655F1"/>
    <w:rsid w:val="00465AFE"/>
    <w:rsid w:val="004662A7"/>
    <w:rsid w:val="00466590"/>
    <w:rsid w:val="00466BD3"/>
    <w:rsid w:val="00466E38"/>
    <w:rsid w:val="00466E47"/>
    <w:rsid w:val="00467773"/>
    <w:rsid w:val="0046794B"/>
    <w:rsid w:val="00467B13"/>
    <w:rsid w:val="004701D0"/>
    <w:rsid w:val="004705C8"/>
    <w:rsid w:val="004708E4"/>
    <w:rsid w:val="00470EF8"/>
    <w:rsid w:val="00471359"/>
    <w:rsid w:val="00471391"/>
    <w:rsid w:val="00471DBA"/>
    <w:rsid w:val="00473127"/>
    <w:rsid w:val="00473297"/>
    <w:rsid w:val="004732E9"/>
    <w:rsid w:val="004732FE"/>
    <w:rsid w:val="00473697"/>
    <w:rsid w:val="00473CC8"/>
    <w:rsid w:val="00473D69"/>
    <w:rsid w:val="00475739"/>
    <w:rsid w:val="004759C8"/>
    <w:rsid w:val="00475CBD"/>
    <w:rsid w:val="00475DDF"/>
    <w:rsid w:val="00475EEF"/>
    <w:rsid w:val="0047625A"/>
    <w:rsid w:val="004766EB"/>
    <w:rsid w:val="00477618"/>
    <w:rsid w:val="00477836"/>
    <w:rsid w:val="00480173"/>
    <w:rsid w:val="004803F4"/>
    <w:rsid w:val="004806B0"/>
    <w:rsid w:val="004813F4"/>
    <w:rsid w:val="004816B3"/>
    <w:rsid w:val="00481BD3"/>
    <w:rsid w:val="00481E0B"/>
    <w:rsid w:val="00482361"/>
    <w:rsid w:val="004827D5"/>
    <w:rsid w:val="00482BEC"/>
    <w:rsid w:val="00482E8A"/>
    <w:rsid w:val="0048319B"/>
    <w:rsid w:val="00483320"/>
    <w:rsid w:val="00483981"/>
    <w:rsid w:val="004840E3"/>
    <w:rsid w:val="00484842"/>
    <w:rsid w:val="00484E7B"/>
    <w:rsid w:val="004852B6"/>
    <w:rsid w:val="00485CF8"/>
    <w:rsid w:val="004867DF"/>
    <w:rsid w:val="00486AFD"/>
    <w:rsid w:val="004878B3"/>
    <w:rsid w:val="004878F5"/>
    <w:rsid w:val="00487C4A"/>
    <w:rsid w:val="00487E40"/>
    <w:rsid w:val="004908F4"/>
    <w:rsid w:val="0049119E"/>
    <w:rsid w:val="00491C84"/>
    <w:rsid w:val="0049227B"/>
    <w:rsid w:val="004931E7"/>
    <w:rsid w:val="00493336"/>
    <w:rsid w:val="00493693"/>
    <w:rsid w:val="00493B82"/>
    <w:rsid w:val="00493C79"/>
    <w:rsid w:val="00493DFF"/>
    <w:rsid w:val="00494C48"/>
    <w:rsid w:val="00494E9B"/>
    <w:rsid w:val="004954E1"/>
    <w:rsid w:val="00495B59"/>
    <w:rsid w:val="00495FBF"/>
    <w:rsid w:val="0049697D"/>
    <w:rsid w:val="00496B12"/>
    <w:rsid w:val="00496B45"/>
    <w:rsid w:val="00496BA4"/>
    <w:rsid w:val="004973C1"/>
    <w:rsid w:val="004977FE"/>
    <w:rsid w:val="00497821"/>
    <w:rsid w:val="004978D9"/>
    <w:rsid w:val="00497C79"/>
    <w:rsid w:val="004A05BB"/>
    <w:rsid w:val="004A095A"/>
    <w:rsid w:val="004A1079"/>
    <w:rsid w:val="004A1092"/>
    <w:rsid w:val="004A14A5"/>
    <w:rsid w:val="004A150B"/>
    <w:rsid w:val="004A23B0"/>
    <w:rsid w:val="004A2835"/>
    <w:rsid w:val="004A2F52"/>
    <w:rsid w:val="004A33DD"/>
    <w:rsid w:val="004A3514"/>
    <w:rsid w:val="004A4262"/>
    <w:rsid w:val="004A4297"/>
    <w:rsid w:val="004A47CD"/>
    <w:rsid w:val="004A4DD9"/>
    <w:rsid w:val="004A5122"/>
    <w:rsid w:val="004A5889"/>
    <w:rsid w:val="004A5A1C"/>
    <w:rsid w:val="004A5A56"/>
    <w:rsid w:val="004A5AEC"/>
    <w:rsid w:val="004A5BAD"/>
    <w:rsid w:val="004A618A"/>
    <w:rsid w:val="004A6AA4"/>
    <w:rsid w:val="004A6D17"/>
    <w:rsid w:val="004A6E49"/>
    <w:rsid w:val="004A7570"/>
    <w:rsid w:val="004B00D8"/>
    <w:rsid w:val="004B02AA"/>
    <w:rsid w:val="004B0CCF"/>
    <w:rsid w:val="004B1473"/>
    <w:rsid w:val="004B20BC"/>
    <w:rsid w:val="004B2163"/>
    <w:rsid w:val="004B27E1"/>
    <w:rsid w:val="004B2A1D"/>
    <w:rsid w:val="004B30B9"/>
    <w:rsid w:val="004B3D59"/>
    <w:rsid w:val="004B4702"/>
    <w:rsid w:val="004B4A89"/>
    <w:rsid w:val="004B4C64"/>
    <w:rsid w:val="004B4FAC"/>
    <w:rsid w:val="004B5B3E"/>
    <w:rsid w:val="004B5F90"/>
    <w:rsid w:val="004B62C1"/>
    <w:rsid w:val="004B62DC"/>
    <w:rsid w:val="004B64D0"/>
    <w:rsid w:val="004B66AF"/>
    <w:rsid w:val="004B676E"/>
    <w:rsid w:val="004B67FF"/>
    <w:rsid w:val="004B695C"/>
    <w:rsid w:val="004B6BD0"/>
    <w:rsid w:val="004B6FD3"/>
    <w:rsid w:val="004B7112"/>
    <w:rsid w:val="004B7762"/>
    <w:rsid w:val="004B7CF9"/>
    <w:rsid w:val="004C01BF"/>
    <w:rsid w:val="004C0271"/>
    <w:rsid w:val="004C02C7"/>
    <w:rsid w:val="004C0826"/>
    <w:rsid w:val="004C0904"/>
    <w:rsid w:val="004C1007"/>
    <w:rsid w:val="004C1549"/>
    <w:rsid w:val="004C16BF"/>
    <w:rsid w:val="004C1AB9"/>
    <w:rsid w:val="004C1C2F"/>
    <w:rsid w:val="004C26CE"/>
    <w:rsid w:val="004C2DAC"/>
    <w:rsid w:val="004C31A0"/>
    <w:rsid w:val="004C3748"/>
    <w:rsid w:val="004C4BD5"/>
    <w:rsid w:val="004C630B"/>
    <w:rsid w:val="004C6436"/>
    <w:rsid w:val="004C64DF"/>
    <w:rsid w:val="004C688C"/>
    <w:rsid w:val="004C7BAF"/>
    <w:rsid w:val="004C7C0C"/>
    <w:rsid w:val="004C7DAE"/>
    <w:rsid w:val="004C7E06"/>
    <w:rsid w:val="004C7EC6"/>
    <w:rsid w:val="004D0498"/>
    <w:rsid w:val="004D0733"/>
    <w:rsid w:val="004D080B"/>
    <w:rsid w:val="004D0DCC"/>
    <w:rsid w:val="004D0EB4"/>
    <w:rsid w:val="004D1127"/>
    <w:rsid w:val="004D14CF"/>
    <w:rsid w:val="004D18FE"/>
    <w:rsid w:val="004D19CB"/>
    <w:rsid w:val="004D20A6"/>
    <w:rsid w:val="004D22EF"/>
    <w:rsid w:val="004D2DBE"/>
    <w:rsid w:val="004D3CBD"/>
    <w:rsid w:val="004D410F"/>
    <w:rsid w:val="004D47A2"/>
    <w:rsid w:val="004D48D4"/>
    <w:rsid w:val="004D5042"/>
    <w:rsid w:val="004D5057"/>
    <w:rsid w:val="004D58D1"/>
    <w:rsid w:val="004D61C1"/>
    <w:rsid w:val="004D6571"/>
    <w:rsid w:val="004D6669"/>
    <w:rsid w:val="004D6795"/>
    <w:rsid w:val="004D6A83"/>
    <w:rsid w:val="004D6BED"/>
    <w:rsid w:val="004D76C2"/>
    <w:rsid w:val="004E0ACA"/>
    <w:rsid w:val="004E10BE"/>
    <w:rsid w:val="004E131F"/>
    <w:rsid w:val="004E1669"/>
    <w:rsid w:val="004E1DB7"/>
    <w:rsid w:val="004E1E3E"/>
    <w:rsid w:val="004E2C66"/>
    <w:rsid w:val="004E30CE"/>
    <w:rsid w:val="004E3213"/>
    <w:rsid w:val="004E342F"/>
    <w:rsid w:val="004E3BD2"/>
    <w:rsid w:val="004E4B72"/>
    <w:rsid w:val="004E5465"/>
    <w:rsid w:val="004E5D1E"/>
    <w:rsid w:val="004E5DF6"/>
    <w:rsid w:val="004E5F53"/>
    <w:rsid w:val="004E6157"/>
    <w:rsid w:val="004E6459"/>
    <w:rsid w:val="004E6F89"/>
    <w:rsid w:val="004E78D3"/>
    <w:rsid w:val="004E78E2"/>
    <w:rsid w:val="004E7E82"/>
    <w:rsid w:val="004F03C3"/>
    <w:rsid w:val="004F0552"/>
    <w:rsid w:val="004F0937"/>
    <w:rsid w:val="004F0995"/>
    <w:rsid w:val="004F1A1A"/>
    <w:rsid w:val="004F1A6F"/>
    <w:rsid w:val="004F1C8A"/>
    <w:rsid w:val="004F1F69"/>
    <w:rsid w:val="004F27BF"/>
    <w:rsid w:val="004F2BAB"/>
    <w:rsid w:val="004F2C9E"/>
    <w:rsid w:val="004F334A"/>
    <w:rsid w:val="004F35D8"/>
    <w:rsid w:val="004F45C6"/>
    <w:rsid w:val="004F4E12"/>
    <w:rsid w:val="004F5029"/>
    <w:rsid w:val="004F5721"/>
    <w:rsid w:val="004F58EB"/>
    <w:rsid w:val="004F5B56"/>
    <w:rsid w:val="004F5B9E"/>
    <w:rsid w:val="004F5E2F"/>
    <w:rsid w:val="004F5EA0"/>
    <w:rsid w:val="004F64F2"/>
    <w:rsid w:val="004F66B3"/>
    <w:rsid w:val="004F678C"/>
    <w:rsid w:val="004F756D"/>
    <w:rsid w:val="004F7660"/>
    <w:rsid w:val="005004A4"/>
    <w:rsid w:val="00500613"/>
    <w:rsid w:val="005016B6"/>
    <w:rsid w:val="00501FA8"/>
    <w:rsid w:val="00502750"/>
    <w:rsid w:val="00502B7D"/>
    <w:rsid w:val="00502CCE"/>
    <w:rsid w:val="00502CD4"/>
    <w:rsid w:val="00503137"/>
    <w:rsid w:val="00503279"/>
    <w:rsid w:val="00503B6B"/>
    <w:rsid w:val="00503FE7"/>
    <w:rsid w:val="00504332"/>
    <w:rsid w:val="0050451A"/>
    <w:rsid w:val="00504D8C"/>
    <w:rsid w:val="005053FD"/>
    <w:rsid w:val="00505B19"/>
    <w:rsid w:val="00506D80"/>
    <w:rsid w:val="00507067"/>
    <w:rsid w:val="005079C2"/>
    <w:rsid w:val="005100F3"/>
    <w:rsid w:val="00510642"/>
    <w:rsid w:val="005107EE"/>
    <w:rsid w:val="00510C43"/>
    <w:rsid w:val="00510E3F"/>
    <w:rsid w:val="0051134A"/>
    <w:rsid w:val="00511667"/>
    <w:rsid w:val="00511901"/>
    <w:rsid w:val="00511F01"/>
    <w:rsid w:val="0051200B"/>
    <w:rsid w:val="00512219"/>
    <w:rsid w:val="005124E3"/>
    <w:rsid w:val="00512CC9"/>
    <w:rsid w:val="00512D03"/>
    <w:rsid w:val="00513250"/>
    <w:rsid w:val="00513759"/>
    <w:rsid w:val="00513C9E"/>
    <w:rsid w:val="00513F3F"/>
    <w:rsid w:val="00514350"/>
    <w:rsid w:val="0051472D"/>
    <w:rsid w:val="00514BDD"/>
    <w:rsid w:val="005150B4"/>
    <w:rsid w:val="00515D1C"/>
    <w:rsid w:val="00516133"/>
    <w:rsid w:val="00516939"/>
    <w:rsid w:val="00516BBB"/>
    <w:rsid w:val="0051723F"/>
    <w:rsid w:val="005172E0"/>
    <w:rsid w:val="005178E3"/>
    <w:rsid w:val="00517F52"/>
    <w:rsid w:val="00520070"/>
    <w:rsid w:val="00520E96"/>
    <w:rsid w:val="005216A0"/>
    <w:rsid w:val="00521744"/>
    <w:rsid w:val="00521987"/>
    <w:rsid w:val="00521EEF"/>
    <w:rsid w:val="00522EB5"/>
    <w:rsid w:val="005237A3"/>
    <w:rsid w:val="0052415F"/>
    <w:rsid w:val="00524462"/>
    <w:rsid w:val="005244FB"/>
    <w:rsid w:val="00524C48"/>
    <w:rsid w:val="00524EB9"/>
    <w:rsid w:val="00525083"/>
    <w:rsid w:val="005252C7"/>
    <w:rsid w:val="0052550C"/>
    <w:rsid w:val="00525BAF"/>
    <w:rsid w:val="005265E5"/>
    <w:rsid w:val="00526716"/>
    <w:rsid w:val="005269BE"/>
    <w:rsid w:val="00526A0A"/>
    <w:rsid w:val="0052780D"/>
    <w:rsid w:val="00527B2A"/>
    <w:rsid w:val="00527FD1"/>
    <w:rsid w:val="005303A9"/>
    <w:rsid w:val="00530999"/>
    <w:rsid w:val="00531095"/>
    <w:rsid w:val="0053114D"/>
    <w:rsid w:val="0053122C"/>
    <w:rsid w:val="00531591"/>
    <w:rsid w:val="0053168D"/>
    <w:rsid w:val="005316D7"/>
    <w:rsid w:val="00531775"/>
    <w:rsid w:val="005320D3"/>
    <w:rsid w:val="0053223D"/>
    <w:rsid w:val="00532311"/>
    <w:rsid w:val="0053260D"/>
    <w:rsid w:val="00532C10"/>
    <w:rsid w:val="00533260"/>
    <w:rsid w:val="00533864"/>
    <w:rsid w:val="0053391C"/>
    <w:rsid w:val="0053392C"/>
    <w:rsid w:val="00533B74"/>
    <w:rsid w:val="00533C04"/>
    <w:rsid w:val="00533ECA"/>
    <w:rsid w:val="0053467A"/>
    <w:rsid w:val="00534F23"/>
    <w:rsid w:val="00535117"/>
    <w:rsid w:val="00535551"/>
    <w:rsid w:val="00535A23"/>
    <w:rsid w:val="005367C7"/>
    <w:rsid w:val="0053694B"/>
    <w:rsid w:val="00536D6E"/>
    <w:rsid w:val="00536DF5"/>
    <w:rsid w:val="005373B7"/>
    <w:rsid w:val="005373C1"/>
    <w:rsid w:val="00537621"/>
    <w:rsid w:val="005378F1"/>
    <w:rsid w:val="005403F3"/>
    <w:rsid w:val="005403FA"/>
    <w:rsid w:val="005404E4"/>
    <w:rsid w:val="0054079C"/>
    <w:rsid w:val="005408C3"/>
    <w:rsid w:val="00540969"/>
    <w:rsid w:val="005409DE"/>
    <w:rsid w:val="00540A4A"/>
    <w:rsid w:val="00540D0A"/>
    <w:rsid w:val="00540EB7"/>
    <w:rsid w:val="005411D1"/>
    <w:rsid w:val="00541604"/>
    <w:rsid w:val="00541A5E"/>
    <w:rsid w:val="0054211D"/>
    <w:rsid w:val="00542579"/>
    <w:rsid w:val="005425F9"/>
    <w:rsid w:val="005430B5"/>
    <w:rsid w:val="0054321B"/>
    <w:rsid w:val="00543796"/>
    <w:rsid w:val="00543A1A"/>
    <w:rsid w:val="00543D7E"/>
    <w:rsid w:val="00543E20"/>
    <w:rsid w:val="00543E26"/>
    <w:rsid w:val="00543FC4"/>
    <w:rsid w:val="005445D1"/>
    <w:rsid w:val="00544BC3"/>
    <w:rsid w:val="00544CBA"/>
    <w:rsid w:val="00545319"/>
    <w:rsid w:val="005457BF"/>
    <w:rsid w:val="00545D05"/>
    <w:rsid w:val="00546168"/>
    <w:rsid w:val="00546B92"/>
    <w:rsid w:val="00546CD1"/>
    <w:rsid w:val="00546E9F"/>
    <w:rsid w:val="005470F4"/>
    <w:rsid w:val="0054718E"/>
    <w:rsid w:val="00547747"/>
    <w:rsid w:val="00550482"/>
    <w:rsid w:val="005508A6"/>
    <w:rsid w:val="00550B2F"/>
    <w:rsid w:val="00551542"/>
    <w:rsid w:val="0055254D"/>
    <w:rsid w:val="005525D6"/>
    <w:rsid w:val="00553B61"/>
    <w:rsid w:val="005550AC"/>
    <w:rsid w:val="0055547A"/>
    <w:rsid w:val="0055560F"/>
    <w:rsid w:val="00556211"/>
    <w:rsid w:val="00556A0E"/>
    <w:rsid w:val="00560605"/>
    <w:rsid w:val="00560911"/>
    <w:rsid w:val="00560A26"/>
    <w:rsid w:val="00560CD0"/>
    <w:rsid w:val="00560E6D"/>
    <w:rsid w:val="0056134D"/>
    <w:rsid w:val="005614CB"/>
    <w:rsid w:val="005615C5"/>
    <w:rsid w:val="00561853"/>
    <w:rsid w:val="00561876"/>
    <w:rsid w:val="00561BE6"/>
    <w:rsid w:val="00562369"/>
    <w:rsid w:val="005624C5"/>
    <w:rsid w:val="00563121"/>
    <w:rsid w:val="00563C73"/>
    <w:rsid w:val="00563E3E"/>
    <w:rsid w:val="00563E93"/>
    <w:rsid w:val="0056408A"/>
    <w:rsid w:val="00565A7B"/>
    <w:rsid w:val="00565FA6"/>
    <w:rsid w:val="0056616F"/>
    <w:rsid w:val="005669A1"/>
    <w:rsid w:val="005676E3"/>
    <w:rsid w:val="00567F18"/>
    <w:rsid w:val="0057000D"/>
    <w:rsid w:val="00570AB4"/>
    <w:rsid w:val="00570D0F"/>
    <w:rsid w:val="00570FA7"/>
    <w:rsid w:val="005714CC"/>
    <w:rsid w:val="00571B77"/>
    <w:rsid w:val="00571CCF"/>
    <w:rsid w:val="005724C4"/>
    <w:rsid w:val="00572716"/>
    <w:rsid w:val="0057376B"/>
    <w:rsid w:val="00573AF6"/>
    <w:rsid w:val="00573F9E"/>
    <w:rsid w:val="0057414A"/>
    <w:rsid w:val="00574970"/>
    <w:rsid w:val="00574A77"/>
    <w:rsid w:val="00574D62"/>
    <w:rsid w:val="00575510"/>
    <w:rsid w:val="00575956"/>
    <w:rsid w:val="00576AC9"/>
    <w:rsid w:val="005772B1"/>
    <w:rsid w:val="0058041A"/>
    <w:rsid w:val="00580729"/>
    <w:rsid w:val="00580E0D"/>
    <w:rsid w:val="0058106A"/>
    <w:rsid w:val="00581ABF"/>
    <w:rsid w:val="00582823"/>
    <w:rsid w:val="00582D31"/>
    <w:rsid w:val="005834A2"/>
    <w:rsid w:val="00583651"/>
    <w:rsid w:val="00583D1E"/>
    <w:rsid w:val="00583FB7"/>
    <w:rsid w:val="005847A8"/>
    <w:rsid w:val="005853B3"/>
    <w:rsid w:val="0058583F"/>
    <w:rsid w:val="00585C0E"/>
    <w:rsid w:val="00586AD7"/>
    <w:rsid w:val="00586B6D"/>
    <w:rsid w:val="00586C2E"/>
    <w:rsid w:val="00586ECB"/>
    <w:rsid w:val="0058752F"/>
    <w:rsid w:val="005901C4"/>
    <w:rsid w:val="00590496"/>
    <w:rsid w:val="005905ED"/>
    <w:rsid w:val="0059099A"/>
    <w:rsid w:val="00590BC6"/>
    <w:rsid w:val="00590CD5"/>
    <w:rsid w:val="00591092"/>
    <w:rsid w:val="00591F9C"/>
    <w:rsid w:val="00591FC6"/>
    <w:rsid w:val="00592CEE"/>
    <w:rsid w:val="00592EEE"/>
    <w:rsid w:val="00592F5D"/>
    <w:rsid w:val="00592FDD"/>
    <w:rsid w:val="005931AE"/>
    <w:rsid w:val="005938F9"/>
    <w:rsid w:val="00593995"/>
    <w:rsid w:val="00594109"/>
    <w:rsid w:val="005941C0"/>
    <w:rsid w:val="0059472A"/>
    <w:rsid w:val="00594975"/>
    <w:rsid w:val="00594FC9"/>
    <w:rsid w:val="005960D8"/>
    <w:rsid w:val="00596EFF"/>
    <w:rsid w:val="00597087"/>
    <w:rsid w:val="0059717E"/>
    <w:rsid w:val="005976C3"/>
    <w:rsid w:val="005978AB"/>
    <w:rsid w:val="00597A77"/>
    <w:rsid w:val="00597F4C"/>
    <w:rsid w:val="005A05C7"/>
    <w:rsid w:val="005A0BCF"/>
    <w:rsid w:val="005A11D1"/>
    <w:rsid w:val="005A11FF"/>
    <w:rsid w:val="005A1697"/>
    <w:rsid w:val="005A1786"/>
    <w:rsid w:val="005A2144"/>
    <w:rsid w:val="005A244D"/>
    <w:rsid w:val="005A26D0"/>
    <w:rsid w:val="005A279C"/>
    <w:rsid w:val="005A27CE"/>
    <w:rsid w:val="005A2DA7"/>
    <w:rsid w:val="005A3047"/>
    <w:rsid w:val="005A312A"/>
    <w:rsid w:val="005A3642"/>
    <w:rsid w:val="005A3F37"/>
    <w:rsid w:val="005A4088"/>
    <w:rsid w:val="005A4E20"/>
    <w:rsid w:val="005A4EF4"/>
    <w:rsid w:val="005A5627"/>
    <w:rsid w:val="005A5D1F"/>
    <w:rsid w:val="005A6BC0"/>
    <w:rsid w:val="005A6F55"/>
    <w:rsid w:val="005A747A"/>
    <w:rsid w:val="005A748C"/>
    <w:rsid w:val="005A7580"/>
    <w:rsid w:val="005A7E62"/>
    <w:rsid w:val="005A7EB8"/>
    <w:rsid w:val="005A7F78"/>
    <w:rsid w:val="005B03C9"/>
    <w:rsid w:val="005B05B7"/>
    <w:rsid w:val="005B0943"/>
    <w:rsid w:val="005B13AD"/>
    <w:rsid w:val="005B1478"/>
    <w:rsid w:val="005B1D61"/>
    <w:rsid w:val="005B1DA7"/>
    <w:rsid w:val="005B2B2B"/>
    <w:rsid w:val="005B38DF"/>
    <w:rsid w:val="005B4051"/>
    <w:rsid w:val="005B4A52"/>
    <w:rsid w:val="005B4B82"/>
    <w:rsid w:val="005B5477"/>
    <w:rsid w:val="005B593D"/>
    <w:rsid w:val="005B630A"/>
    <w:rsid w:val="005B6A03"/>
    <w:rsid w:val="005B6D98"/>
    <w:rsid w:val="005B6DD2"/>
    <w:rsid w:val="005B7163"/>
    <w:rsid w:val="005C0350"/>
    <w:rsid w:val="005C127C"/>
    <w:rsid w:val="005C150D"/>
    <w:rsid w:val="005C1680"/>
    <w:rsid w:val="005C1913"/>
    <w:rsid w:val="005C1F4F"/>
    <w:rsid w:val="005C225E"/>
    <w:rsid w:val="005C286A"/>
    <w:rsid w:val="005C2B81"/>
    <w:rsid w:val="005C2CA9"/>
    <w:rsid w:val="005C4FE9"/>
    <w:rsid w:val="005C51DD"/>
    <w:rsid w:val="005C532C"/>
    <w:rsid w:val="005C5474"/>
    <w:rsid w:val="005C5C9C"/>
    <w:rsid w:val="005C5E8B"/>
    <w:rsid w:val="005C604B"/>
    <w:rsid w:val="005C6275"/>
    <w:rsid w:val="005C68B0"/>
    <w:rsid w:val="005C6F13"/>
    <w:rsid w:val="005C74E6"/>
    <w:rsid w:val="005C7774"/>
    <w:rsid w:val="005C7C6D"/>
    <w:rsid w:val="005D172F"/>
    <w:rsid w:val="005D2008"/>
    <w:rsid w:val="005D20BB"/>
    <w:rsid w:val="005D27A9"/>
    <w:rsid w:val="005D29E1"/>
    <w:rsid w:val="005D2ED3"/>
    <w:rsid w:val="005D314F"/>
    <w:rsid w:val="005D31B6"/>
    <w:rsid w:val="005D355F"/>
    <w:rsid w:val="005D3597"/>
    <w:rsid w:val="005D35E5"/>
    <w:rsid w:val="005D377C"/>
    <w:rsid w:val="005D3D64"/>
    <w:rsid w:val="005D3E0C"/>
    <w:rsid w:val="005D421D"/>
    <w:rsid w:val="005D42ED"/>
    <w:rsid w:val="005D4764"/>
    <w:rsid w:val="005D4895"/>
    <w:rsid w:val="005D4E5F"/>
    <w:rsid w:val="005D4E82"/>
    <w:rsid w:val="005D53E1"/>
    <w:rsid w:val="005D58A8"/>
    <w:rsid w:val="005D5D6D"/>
    <w:rsid w:val="005D6420"/>
    <w:rsid w:val="005D6D1D"/>
    <w:rsid w:val="005D7737"/>
    <w:rsid w:val="005D7F01"/>
    <w:rsid w:val="005D7F7C"/>
    <w:rsid w:val="005D7FB6"/>
    <w:rsid w:val="005E0095"/>
    <w:rsid w:val="005E00A5"/>
    <w:rsid w:val="005E063B"/>
    <w:rsid w:val="005E14B2"/>
    <w:rsid w:val="005E1862"/>
    <w:rsid w:val="005E2580"/>
    <w:rsid w:val="005E2604"/>
    <w:rsid w:val="005E3271"/>
    <w:rsid w:val="005E3B71"/>
    <w:rsid w:val="005E3C77"/>
    <w:rsid w:val="005E46B9"/>
    <w:rsid w:val="005E4B79"/>
    <w:rsid w:val="005E4C3F"/>
    <w:rsid w:val="005E4D2C"/>
    <w:rsid w:val="005E4EBB"/>
    <w:rsid w:val="005E55D1"/>
    <w:rsid w:val="005E5676"/>
    <w:rsid w:val="005E582C"/>
    <w:rsid w:val="005E5A35"/>
    <w:rsid w:val="005E67B2"/>
    <w:rsid w:val="005E7651"/>
    <w:rsid w:val="005E7C87"/>
    <w:rsid w:val="005E7EC9"/>
    <w:rsid w:val="005F02EE"/>
    <w:rsid w:val="005F07D6"/>
    <w:rsid w:val="005F08ED"/>
    <w:rsid w:val="005F0940"/>
    <w:rsid w:val="005F1590"/>
    <w:rsid w:val="005F22B3"/>
    <w:rsid w:val="005F292C"/>
    <w:rsid w:val="005F2C5F"/>
    <w:rsid w:val="005F2D3D"/>
    <w:rsid w:val="005F3757"/>
    <w:rsid w:val="005F3CE4"/>
    <w:rsid w:val="005F472C"/>
    <w:rsid w:val="005F4996"/>
    <w:rsid w:val="005F5493"/>
    <w:rsid w:val="005F6018"/>
    <w:rsid w:val="005F6773"/>
    <w:rsid w:val="005F68AD"/>
    <w:rsid w:val="005F6DAF"/>
    <w:rsid w:val="005F70D5"/>
    <w:rsid w:val="005F7474"/>
    <w:rsid w:val="005F7873"/>
    <w:rsid w:val="005F7D99"/>
    <w:rsid w:val="005F7DF5"/>
    <w:rsid w:val="006000AD"/>
    <w:rsid w:val="006003C5"/>
    <w:rsid w:val="006007F0"/>
    <w:rsid w:val="0060083F"/>
    <w:rsid w:val="00600CA7"/>
    <w:rsid w:val="00600E21"/>
    <w:rsid w:val="006018CD"/>
    <w:rsid w:val="00601B41"/>
    <w:rsid w:val="00603F2D"/>
    <w:rsid w:val="006041E3"/>
    <w:rsid w:val="00604BD3"/>
    <w:rsid w:val="00604C52"/>
    <w:rsid w:val="00606521"/>
    <w:rsid w:val="00606A3D"/>
    <w:rsid w:val="00606A5B"/>
    <w:rsid w:val="006070B5"/>
    <w:rsid w:val="0060712F"/>
    <w:rsid w:val="006071F1"/>
    <w:rsid w:val="00607221"/>
    <w:rsid w:val="006072D9"/>
    <w:rsid w:val="006076B7"/>
    <w:rsid w:val="00607B3B"/>
    <w:rsid w:val="006100CA"/>
    <w:rsid w:val="006103CE"/>
    <w:rsid w:val="00611633"/>
    <w:rsid w:val="006116EC"/>
    <w:rsid w:val="00612628"/>
    <w:rsid w:val="00612719"/>
    <w:rsid w:val="00612C35"/>
    <w:rsid w:val="00612CB9"/>
    <w:rsid w:val="00613590"/>
    <w:rsid w:val="006139CF"/>
    <w:rsid w:val="00613D16"/>
    <w:rsid w:val="00613FB6"/>
    <w:rsid w:val="00614234"/>
    <w:rsid w:val="00614236"/>
    <w:rsid w:val="00614556"/>
    <w:rsid w:val="006145E5"/>
    <w:rsid w:val="00614635"/>
    <w:rsid w:val="006146AE"/>
    <w:rsid w:val="00614AED"/>
    <w:rsid w:val="00614DC3"/>
    <w:rsid w:val="00614E2E"/>
    <w:rsid w:val="00615F5F"/>
    <w:rsid w:val="006166F5"/>
    <w:rsid w:val="0061679F"/>
    <w:rsid w:val="0061680F"/>
    <w:rsid w:val="00616981"/>
    <w:rsid w:val="00616C16"/>
    <w:rsid w:val="00617043"/>
    <w:rsid w:val="0061742D"/>
    <w:rsid w:val="00617E07"/>
    <w:rsid w:val="006203DF"/>
    <w:rsid w:val="00620785"/>
    <w:rsid w:val="006209EA"/>
    <w:rsid w:val="00620DC2"/>
    <w:rsid w:val="00620E6C"/>
    <w:rsid w:val="00621431"/>
    <w:rsid w:val="00621589"/>
    <w:rsid w:val="00621666"/>
    <w:rsid w:val="00621DBE"/>
    <w:rsid w:val="00622A6E"/>
    <w:rsid w:val="00622FF3"/>
    <w:rsid w:val="00623024"/>
    <w:rsid w:val="006236B6"/>
    <w:rsid w:val="00623E05"/>
    <w:rsid w:val="00624387"/>
    <w:rsid w:val="00625680"/>
    <w:rsid w:val="00625774"/>
    <w:rsid w:val="0062589B"/>
    <w:rsid w:val="00625A2F"/>
    <w:rsid w:val="006269EB"/>
    <w:rsid w:val="00626BF1"/>
    <w:rsid w:val="00626D82"/>
    <w:rsid w:val="0062718D"/>
    <w:rsid w:val="0062792B"/>
    <w:rsid w:val="00627B7C"/>
    <w:rsid w:val="00627F46"/>
    <w:rsid w:val="006300CE"/>
    <w:rsid w:val="00630555"/>
    <w:rsid w:val="006306DD"/>
    <w:rsid w:val="006308A7"/>
    <w:rsid w:val="006308AA"/>
    <w:rsid w:val="0063132C"/>
    <w:rsid w:val="00631647"/>
    <w:rsid w:val="006317D3"/>
    <w:rsid w:val="006319C8"/>
    <w:rsid w:val="00631D64"/>
    <w:rsid w:val="00632227"/>
    <w:rsid w:val="0063282A"/>
    <w:rsid w:val="00632B98"/>
    <w:rsid w:val="006339A4"/>
    <w:rsid w:val="00634121"/>
    <w:rsid w:val="006349D9"/>
    <w:rsid w:val="00634FAF"/>
    <w:rsid w:val="00635182"/>
    <w:rsid w:val="00635791"/>
    <w:rsid w:val="00635996"/>
    <w:rsid w:val="00635A02"/>
    <w:rsid w:val="00635AFA"/>
    <w:rsid w:val="00635DD1"/>
    <w:rsid w:val="0063613D"/>
    <w:rsid w:val="00637062"/>
    <w:rsid w:val="00637F90"/>
    <w:rsid w:val="00640163"/>
    <w:rsid w:val="00640987"/>
    <w:rsid w:val="00640D76"/>
    <w:rsid w:val="006416B6"/>
    <w:rsid w:val="006419F4"/>
    <w:rsid w:val="00642642"/>
    <w:rsid w:val="0064288C"/>
    <w:rsid w:val="00644159"/>
    <w:rsid w:val="00644424"/>
    <w:rsid w:val="006446D2"/>
    <w:rsid w:val="006449C0"/>
    <w:rsid w:val="00644E1B"/>
    <w:rsid w:val="00645778"/>
    <w:rsid w:val="006457AE"/>
    <w:rsid w:val="00645EEA"/>
    <w:rsid w:val="00646049"/>
    <w:rsid w:val="006460BA"/>
    <w:rsid w:val="006467AB"/>
    <w:rsid w:val="00647AB0"/>
    <w:rsid w:val="00651FA0"/>
    <w:rsid w:val="00652D2F"/>
    <w:rsid w:val="00652EEF"/>
    <w:rsid w:val="00652FE4"/>
    <w:rsid w:val="006530C0"/>
    <w:rsid w:val="00653144"/>
    <w:rsid w:val="00653671"/>
    <w:rsid w:val="00653973"/>
    <w:rsid w:val="00653D9A"/>
    <w:rsid w:val="00654F4A"/>
    <w:rsid w:val="00655683"/>
    <w:rsid w:val="00656740"/>
    <w:rsid w:val="00657378"/>
    <w:rsid w:val="006575D5"/>
    <w:rsid w:val="006601CC"/>
    <w:rsid w:val="0066089B"/>
    <w:rsid w:val="00660CCD"/>
    <w:rsid w:val="00660FB0"/>
    <w:rsid w:val="0066101F"/>
    <w:rsid w:val="0066121E"/>
    <w:rsid w:val="00661439"/>
    <w:rsid w:val="006619E6"/>
    <w:rsid w:val="00661B39"/>
    <w:rsid w:val="00661DF6"/>
    <w:rsid w:val="006629D1"/>
    <w:rsid w:val="0066357F"/>
    <w:rsid w:val="00663C82"/>
    <w:rsid w:val="00663FF3"/>
    <w:rsid w:val="00664029"/>
    <w:rsid w:val="0066469E"/>
    <w:rsid w:val="00664BE0"/>
    <w:rsid w:val="00664C9C"/>
    <w:rsid w:val="00664DF6"/>
    <w:rsid w:val="006656E0"/>
    <w:rsid w:val="0066581F"/>
    <w:rsid w:val="00665A75"/>
    <w:rsid w:val="00665D7A"/>
    <w:rsid w:val="00666820"/>
    <w:rsid w:val="0066714F"/>
    <w:rsid w:val="00667334"/>
    <w:rsid w:val="00667B3A"/>
    <w:rsid w:val="00670189"/>
    <w:rsid w:val="006703EC"/>
    <w:rsid w:val="006708A0"/>
    <w:rsid w:val="00670C13"/>
    <w:rsid w:val="00670D4A"/>
    <w:rsid w:val="006714C6"/>
    <w:rsid w:val="006724AD"/>
    <w:rsid w:val="006728D0"/>
    <w:rsid w:val="00673345"/>
    <w:rsid w:val="00673FD5"/>
    <w:rsid w:val="00674756"/>
    <w:rsid w:val="00674ADC"/>
    <w:rsid w:val="006753C1"/>
    <w:rsid w:val="006757DB"/>
    <w:rsid w:val="00675B0F"/>
    <w:rsid w:val="00675BB0"/>
    <w:rsid w:val="00675BF3"/>
    <w:rsid w:val="00675E48"/>
    <w:rsid w:val="0067683C"/>
    <w:rsid w:val="00676B22"/>
    <w:rsid w:val="00677082"/>
    <w:rsid w:val="006771DC"/>
    <w:rsid w:val="00677438"/>
    <w:rsid w:val="006774FF"/>
    <w:rsid w:val="0067796C"/>
    <w:rsid w:val="00677DC0"/>
    <w:rsid w:val="006801A4"/>
    <w:rsid w:val="006802A9"/>
    <w:rsid w:val="00680338"/>
    <w:rsid w:val="006803BB"/>
    <w:rsid w:val="0068051A"/>
    <w:rsid w:val="00680622"/>
    <w:rsid w:val="00680D3D"/>
    <w:rsid w:val="006812BD"/>
    <w:rsid w:val="00681610"/>
    <w:rsid w:val="00681737"/>
    <w:rsid w:val="00681746"/>
    <w:rsid w:val="00681904"/>
    <w:rsid w:val="00681A0B"/>
    <w:rsid w:val="00681C3D"/>
    <w:rsid w:val="00682195"/>
    <w:rsid w:val="006823F4"/>
    <w:rsid w:val="00682670"/>
    <w:rsid w:val="0068282E"/>
    <w:rsid w:val="00682F3A"/>
    <w:rsid w:val="00683244"/>
    <w:rsid w:val="0068336E"/>
    <w:rsid w:val="006837C0"/>
    <w:rsid w:val="0068383D"/>
    <w:rsid w:val="00683934"/>
    <w:rsid w:val="00683A35"/>
    <w:rsid w:val="00684E0E"/>
    <w:rsid w:val="00685522"/>
    <w:rsid w:val="00685F89"/>
    <w:rsid w:val="0068689F"/>
    <w:rsid w:val="00686B69"/>
    <w:rsid w:val="00686E9A"/>
    <w:rsid w:val="0068725C"/>
    <w:rsid w:val="00687531"/>
    <w:rsid w:val="00687D4E"/>
    <w:rsid w:val="00687EB1"/>
    <w:rsid w:val="00690061"/>
    <w:rsid w:val="00690494"/>
    <w:rsid w:val="006904A6"/>
    <w:rsid w:val="0069188B"/>
    <w:rsid w:val="00691C03"/>
    <w:rsid w:val="00692879"/>
    <w:rsid w:val="00692AF1"/>
    <w:rsid w:val="00692F93"/>
    <w:rsid w:val="00692FBE"/>
    <w:rsid w:val="00693142"/>
    <w:rsid w:val="006932DF"/>
    <w:rsid w:val="0069354E"/>
    <w:rsid w:val="00693914"/>
    <w:rsid w:val="00693A96"/>
    <w:rsid w:val="00693D5D"/>
    <w:rsid w:val="0069457D"/>
    <w:rsid w:val="006952A9"/>
    <w:rsid w:val="00695F1A"/>
    <w:rsid w:val="006961A9"/>
    <w:rsid w:val="0069621C"/>
    <w:rsid w:val="0069622A"/>
    <w:rsid w:val="00696386"/>
    <w:rsid w:val="006966E6"/>
    <w:rsid w:val="00696A7E"/>
    <w:rsid w:val="0069725D"/>
    <w:rsid w:val="00697283"/>
    <w:rsid w:val="0069752C"/>
    <w:rsid w:val="00697882"/>
    <w:rsid w:val="00697EA5"/>
    <w:rsid w:val="006A0450"/>
    <w:rsid w:val="006A0672"/>
    <w:rsid w:val="006A23CA"/>
    <w:rsid w:val="006A26B0"/>
    <w:rsid w:val="006A274C"/>
    <w:rsid w:val="006A3C9E"/>
    <w:rsid w:val="006A3E66"/>
    <w:rsid w:val="006A3E6B"/>
    <w:rsid w:val="006A3F6E"/>
    <w:rsid w:val="006A3FCE"/>
    <w:rsid w:val="006A4128"/>
    <w:rsid w:val="006A4536"/>
    <w:rsid w:val="006A4853"/>
    <w:rsid w:val="006A4E3D"/>
    <w:rsid w:val="006A50F6"/>
    <w:rsid w:val="006A50F9"/>
    <w:rsid w:val="006A519E"/>
    <w:rsid w:val="006A5F8B"/>
    <w:rsid w:val="006A5FCA"/>
    <w:rsid w:val="006A6B18"/>
    <w:rsid w:val="006A6FE2"/>
    <w:rsid w:val="006A72E2"/>
    <w:rsid w:val="006A76F5"/>
    <w:rsid w:val="006A7903"/>
    <w:rsid w:val="006A7D82"/>
    <w:rsid w:val="006B0068"/>
    <w:rsid w:val="006B0152"/>
    <w:rsid w:val="006B0778"/>
    <w:rsid w:val="006B07B2"/>
    <w:rsid w:val="006B10B9"/>
    <w:rsid w:val="006B14D4"/>
    <w:rsid w:val="006B1786"/>
    <w:rsid w:val="006B2295"/>
    <w:rsid w:val="006B2810"/>
    <w:rsid w:val="006B28F6"/>
    <w:rsid w:val="006B2DD6"/>
    <w:rsid w:val="006B2FDD"/>
    <w:rsid w:val="006B324C"/>
    <w:rsid w:val="006B32CC"/>
    <w:rsid w:val="006B3499"/>
    <w:rsid w:val="006B3594"/>
    <w:rsid w:val="006B3803"/>
    <w:rsid w:val="006B3A98"/>
    <w:rsid w:val="006B3B3E"/>
    <w:rsid w:val="006B3F17"/>
    <w:rsid w:val="006B3FD7"/>
    <w:rsid w:val="006B4DE4"/>
    <w:rsid w:val="006B543A"/>
    <w:rsid w:val="006B5E17"/>
    <w:rsid w:val="006B5EA1"/>
    <w:rsid w:val="006B6546"/>
    <w:rsid w:val="006B6E81"/>
    <w:rsid w:val="006B72AB"/>
    <w:rsid w:val="006B7DA1"/>
    <w:rsid w:val="006B7F93"/>
    <w:rsid w:val="006C010C"/>
    <w:rsid w:val="006C031E"/>
    <w:rsid w:val="006C1767"/>
    <w:rsid w:val="006C1C2F"/>
    <w:rsid w:val="006C1D11"/>
    <w:rsid w:val="006C2A6B"/>
    <w:rsid w:val="006C2CDA"/>
    <w:rsid w:val="006C2FEE"/>
    <w:rsid w:val="006C33F4"/>
    <w:rsid w:val="006C3746"/>
    <w:rsid w:val="006C387D"/>
    <w:rsid w:val="006C3E26"/>
    <w:rsid w:val="006C4889"/>
    <w:rsid w:val="006C4BBA"/>
    <w:rsid w:val="006C4CE7"/>
    <w:rsid w:val="006C50F8"/>
    <w:rsid w:val="006C55D3"/>
    <w:rsid w:val="006C5ABF"/>
    <w:rsid w:val="006C5D8B"/>
    <w:rsid w:val="006C5F65"/>
    <w:rsid w:val="006C62E0"/>
    <w:rsid w:val="006C6757"/>
    <w:rsid w:val="006C6E04"/>
    <w:rsid w:val="006C6E85"/>
    <w:rsid w:val="006C7399"/>
    <w:rsid w:val="006C74F8"/>
    <w:rsid w:val="006C77B8"/>
    <w:rsid w:val="006C7863"/>
    <w:rsid w:val="006C7D91"/>
    <w:rsid w:val="006C7E49"/>
    <w:rsid w:val="006C7F9A"/>
    <w:rsid w:val="006D0B85"/>
    <w:rsid w:val="006D0E0E"/>
    <w:rsid w:val="006D1D14"/>
    <w:rsid w:val="006D25D6"/>
    <w:rsid w:val="006D2707"/>
    <w:rsid w:val="006D2CA3"/>
    <w:rsid w:val="006D2EFD"/>
    <w:rsid w:val="006D368A"/>
    <w:rsid w:val="006D3835"/>
    <w:rsid w:val="006D46C0"/>
    <w:rsid w:val="006D4968"/>
    <w:rsid w:val="006D5404"/>
    <w:rsid w:val="006D5ADB"/>
    <w:rsid w:val="006D63FE"/>
    <w:rsid w:val="006D663F"/>
    <w:rsid w:val="006D66E9"/>
    <w:rsid w:val="006D712D"/>
    <w:rsid w:val="006D7E79"/>
    <w:rsid w:val="006E0180"/>
    <w:rsid w:val="006E08AD"/>
    <w:rsid w:val="006E0BD6"/>
    <w:rsid w:val="006E0C83"/>
    <w:rsid w:val="006E0ED4"/>
    <w:rsid w:val="006E253A"/>
    <w:rsid w:val="006E2BCA"/>
    <w:rsid w:val="006E2C5B"/>
    <w:rsid w:val="006E2C8B"/>
    <w:rsid w:val="006E32B2"/>
    <w:rsid w:val="006E3542"/>
    <w:rsid w:val="006E39F7"/>
    <w:rsid w:val="006E3D12"/>
    <w:rsid w:val="006E3D1B"/>
    <w:rsid w:val="006E3E92"/>
    <w:rsid w:val="006E4972"/>
    <w:rsid w:val="006E4BC7"/>
    <w:rsid w:val="006E515C"/>
    <w:rsid w:val="006E555B"/>
    <w:rsid w:val="006E5840"/>
    <w:rsid w:val="006E5865"/>
    <w:rsid w:val="006E6D95"/>
    <w:rsid w:val="006E797C"/>
    <w:rsid w:val="006F002E"/>
    <w:rsid w:val="006F04C6"/>
    <w:rsid w:val="006F05BC"/>
    <w:rsid w:val="006F08E0"/>
    <w:rsid w:val="006F0E35"/>
    <w:rsid w:val="006F0E91"/>
    <w:rsid w:val="006F0EC7"/>
    <w:rsid w:val="006F13F8"/>
    <w:rsid w:val="006F1AEE"/>
    <w:rsid w:val="006F1C9D"/>
    <w:rsid w:val="006F2ADD"/>
    <w:rsid w:val="006F30AF"/>
    <w:rsid w:val="006F3509"/>
    <w:rsid w:val="006F380D"/>
    <w:rsid w:val="006F3F53"/>
    <w:rsid w:val="006F45E6"/>
    <w:rsid w:val="006F4604"/>
    <w:rsid w:val="006F501F"/>
    <w:rsid w:val="006F519A"/>
    <w:rsid w:val="006F53AE"/>
    <w:rsid w:val="006F5576"/>
    <w:rsid w:val="006F5688"/>
    <w:rsid w:val="006F5FCC"/>
    <w:rsid w:val="006F610D"/>
    <w:rsid w:val="006F6676"/>
    <w:rsid w:val="006F6D32"/>
    <w:rsid w:val="006F6E1C"/>
    <w:rsid w:val="006F6E7C"/>
    <w:rsid w:val="006F6F2D"/>
    <w:rsid w:val="006F6F76"/>
    <w:rsid w:val="006F7368"/>
    <w:rsid w:val="006F7EE7"/>
    <w:rsid w:val="007002DB"/>
    <w:rsid w:val="007003D2"/>
    <w:rsid w:val="007006C1"/>
    <w:rsid w:val="00700882"/>
    <w:rsid w:val="007011FA"/>
    <w:rsid w:val="00701E5E"/>
    <w:rsid w:val="007020CE"/>
    <w:rsid w:val="007028E3"/>
    <w:rsid w:val="007029A0"/>
    <w:rsid w:val="00702A6E"/>
    <w:rsid w:val="00703664"/>
    <w:rsid w:val="00703D2D"/>
    <w:rsid w:val="00704021"/>
    <w:rsid w:val="00704202"/>
    <w:rsid w:val="007048AA"/>
    <w:rsid w:val="00704ADE"/>
    <w:rsid w:val="00704C54"/>
    <w:rsid w:val="00705004"/>
    <w:rsid w:val="00705077"/>
    <w:rsid w:val="00706139"/>
    <w:rsid w:val="00706633"/>
    <w:rsid w:val="007069D9"/>
    <w:rsid w:val="00707384"/>
    <w:rsid w:val="007073C7"/>
    <w:rsid w:val="007073D1"/>
    <w:rsid w:val="00707649"/>
    <w:rsid w:val="00707A2C"/>
    <w:rsid w:val="00707BF9"/>
    <w:rsid w:val="00707F43"/>
    <w:rsid w:val="007107D0"/>
    <w:rsid w:val="00710E98"/>
    <w:rsid w:val="00711752"/>
    <w:rsid w:val="00711A08"/>
    <w:rsid w:val="00711A85"/>
    <w:rsid w:val="007122F3"/>
    <w:rsid w:val="00712580"/>
    <w:rsid w:val="00712EF0"/>
    <w:rsid w:val="00713428"/>
    <w:rsid w:val="00713FAB"/>
    <w:rsid w:val="00714476"/>
    <w:rsid w:val="0071481F"/>
    <w:rsid w:val="007149C4"/>
    <w:rsid w:val="00715667"/>
    <w:rsid w:val="007158DD"/>
    <w:rsid w:val="00715F38"/>
    <w:rsid w:val="00716603"/>
    <w:rsid w:val="0071683D"/>
    <w:rsid w:val="00716937"/>
    <w:rsid w:val="00717AB3"/>
    <w:rsid w:val="00717B1C"/>
    <w:rsid w:val="00717BB6"/>
    <w:rsid w:val="00720235"/>
    <w:rsid w:val="007211B6"/>
    <w:rsid w:val="00721993"/>
    <w:rsid w:val="007219AB"/>
    <w:rsid w:val="00721A4D"/>
    <w:rsid w:val="00721BA3"/>
    <w:rsid w:val="00721BC7"/>
    <w:rsid w:val="00721C7B"/>
    <w:rsid w:val="00721DB2"/>
    <w:rsid w:val="00721EF9"/>
    <w:rsid w:val="00722057"/>
    <w:rsid w:val="007220C0"/>
    <w:rsid w:val="00722381"/>
    <w:rsid w:val="00722A7F"/>
    <w:rsid w:val="00723A91"/>
    <w:rsid w:val="007247CC"/>
    <w:rsid w:val="00724ABF"/>
    <w:rsid w:val="00724F9D"/>
    <w:rsid w:val="00725221"/>
    <w:rsid w:val="00725781"/>
    <w:rsid w:val="00726D0B"/>
    <w:rsid w:val="00726E00"/>
    <w:rsid w:val="00727665"/>
    <w:rsid w:val="00727851"/>
    <w:rsid w:val="0072785A"/>
    <w:rsid w:val="007278F2"/>
    <w:rsid w:val="0072797A"/>
    <w:rsid w:val="00727E81"/>
    <w:rsid w:val="00727FBF"/>
    <w:rsid w:val="007300CF"/>
    <w:rsid w:val="00730912"/>
    <w:rsid w:val="0073132A"/>
    <w:rsid w:val="00731B76"/>
    <w:rsid w:val="0073201B"/>
    <w:rsid w:val="0073241D"/>
    <w:rsid w:val="00732800"/>
    <w:rsid w:val="00732C99"/>
    <w:rsid w:val="00732E35"/>
    <w:rsid w:val="00733395"/>
    <w:rsid w:val="00733584"/>
    <w:rsid w:val="0073379D"/>
    <w:rsid w:val="00736035"/>
    <w:rsid w:val="0073701E"/>
    <w:rsid w:val="00737041"/>
    <w:rsid w:val="00737490"/>
    <w:rsid w:val="0073765C"/>
    <w:rsid w:val="00737750"/>
    <w:rsid w:val="007405B7"/>
    <w:rsid w:val="00740741"/>
    <w:rsid w:val="00740FE9"/>
    <w:rsid w:val="00741E7D"/>
    <w:rsid w:val="00742052"/>
    <w:rsid w:val="00742701"/>
    <w:rsid w:val="00743C33"/>
    <w:rsid w:val="00743C9C"/>
    <w:rsid w:val="00743F3B"/>
    <w:rsid w:val="00744793"/>
    <w:rsid w:val="007448BD"/>
    <w:rsid w:val="00744D98"/>
    <w:rsid w:val="00745593"/>
    <w:rsid w:val="00745697"/>
    <w:rsid w:val="0074667C"/>
    <w:rsid w:val="007467A2"/>
    <w:rsid w:val="00746C1A"/>
    <w:rsid w:val="007471F1"/>
    <w:rsid w:val="00747784"/>
    <w:rsid w:val="00750431"/>
    <w:rsid w:val="007505DF"/>
    <w:rsid w:val="007507E4"/>
    <w:rsid w:val="00750867"/>
    <w:rsid w:val="00750B89"/>
    <w:rsid w:val="00750F15"/>
    <w:rsid w:val="00751CA9"/>
    <w:rsid w:val="0075216D"/>
    <w:rsid w:val="00752DF8"/>
    <w:rsid w:val="00753A6D"/>
    <w:rsid w:val="00753D70"/>
    <w:rsid w:val="00753F93"/>
    <w:rsid w:val="00754CB9"/>
    <w:rsid w:val="00754EFF"/>
    <w:rsid w:val="00755433"/>
    <w:rsid w:val="00755684"/>
    <w:rsid w:val="0075623E"/>
    <w:rsid w:val="007562E4"/>
    <w:rsid w:val="00756330"/>
    <w:rsid w:val="007569BA"/>
    <w:rsid w:val="00756ACC"/>
    <w:rsid w:val="0075715D"/>
    <w:rsid w:val="00757168"/>
    <w:rsid w:val="007572AE"/>
    <w:rsid w:val="00757314"/>
    <w:rsid w:val="00757326"/>
    <w:rsid w:val="0075783F"/>
    <w:rsid w:val="0076077E"/>
    <w:rsid w:val="007611DE"/>
    <w:rsid w:val="00761497"/>
    <w:rsid w:val="00762178"/>
    <w:rsid w:val="00762723"/>
    <w:rsid w:val="00762B3F"/>
    <w:rsid w:val="00762C4C"/>
    <w:rsid w:val="007630DB"/>
    <w:rsid w:val="007634A3"/>
    <w:rsid w:val="007636B4"/>
    <w:rsid w:val="00763CAA"/>
    <w:rsid w:val="00764008"/>
    <w:rsid w:val="007640BB"/>
    <w:rsid w:val="007642E7"/>
    <w:rsid w:val="007643CC"/>
    <w:rsid w:val="0076443D"/>
    <w:rsid w:val="00764676"/>
    <w:rsid w:val="00764967"/>
    <w:rsid w:val="00764E46"/>
    <w:rsid w:val="00764F8E"/>
    <w:rsid w:val="0076500F"/>
    <w:rsid w:val="007662FE"/>
    <w:rsid w:val="00766301"/>
    <w:rsid w:val="00766302"/>
    <w:rsid w:val="00766728"/>
    <w:rsid w:val="00766D47"/>
    <w:rsid w:val="00766ED8"/>
    <w:rsid w:val="007675A1"/>
    <w:rsid w:val="007679CE"/>
    <w:rsid w:val="00767A05"/>
    <w:rsid w:val="00767F39"/>
    <w:rsid w:val="00767FC7"/>
    <w:rsid w:val="00770A98"/>
    <w:rsid w:val="00770C7F"/>
    <w:rsid w:val="00770FDD"/>
    <w:rsid w:val="00771030"/>
    <w:rsid w:val="0077103A"/>
    <w:rsid w:val="00771A8B"/>
    <w:rsid w:val="0077271A"/>
    <w:rsid w:val="0077290E"/>
    <w:rsid w:val="00772A7A"/>
    <w:rsid w:val="00772FA1"/>
    <w:rsid w:val="00773597"/>
    <w:rsid w:val="00773A47"/>
    <w:rsid w:val="00773D76"/>
    <w:rsid w:val="00773F0F"/>
    <w:rsid w:val="007744A8"/>
    <w:rsid w:val="007744CA"/>
    <w:rsid w:val="00774A53"/>
    <w:rsid w:val="00774F9E"/>
    <w:rsid w:val="00776B65"/>
    <w:rsid w:val="00777238"/>
    <w:rsid w:val="00777903"/>
    <w:rsid w:val="007779A3"/>
    <w:rsid w:val="00777C9D"/>
    <w:rsid w:val="007803AF"/>
    <w:rsid w:val="007806FE"/>
    <w:rsid w:val="0078108F"/>
    <w:rsid w:val="00781526"/>
    <w:rsid w:val="00781904"/>
    <w:rsid w:val="00782896"/>
    <w:rsid w:val="007829A9"/>
    <w:rsid w:val="00782E83"/>
    <w:rsid w:val="00783021"/>
    <w:rsid w:val="00783433"/>
    <w:rsid w:val="0078365F"/>
    <w:rsid w:val="00783689"/>
    <w:rsid w:val="00783A48"/>
    <w:rsid w:val="00783FF8"/>
    <w:rsid w:val="00784785"/>
    <w:rsid w:val="00784837"/>
    <w:rsid w:val="007851EB"/>
    <w:rsid w:val="007859A0"/>
    <w:rsid w:val="00785B54"/>
    <w:rsid w:val="00785C25"/>
    <w:rsid w:val="00786158"/>
    <w:rsid w:val="0078630E"/>
    <w:rsid w:val="007865A6"/>
    <w:rsid w:val="00786607"/>
    <w:rsid w:val="00786728"/>
    <w:rsid w:val="007869FE"/>
    <w:rsid w:val="00786B52"/>
    <w:rsid w:val="007870ED"/>
    <w:rsid w:val="00787360"/>
    <w:rsid w:val="00787ACF"/>
    <w:rsid w:val="00787E42"/>
    <w:rsid w:val="00787E52"/>
    <w:rsid w:val="00787FDE"/>
    <w:rsid w:val="00790214"/>
    <w:rsid w:val="00790777"/>
    <w:rsid w:val="007907DD"/>
    <w:rsid w:val="00790CBA"/>
    <w:rsid w:val="00791316"/>
    <w:rsid w:val="007913FA"/>
    <w:rsid w:val="00791539"/>
    <w:rsid w:val="007916F6"/>
    <w:rsid w:val="007919B7"/>
    <w:rsid w:val="00791E75"/>
    <w:rsid w:val="00791FE2"/>
    <w:rsid w:val="0079265E"/>
    <w:rsid w:val="0079279D"/>
    <w:rsid w:val="007927DD"/>
    <w:rsid w:val="0079297D"/>
    <w:rsid w:val="00792BB8"/>
    <w:rsid w:val="00792C25"/>
    <w:rsid w:val="00792EDD"/>
    <w:rsid w:val="00793293"/>
    <w:rsid w:val="00793E61"/>
    <w:rsid w:val="00794A34"/>
    <w:rsid w:val="00796930"/>
    <w:rsid w:val="00797165"/>
    <w:rsid w:val="00797339"/>
    <w:rsid w:val="00797587"/>
    <w:rsid w:val="0079763E"/>
    <w:rsid w:val="00797F5C"/>
    <w:rsid w:val="007A0B2A"/>
    <w:rsid w:val="007A1294"/>
    <w:rsid w:val="007A15C6"/>
    <w:rsid w:val="007A2685"/>
    <w:rsid w:val="007A2DAB"/>
    <w:rsid w:val="007A3A34"/>
    <w:rsid w:val="007A3E1F"/>
    <w:rsid w:val="007A4362"/>
    <w:rsid w:val="007A45E4"/>
    <w:rsid w:val="007A4898"/>
    <w:rsid w:val="007A5C01"/>
    <w:rsid w:val="007A6329"/>
    <w:rsid w:val="007A63EA"/>
    <w:rsid w:val="007A647E"/>
    <w:rsid w:val="007A6C78"/>
    <w:rsid w:val="007A6CCA"/>
    <w:rsid w:val="007A6DF6"/>
    <w:rsid w:val="007A7F48"/>
    <w:rsid w:val="007B0544"/>
    <w:rsid w:val="007B0A69"/>
    <w:rsid w:val="007B1147"/>
    <w:rsid w:val="007B12C6"/>
    <w:rsid w:val="007B1421"/>
    <w:rsid w:val="007B1A4E"/>
    <w:rsid w:val="007B1D01"/>
    <w:rsid w:val="007B1D07"/>
    <w:rsid w:val="007B1E64"/>
    <w:rsid w:val="007B223D"/>
    <w:rsid w:val="007B24AF"/>
    <w:rsid w:val="007B26C1"/>
    <w:rsid w:val="007B2CF4"/>
    <w:rsid w:val="007B3072"/>
    <w:rsid w:val="007B3323"/>
    <w:rsid w:val="007B3FD9"/>
    <w:rsid w:val="007B4514"/>
    <w:rsid w:val="007B4796"/>
    <w:rsid w:val="007B556F"/>
    <w:rsid w:val="007B5AE6"/>
    <w:rsid w:val="007B62B6"/>
    <w:rsid w:val="007B6316"/>
    <w:rsid w:val="007B65B2"/>
    <w:rsid w:val="007B66D7"/>
    <w:rsid w:val="007B6781"/>
    <w:rsid w:val="007B69BE"/>
    <w:rsid w:val="007B729A"/>
    <w:rsid w:val="007B762B"/>
    <w:rsid w:val="007B7859"/>
    <w:rsid w:val="007C04BD"/>
    <w:rsid w:val="007C0E15"/>
    <w:rsid w:val="007C196B"/>
    <w:rsid w:val="007C1FB0"/>
    <w:rsid w:val="007C2006"/>
    <w:rsid w:val="007C2D4D"/>
    <w:rsid w:val="007C320C"/>
    <w:rsid w:val="007C3313"/>
    <w:rsid w:val="007C3680"/>
    <w:rsid w:val="007C3988"/>
    <w:rsid w:val="007C3C2D"/>
    <w:rsid w:val="007C3D98"/>
    <w:rsid w:val="007C3ECB"/>
    <w:rsid w:val="007C40C7"/>
    <w:rsid w:val="007C40F0"/>
    <w:rsid w:val="007C47F3"/>
    <w:rsid w:val="007C4942"/>
    <w:rsid w:val="007C4A9A"/>
    <w:rsid w:val="007C526A"/>
    <w:rsid w:val="007C5505"/>
    <w:rsid w:val="007C5761"/>
    <w:rsid w:val="007C6EB7"/>
    <w:rsid w:val="007C7534"/>
    <w:rsid w:val="007C7AF5"/>
    <w:rsid w:val="007D0317"/>
    <w:rsid w:val="007D07A9"/>
    <w:rsid w:val="007D0FD4"/>
    <w:rsid w:val="007D1801"/>
    <w:rsid w:val="007D19E5"/>
    <w:rsid w:val="007D1D65"/>
    <w:rsid w:val="007D2B70"/>
    <w:rsid w:val="007D2FE9"/>
    <w:rsid w:val="007D31AD"/>
    <w:rsid w:val="007D3AB4"/>
    <w:rsid w:val="007D3B0C"/>
    <w:rsid w:val="007D3DB9"/>
    <w:rsid w:val="007D3E08"/>
    <w:rsid w:val="007D3FC3"/>
    <w:rsid w:val="007D483F"/>
    <w:rsid w:val="007D4B81"/>
    <w:rsid w:val="007D4C05"/>
    <w:rsid w:val="007D5CAA"/>
    <w:rsid w:val="007D6D33"/>
    <w:rsid w:val="007D7030"/>
    <w:rsid w:val="007D71C8"/>
    <w:rsid w:val="007D73B2"/>
    <w:rsid w:val="007D763F"/>
    <w:rsid w:val="007D7AC6"/>
    <w:rsid w:val="007D7C3D"/>
    <w:rsid w:val="007D7D7E"/>
    <w:rsid w:val="007E08C7"/>
    <w:rsid w:val="007E16B3"/>
    <w:rsid w:val="007E1949"/>
    <w:rsid w:val="007E23C0"/>
    <w:rsid w:val="007E266E"/>
    <w:rsid w:val="007E2801"/>
    <w:rsid w:val="007E3A82"/>
    <w:rsid w:val="007E4149"/>
    <w:rsid w:val="007E48E8"/>
    <w:rsid w:val="007E4BD5"/>
    <w:rsid w:val="007E4CD0"/>
    <w:rsid w:val="007E56C2"/>
    <w:rsid w:val="007E6968"/>
    <w:rsid w:val="007E6D4A"/>
    <w:rsid w:val="007E6F74"/>
    <w:rsid w:val="007E7141"/>
    <w:rsid w:val="007F12CB"/>
    <w:rsid w:val="007F1370"/>
    <w:rsid w:val="007F155D"/>
    <w:rsid w:val="007F1A31"/>
    <w:rsid w:val="007F35E2"/>
    <w:rsid w:val="007F3E66"/>
    <w:rsid w:val="007F484B"/>
    <w:rsid w:val="007F4E23"/>
    <w:rsid w:val="007F50E0"/>
    <w:rsid w:val="007F51FF"/>
    <w:rsid w:val="007F5B24"/>
    <w:rsid w:val="007F5DDB"/>
    <w:rsid w:val="007F5DEC"/>
    <w:rsid w:val="007F5E35"/>
    <w:rsid w:val="007F5E88"/>
    <w:rsid w:val="007F615D"/>
    <w:rsid w:val="007F65A9"/>
    <w:rsid w:val="007F7757"/>
    <w:rsid w:val="007F77BB"/>
    <w:rsid w:val="007F7B5F"/>
    <w:rsid w:val="007F7DA9"/>
    <w:rsid w:val="00800444"/>
    <w:rsid w:val="008005BB"/>
    <w:rsid w:val="00800A58"/>
    <w:rsid w:val="00800B77"/>
    <w:rsid w:val="00801355"/>
    <w:rsid w:val="00801AB7"/>
    <w:rsid w:val="00802200"/>
    <w:rsid w:val="0080240E"/>
    <w:rsid w:val="00802784"/>
    <w:rsid w:val="00802D6E"/>
    <w:rsid w:val="00803478"/>
    <w:rsid w:val="00803E04"/>
    <w:rsid w:val="00803F45"/>
    <w:rsid w:val="008040D0"/>
    <w:rsid w:val="0080475C"/>
    <w:rsid w:val="00804FAA"/>
    <w:rsid w:val="008050CB"/>
    <w:rsid w:val="008059AA"/>
    <w:rsid w:val="00805B47"/>
    <w:rsid w:val="00805CA4"/>
    <w:rsid w:val="00805D9C"/>
    <w:rsid w:val="0080611D"/>
    <w:rsid w:val="0080650B"/>
    <w:rsid w:val="008067E3"/>
    <w:rsid w:val="00806DE2"/>
    <w:rsid w:val="008070AC"/>
    <w:rsid w:val="00807490"/>
    <w:rsid w:val="008078BA"/>
    <w:rsid w:val="0081028D"/>
    <w:rsid w:val="008102FC"/>
    <w:rsid w:val="00810CB6"/>
    <w:rsid w:val="00811BC3"/>
    <w:rsid w:val="00811E14"/>
    <w:rsid w:val="008125AB"/>
    <w:rsid w:val="00812764"/>
    <w:rsid w:val="00813256"/>
    <w:rsid w:val="008134C4"/>
    <w:rsid w:val="00813EB3"/>
    <w:rsid w:val="00814781"/>
    <w:rsid w:val="008148CE"/>
    <w:rsid w:val="00815286"/>
    <w:rsid w:val="008152DD"/>
    <w:rsid w:val="008158EC"/>
    <w:rsid w:val="0081590C"/>
    <w:rsid w:val="00815DDB"/>
    <w:rsid w:val="00815F8E"/>
    <w:rsid w:val="00816068"/>
    <w:rsid w:val="00816A78"/>
    <w:rsid w:val="00816A90"/>
    <w:rsid w:val="0081719D"/>
    <w:rsid w:val="008172BE"/>
    <w:rsid w:val="008173F9"/>
    <w:rsid w:val="008175F0"/>
    <w:rsid w:val="0081773C"/>
    <w:rsid w:val="0081778D"/>
    <w:rsid w:val="00817B50"/>
    <w:rsid w:val="0082005D"/>
    <w:rsid w:val="008204D7"/>
    <w:rsid w:val="00820B2A"/>
    <w:rsid w:val="00821275"/>
    <w:rsid w:val="008215DE"/>
    <w:rsid w:val="00822117"/>
    <w:rsid w:val="00822526"/>
    <w:rsid w:val="00822663"/>
    <w:rsid w:val="00822E99"/>
    <w:rsid w:val="008232A0"/>
    <w:rsid w:val="008233B3"/>
    <w:rsid w:val="00823587"/>
    <w:rsid w:val="00823CA3"/>
    <w:rsid w:val="00823F52"/>
    <w:rsid w:val="00823F80"/>
    <w:rsid w:val="0082402A"/>
    <w:rsid w:val="00824850"/>
    <w:rsid w:val="00826649"/>
    <w:rsid w:val="00826ABA"/>
    <w:rsid w:val="00826C72"/>
    <w:rsid w:val="008279D8"/>
    <w:rsid w:val="00827B38"/>
    <w:rsid w:val="0083062F"/>
    <w:rsid w:val="00832F6B"/>
    <w:rsid w:val="00832F9C"/>
    <w:rsid w:val="008330B0"/>
    <w:rsid w:val="00833220"/>
    <w:rsid w:val="0083335E"/>
    <w:rsid w:val="008333D5"/>
    <w:rsid w:val="00833C6A"/>
    <w:rsid w:val="00833D16"/>
    <w:rsid w:val="00835B3B"/>
    <w:rsid w:val="00836164"/>
    <w:rsid w:val="00836251"/>
    <w:rsid w:val="0083641C"/>
    <w:rsid w:val="008366F9"/>
    <w:rsid w:val="00840468"/>
    <w:rsid w:val="00840A42"/>
    <w:rsid w:val="00840A60"/>
    <w:rsid w:val="00840F17"/>
    <w:rsid w:val="00841C7C"/>
    <w:rsid w:val="00842085"/>
    <w:rsid w:val="008427D9"/>
    <w:rsid w:val="00842E2C"/>
    <w:rsid w:val="008435BC"/>
    <w:rsid w:val="00843600"/>
    <w:rsid w:val="00843A4F"/>
    <w:rsid w:val="00843C74"/>
    <w:rsid w:val="00843FE2"/>
    <w:rsid w:val="0084437E"/>
    <w:rsid w:val="00844381"/>
    <w:rsid w:val="008443DB"/>
    <w:rsid w:val="008446ED"/>
    <w:rsid w:val="008448C0"/>
    <w:rsid w:val="00844E7C"/>
    <w:rsid w:val="008451EB"/>
    <w:rsid w:val="0084527C"/>
    <w:rsid w:val="008457CE"/>
    <w:rsid w:val="0084591A"/>
    <w:rsid w:val="00845C05"/>
    <w:rsid w:val="00845F9F"/>
    <w:rsid w:val="00846239"/>
    <w:rsid w:val="008466DE"/>
    <w:rsid w:val="00846AB3"/>
    <w:rsid w:val="00846D29"/>
    <w:rsid w:val="00847C6A"/>
    <w:rsid w:val="00850B2F"/>
    <w:rsid w:val="00851EB4"/>
    <w:rsid w:val="00851FA6"/>
    <w:rsid w:val="00852EA9"/>
    <w:rsid w:val="00853311"/>
    <w:rsid w:val="008536DE"/>
    <w:rsid w:val="008537B3"/>
    <w:rsid w:val="008543ED"/>
    <w:rsid w:val="008544E3"/>
    <w:rsid w:val="008554C2"/>
    <w:rsid w:val="008558B7"/>
    <w:rsid w:val="00855F62"/>
    <w:rsid w:val="0085624F"/>
    <w:rsid w:val="008568C0"/>
    <w:rsid w:val="00856AEC"/>
    <w:rsid w:val="00856F00"/>
    <w:rsid w:val="008603F7"/>
    <w:rsid w:val="00860A2C"/>
    <w:rsid w:val="00860A9C"/>
    <w:rsid w:val="00860AA8"/>
    <w:rsid w:val="00860AE9"/>
    <w:rsid w:val="00861354"/>
    <w:rsid w:val="008620FF"/>
    <w:rsid w:val="008621CC"/>
    <w:rsid w:val="00862513"/>
    <w:rsid w:val="00862631"/>
    <w:rsid w:val="00862955"/>
    <w:rsid w:val="00863647"/>
    <w:rsid w:val="008641EA"/>
    <w:rsid w:val="008647CA"/>
    <w:rsid w:val="00864A50"/>
    <w:rsid w:val="00864EBF"/>
    <w:rsid w:val="0086524C"/>
    <w:rsid w:val="0086553F"/>
    <w:rsid w:val="00865A19"/>
    <w:rsid w:val="00865BAE"/>
    <w:rsid w:val="00865D65"/>
    <w:rsid w:val="008668A5"/>
    <w:rsid w:val="00866A6B"/>
    <w:rsid w:val="00866AE4"/>
    <w:rsid w:val="0086750E"/>
    <w:rsid w:val="008679FF"/>
    <w:rsid w:val="00867C87"/>
    <w:rsid w:val="008701DC"/>
    <w:rsid w:val="00870E16"/>
    <w:rsid w:val="0087135C"/>
    <w:rsid w:val="008718D1"/>
    <w:rsid w:val="00871F78"/>
    <w:rsid w:val="0087221A"/>
    <w:rsid w:val="00873345"/>
    <w:rsid w:val="008750BB"/>
    <w:rsid w:val="008751B6"/>
    <w:rsid w:val="00875741"/>
    <w:rsid w:val="00875EDA"/>
    <w:rsid w:val="00876AD3"/>
    <w:rsid w:val="00876DAF"/>
    <w:rsid w:val="00877231"/>
    <w:rsid w:val="0088027E"/>
    <w:rsid w:val="00880447"/>
    <w:rsid w:val="00880458"/>
    <w:rsid w:val="0088072D"/>
    <w:rsid w:val="008808A1"/>
    <w:rsid w:val="00880C8E"/>
    <w:rsid w:val="00881038"/>
    <w:rsid w:val="008814B4"/>
    <w:rsid w:val="0088172E"/>
    <w:rsid w:val="008817BA"/>
    <w:rsid w:val="008817F4"/>
    <w:rsid w:val="00881B99"/>
    <w:rsid w:val="008829DA"/>
    <w:rsid w:val="00882B9B"/>
    <w:rsid w:val="00882D56"/>
    <w:rsid w:val="00882E59"/>
    <w:rsid w:val="00882F85"/>
    <w:rsid w:val="00882F8B"/>
    <w:rsid w:val="00883942"/>
    <w:rsid w:val="008844AE"/>
    <w:rsid w:val="008853A2"/>
    <w:rsid w:val="00885D1D"/>
    <w:rsid w:val="00885E8B"/>
    <w:rsid w:val="0088739C"/>
    <w:rsid w:val="00887E67"/>
    <w:rsid w:val="00887F7E"/>
    <w:rsid w:val="00890070"/>
    <w:rsid w:val="008903CC"/>
    <w:rsid w:val="008913D3"/>
    <w:rsid w:val="008918FE"/>
    <w:rsid w:val="00891C52"/>
    <w:rsid w:val="0089258B"/>
    <w:rsid w:val="00892B94"/>
    <w:rsid w:val="0089321C"/>
    <w:rsid w:val="00893610"/>
    <w:rsid w:val="008937F3"/>
    <w:rsid w:val="00893925"/>
    <w:rsid w:val="00893E64"/>
    <w:rsid w:val="00895258"/>
    <w:rsid w:val="008954A6"/>
    <w:rsid w:val="00895B92"/>
    <w:rsid w:val="00896135"/>
    <w:rsid w:val="00896543"/>
    <w:rsid w:val="00896729"/>
    <w:rsid w:val="00896947"/>
    <w:rsid w:val="00896AAE"/>
    <w:rsid w:val="00896D8F"/>
    <w:rsid w:val="008975BD"/>
    <w:rsid w:val="00897873"/>
    <w:rsid w:val="008A086E"/>
    <w:rsid w:val="008A0AEF"/>
    <w:rsid w:val="008A0AF2"/>
    <w:rsid w:val="008A0C66"/>
    <w:rsid w:val="008A1889"/>
    <w:rsid w:val="008A237D"/>
    <w:rsid w:val="008A26CE"/>
    <w:rsid w:val="008A2C38"/>
    <w:rsid w:val="008A3DAE"/>
    <w:rsid w:val="008A40CB"/>
    <w:rsid w:val="008A4330"/>
    <w:rsid w:val="008A4471"/>
    <w:rsid w:val="008A4483"/>
    <w:rsid w:val="008A49F0"/>
    <w:rsid w:val="008A4D3E"/>
    <w:rsid w:val="008A5846"/>
    <w:rsid w:val="008A5AE1"/>
    <w:rsid w:val="008A663F"/>
    <w:rsid w:val="008A7DF2"/>
    <w:rsid w:val="008B00CF"/>
    <w:rsid w:val="008B01FA"/>
    <w:rsid w:val="008B0A9E"/>
    <w:rsid w:val="008B0DDA"/>
    <w:rsid w:val="008B100D"/>
    <w:rsid w:val="008B103A"/>
    <w:rsid w:val="008B10F9"/>
    <w:rsid w:val="008B1746"/>
    <w:rsid w:val="008B1829"/>
    <w:rsid w:val="008B1C2E"/>
    <w:rsid w:val="008B1E82"/>
    <w:rsid w:val="008B2C76"/>
    <w:rsid w:val="008B3082"/>
    <w:rsid w:val="008B3731"/>
    <w:rsid w:val="008B3930"/>
    <w:rsid w:val="008B46F5"/>
    <w:rsid w:val="008B4978"/>
    <w:rsid w:val="008B4F3C"/>
    <w:rsid w:val="008B54BC"/>
    <w:rsid w:val="008B551F"/>
    <w:rsid w:val="008B5905"/>
    <w:rsid w:val="008B61F3"/>
    <w:rsid w:val="008B6F27"/>
    <w:rsid w:val="008B7342"/>
    <w:rsid w:val="008B7A44"/>
    <w:rsid w:val="008C0820"/>
    <w:rsid w:val="008C12A4"/>
    <w:rsid w:val="008C1BE4"/>
    <w:rsid w:val="008C1C36"/>
    <w:rsid w:val="008C1C93"/>
    <w:rsid w:val="008C1F2E"/>
    <w:rsid w:val="008C24CF"/>
    <w:rsid w:val="008C3018"/>
    <w:rsid w:val="008C30CA"/>
    <w:rsid w:val="008C32AC"/>
    <w:rsid w:val="008C32E2"/>
    <w:rsid w:val="008C398C"/>
    <w:rsid w:val="008C3A04"/>
    <w:rsid w:val="008C3E05"/>
    <w:rsid w:val="008C4038"/>
    <w:rsid w:val="008C4578"/>
    <w:rsid w:val="008C4CC0"/>
    <w:rsid w:val="008C53C0"/>
    <w:rsid w:val="008C5D62"/>
    <w:rsid w:val="008C663B"/>
    <w:rsid w:val="008C675C"/>
    <w:rsid w:val="008C6869"/>
    <w:rsid w:val="008C6FBC"/>
    <w:rsid w:val="008C7D76"/>
    <w:rsid w:val="008D00F3"/>
    <w:rsid w:val="008D12B3"/>
    <w:rsid w:val="008D1EA3"/>
    <w:rsid w:val="008D2830"/>
    <w:rsid w:val="008D2B3F"/>
    <w:rsid w:val="008D3BF6"/>
    <w:rsid w:val="008D4622"/>
    <w:rsid w:val="008D4918"/>
    <w:rsid w:val="008D5096"/>
    <w:rsid w:val="008D5E94"/>
    <w:rsid w:val="008D6138"/>
    <w:rsid w:val="008D618A"/>
    <w:rsid w:val="008D6AB5"/>
    <w:rsid w:val="008D6B45"/>
    <w:rsid w:val="008D6D7E"/>
    <w:rsid w:val="008D70F1"/>
    <w:rsid w:val="008D7D73"/>
    <w:rsid w:val="008E0DD9"/>
    <w:rsid w:val="008E1AE3"/>
    <w:rsid w:val="008E25A7"/>
    <w:rsid w:val="008E2F2F"/>
    <w:rsid w:val="008E38E5"/>
    <w:rsid w:val="008E3C24"/>
    <w:rsid w:val="008E3CC4"/>
    <w:rsid w:val="008E3FD4"/>
    <w:rsid w:val="008E400F"/>
    <w:rsid w:val="008E531F"/>
    <w:rsid w:val="008E55C6"/>
    <w:rsid w:val="008E5A4A"/>
    <w:rsid w:val="008E5E53"/>
    <w:rsid w:val="008E626D"/>
    <w:rsid w:val="008E6280"/>
    <w:rsid w:val="008E66D3"/>
    <w:rsid w:val="008E6BD2"/>
    <w:rsid w:val="008E7577"/>
    <w:rsid w:val="008E7BD5"/>
    <w:rsid w:val="008E7BDB"/>
    <w:rsid w:val="008E7D9E"/>
    <w:rsid w:val="008F02B8"/>
    <w:rsid w:val="008F034A"/>
    <w:rsid w:val="008F061B"/>
    <w:rsid w:val="008F08A6"/>
    <w:rsid w:val="008F09F3"/>
    <w:rsid w:val="008F0F06"/>
    <w:rsid w:val="008F0F93"/>
    <w:rsid w:val="008F154D"/>
    <w:rsid w:val="008F1A94"/>
    <w:rsid w:val="008F2069"/>
    <w:rsid w:val="008F24B3"/>
    <w:rsid w:val="008F3008"/>
    <w:rsid w:val="008F3662"/>
    <w:rsid w:val="008F425F"/>
    <w:rsid w:val="008F4509"/>
    <w:rsid w:val="008F480A"/>
    <w:rsid w:val="008F483F"/>
    <w:rsid w:val="008F4AD5"/>
    <w:rsid w:val="008F5AC5"/>
    <w:rsid w:val="008F5DA9"/>
    <w:rsid w:val="008F6EB3"/>
    <w:rsid w:val="008F7240"/>
    <w:rsid w:val="008F733C"/>
    <w:rsid w:val="008F7B32"/>
    <w:rsid w:val="009002E4"/>
    <w:rsid w:val="0090049C"/>
    <w:rsid w:val="00901005"/>
    <w:rsid w:val="00901B0B"/>
    <w:rsid w:val="00901DAC"/>
    <w:rsid w:val="009022A7"/>
    <w:rsid w:val="009023A2"/>
    <w:rsid w:val="0090401E"/>
    <w:rsid w:val="009042C8"/>
    <w:rsid w:val="0090435B"/>
    <w:rsid w:val="009043DB"/>
    <w:rsid w:val="00904DDB"/>
    <w:rsid w:val="00905054"/>
    <w:rsid w:val="009051FB"/>
    <w:rsid w:val="009053DF"/>
    <w:rsid w:val="009055D2"/>
    <w:rsid w:val="00905BA7"/>
    <w:rsid w:val="00905DAC"/>
    <w:rsid w:val="00906971"/>
    <w:rsid w:val="00906FA9"/>
    <w:rsid w:val="0091036B"/>
    <w:rsid w:val="0091069B"/>
    <w:rsid w:val="00910B9F"/>
    <w:rsid w:val="0091109D"/>
    <w:rsid w:val="009111BD"/>
    <w:rsid w:val="00911BE6"/>
    <w:rsid w:val="00911EAD"/>
    <w:rsid w:val="00912847"/>
    <w:rsid w:val="00913665"/>
    <w:rsid w:val="00913A1A"/>
    <w:rsid w:val="00913A59"/>
    <w:rsid w:val="00913DC0"/>
    <w:rsid w:val="00913F3B"/>
    <w:rsid w:val="00913F80"/>
    <w:rsid w:val="009145E7"/>
    <w:rsid w:val="00914708"/>
    <w:rsid w:val="009149FF"/>
    <w:rsid w:val="00914FF2"/>
    <w:rsid w:val="00915D62"/>
    <w:rsid w:val="00915DB4"/>
    <w:rsid w:val="00916205"/>
    <w:rsid w:val="009167C8"/>
    <w:rsid w:val="00916A08"/>
    <w:rsid w:val="00917070"/>
    <w:rsid w:val="00917077"/>
    <w:rsid w:val="009172AB"/>
    <w:rsid w:val="0091791F"/>
    <w:rsid w:val="00917CB0"/>
    <w:rsid w:val="0092013B"/>
    <w:rsid w:val="0092084C"/>
    <w:rsid w:val="00920971"/>
    <w:rsid w:val="00920C71"/>
    <w:rsid w:val="0092113A"/>
    <w:rsid w:val="0092148F"/>
    <w:rsid w:val="0092194D"/>
    <w:rsid w:val="0092211A"/>
    <w:rsid w:val="00922CC6"/>
    <w:rsid w:val="00922CE7"/>
    <w:rsid w:val="00922F5A"/>
    <w:rsid w:val="0092371D"/>
    <w:rsid w:val="00923B2D"/>
    <w:rsid w:val="00924E9B"/>
    <w:rsid w:val="00924F35"/>
    <w:rsid w:val="009251B1"/>
    <w:rsid w:val="00925204"/>
    <w:rsid w:val="0092571B"/>
    <w:rsid w:val="00925AE6"/>
    <w:rsid w:val="00925D94"/>
    <w:rsid w:val="009261DB"/>
    <w:rsid w:val="009266AE"/>
    <w:rsid w:val="00926D2C"/>
    <w:rsid w:val="009271EE"/>
    <w:rsid w:val="0092778D"/>
    <w:rsid w:val="009277A7"/>
    <w:rsid w:val="009301EF"/>
    <w:rsid w:val="00930340"/>
    <w:rsid w:val="00930E38"/>
    <w:rsid w:val="00930E78"/>
    <w:rsid w:val="009311FE"/>
    <w:rsid w:val="009319E2"/>
    <w:rsid w:val="00931C0D"/>
    <w:rsid w:val="009323B8"/>
    <w:rsid w:val="009325DB"/>
    <w:rsid w:val="00932815"/>
    <w:rsid w:val="00932B07"/>
    <w:rsid w:val="00932CB7"/>
    <w:rsid w:val="00932D31"/>
    <w:rsid w:val="0093346D"/>
    <w:rsid w:val="00933BF5"/>
    <w:rsid w:val="009340D4"/>
    <w:rsid w:val="00934184"/>
    <w:rsid w:val="0093508B"/>
    <w:rsid w:val="0093539D"/>
    <w:rsid w:val="0093541F"/>
    <w:rsid w:val="00937024"/>
    <w:rsid w:val="0093707A"/>
    <w:rsid w:val="00937084"/>
    <w:rsid w:val="009371F1"/>
    <w:rsid w:val="00937381"/>
    <w:rsid w:val="00937742"/>
    <w:rsid w:val="00937D01"/>
    <w:rsid w:val="009401B2"/>
    <w:rsid w:val="00940A6B"/>
    <w:rsid w:val="00940CF2"/>
    <w:rsid w:val="00940FE1"/>
    <w:rsid w:val="0094124E"/>
    <w:rsid w:val="0094169F"/>
    <w:rsid w:val="00941AA2"/>
    <w:rsid w:val="00942094"/>
    <w:rsid w:val="00942936"/>
    <w:rsid w:val="00942ADF"/>
    <w:rsid w:val="009431E9"/>
    <w:rsid w:val="00943695"/>
    <w:rsid w:val="00943A4F"/>
    <w:rsid w:val="009440EA"/>
    <w:rsid w:val="00944490"/>
    <w:rsid w:val="00944699"/>
    <w:rsid w:val="009446A1"/>
    <w:rsid w:val="00944912"/>
    <w:rsid w:val="00944AE2"/>
    <w:rsid w:val="0094518B"/>
    <w:rsid w:val="009453FC"/>
    <w:rsid w:val="0094624C"/>
    <w:rsid w:val="00946671"/>
    <w:rsid w:val="00946EC4"/>
    <w:rsid w:val="00946F55"/>
    <w:rsid w:val="0094724D"/>
    <w:rsid w:val="00947341"/>
    <w:rsid w:val="009477C5"/>
    <w:rsid w:val="00947A2F"/>
    <w:rsid w:val="009503C3"/>
    <w:rsid w:val="009506DA"/>
    <w:rsid w:val="0095093A"/>
    <w:rsid w:val="00950E51"/>
    <w:rsid w:val="00950E58"/>
    <w:rsid w:val="0095162F"/>
    <w:rsid w:val="0095198A"/>
    <w:rsid w:val="0095267D"/>
    <w:rsid w:val="009543F5"/>
    <w:rsid w:val="00954471"/>
    <w:rsid w:val="00954BEB"/>
    <w:rsid w:val="00955663"/>
    <w:rsid w:val="009557E9"/>
    <w:rsid w:val="00955A5C"/>
    <w:rsid w:val="0095600C"/>
    <w:rsid w:val="009560C7"/>
    <w:rsid w:val="00956664"/>
    <w:rsid w:val="00956B4A"/>
    <w:rsid w:val="00956E75"/>
    <w:rsid w:val="0095710B"/>
    <w:rsid w:val="0095711D"/>
    <w:rsid w:val="00957453"/>
    <w:rsid w:val="00957688"/>
    <w:rsid w:val="0096070D"/>
    <w:rsid w:val="0096079D"/>
    <w:rsid w:val="0096198C"/>
    <w:rsid w:val="00961C06"/>
    <w:rsid w:val="00962044"/>
    <w:rsid w:val="0096286F"/>
    <w:rsid w:val="00962A08"/>
    <w:rsid w:val="00962D78"/>
    <w:rsid w:val="00962F42"/>
    <w:rsid w:val="009636C7"/>
    <w:rsid w:val="00963997"/>
    <w:rsid w:val="00963B37"/>
    <w:rsid w:val="009642AE"/>
    <w:rsid w:val="009646D9"/>
    <w:rsid w:val="00964866"/>
    <w:rsid w:val="009648A6"/>
    <w:rsid w:val="009651B7"/>
    <w:rsid w:val="009654F2"/>
    <w:rsid w:val="00965581"/>
    <w:rsid w:val="0096679A"/>
    <w:rsid w:val="00966C91"/>
    <w:rsid w:val="00966D03"/>
    <w:rsid w:val="009676C4"/>
    <w:rsid w:val="00967B10"/>
    <w:rsid w:val="00967C2C"/>
    <w:rsid w:val="00967E48"/>
    <w:rsid w:val="0097051C"/>
    <w:rsid w:val="00970C0E"/>
    <w:rsid w:val="00971658"/>
    <w:rsid w:val="00971C45"/>
    <w:rsid w:val="0097208C"/>
    <w:rsid w:val="009720DF"/>
    <w:rsid w:val="00972426"/>
    <w:rsid w:val="00972479"/>
    <w:rsid w:val="009728D8"/>
    <w:rsid w:val="00972FBE"/>
    <w:rsid w:val="009731EC"/>
    <w:rsid w:val="00973835"/>
    <w:rsid w:val="00973C32"/>
    <w:rsid w:val="00973E8C"/>
    <w:rsid w:val="00974534"/>
    <w:rsid w:val="00974890"/>
    <w:rsid w:val="00975062"/>
    <w:rsid w:val="009751CE"/>
    <w:rsid w:val="00975C87"/>
    <w:rsid w:val="00975DA3"/>
    <w:rsid w:val="00975F89"/>
    <w:rsid w:val="0097688A"/>
    <w:rsid w:val="0097689C"/>
    <w:rsid w:val="00976A15"/>
    <w:rsid w:val="00976FBF"/>
    <w:rsid w:val="0097785D"/>
    <w:rsid w:val="009807A4"/>
    <w:rsid w:val="00980A58"/>
    <w:rsid w:val="00980C6F"/>
    <w:rsid w:val="00981167"/>
    <w:rsid w:val="009811C4"/>
    <w:rsid w:val="00981BD3"/>
    <w:rsid w:val="009828FD"/>
    <w:rsid w:val="00982B7D"/>
    <w:rsid w:val="0098319E"/>
    <w:rsid w:val="0098378C"/>
    <w:rsid w:val="00984EE8"/>
    <w:rsid w:val="0098503A"/>
    <w:rsid w:val="00985778"/>
    <w:rsid w:val="00985F4F"/>
    <w:rsid w:val="009865DF"/>
    <w:rsid w:val="0098695A"/>
    <w:rsid w:val="00986BEC"/>
    <w:rsid w:val="0098721A"/>
    <w:rsid w:val="00987329"/>
    <w:rsid w:val="0098739D"/>
    <w:rsid w:val="0098791D"/>
    <w:rsid w:val="00987C1C"/>
    <w:rsid w:val="0099002E"/>
    <w:rsid w:val="0099004E"/>
    <w:rsid w:val="009901A1"/>
    <w:rsid w:val="00990443"/>
    <w:rsid w:val="0099061D"/>
    <w:rsid w:val="0099091B"/>
    <w:rsid w:val="009911C2"/>
    <w:rsid w:val="00991405"/>
    <w:rsid w:val="009928AF"/>
    <w:rsid w:val="00992C44"/>
    <w:rsid w:val="00992DAA"/>
    <w:rsid w:val="00992F9B"/>
    <w:rsid w:val="009937A2"/>
    <w:rsid w:val="00993B97"/>
    <w:rsid w:val="0099487F"/>
    <w:rsid w:val="00994962"/>
    <w:rsid w:val="00994D1E"/>
    <w:rsid w:val="00994FDF"/>
    <w:rsid w:val="00995A25"/>
    <w:rsid w:val="00995D70"/>
    <w:rsid w:val="00996368"/>
    <w:rsid w:val="00996CDD"/>
    <w:rsid w:val="009978FE"/>
    <w:rsid w:val="00997D3B"/>
    <w:rsid w:val="009A0250"/>
    <w:rsid w:val="009A02F2"/>
    <w:rsid w:val="009A0367"/>
    <w:rsid w:val="009A0467"/>
    <w:rsid w:val="009A0880"/>
    <w:rsid w:val="009A0A91"/>
    <w:rsid w:val="009A183D"/>
    <w:rsid w:val="009A1A4B"/>
    <w:rsid w:val="009A23E2"/>
    <w:rsid w:val="009A24B9"/>
    <w:rsid w:val="009A27F3"/>
    <w:rsid w:val="009A293B"/>
    <w:rsid w:val="009A29DE"/>
    <w:rsid w:val="009A3F75"/>
    <w:rsid w:val="009A42F4"/>
    <w:rsid w:val="009A5C9D"/>
    <w:rsid w:val="009A5EB4"/>
    <w:rsid w:val="009A612F"/>
    <w:rsid w:val="009A6A6F"/>
    <w:rsid w:val="009A6C36"/>
    <w:rsid w:val="009A6F12"/>
    <w:rsid w:val="009A6F74"/>
    <w:rsid w:val="009A6FC6"/>
    <w:rsid w:val="009A70E5"/>
    <w:rsid w:val="009A7AC8"/>
    <w:rsid w:val="009A7BFD"/>
    <w:rsid w:val="009A7F70"/>
    <w:rsid w:val="009B0029"/>
    <w:rsid w:val="009B0420"/>
    <w:rsid w:val="009B05B1"/>
    <w:rsid w:val="009B06D1"/>
    <w:rsid w:val="009B0F6E"/>
    <w:rsid w:val="009B119B"/>
    <w:rsid w:val="009B181F"/>
    <w:rsid w:val="009B1C43"/>
    <w:rsid w:val="009B1DE3"/>
    <w:rsid w:val="009B200E"/>
    <w:rsid w:val="009B29F5"/>
    <w:rsid w:val="009B2BC1"/>
    <w:rsid w:val="009B321F"/>
    <w:rsid w:val="009B34B2"/>
    <w:rsid w:val="009B38E7"/>
    <w:rsid w:val="009B4715"/>
    <w:rsid w:val="009B4ABA"/>
    <w:rsid w:val="009B540D"/>
    <w:rsid w:val="009B5477"/>
    <w:rsid w:val="009B6190"/>
    <w:rsid w:val="009B6C57"/>
    <w:rsid w:val="009B6D64"/>
    <w:rsid w:val="009B6EF3"/>
    <w:rsid w:val="009B7526"/>
    <w:rsid w:val="009B79BB"/>
    <w:rsid w:val="009B79E3"/>
    <w:rsid w:val="009B7A78"/>
    <w:rsid w:val="009B7C1E"/>
    <w:rsid w:val="009C081B"/>
    <w:rsid w:val="009C1697"/>
    <w:rsid w:val="009C2A2A"/>
    <w:rsid w:val="009C340C"/>
    <w:rsid w:val="009C44F3"/>
    <w:rsid w:val="009C486A"/>
    <w:rsid w:val="009C558B"/>
    <w:rsid w:val="009C58D3"/>
    <w:rsid w:val="009C5993"/>
    <w:rsid w:val="009C5B74"/>
    <w:rsid w:val="009C5BF7"/>
    <w:rsid w:val="009C68CD"/>
    <w:rsid w:val="009C72B6"/>
    <w:rsid w:val="009D0021"/>
    <w:rsid w:val="009D0662"/>
    <w:rsid w:val="009D08DC"/>
    <w:rsid w:val="009D0902"/>
    <w:rsid w:val="009D0D05"/>
    <w:rsid w:val="009D0F61"/>
    <w:rsid w:val="009D1481"/>
    <w:rsid w:val="009D158F"/>
    <w:rsid w:val="009D1AA1"/>
    <w:rsid w:val="009D1D4B"/>
    <w:rsid w:val="009D21EC"/>
    <w:rsid w:val="009D277D"/>
    <w:rsid w:val="009D3070"/>
    <w:rsid w:val="009D332D"/>
    <w:rsid w:val="009D370B"/>
    <w:rsid w:val="009D3E3F"/>
    <w:rsid w:val="009D4538"/>
    <w:rsid w:val="009D4A60"/>
    <w:rsid w:val="009D4D64"/>
    <w:rsid w:val="009D68A1"/>
    <w:rsid w:val="009D6900"/>
    <w:rsid w:val="009D696C"/>
    <w:rsid w:val="009D6AAB"/>
    <w:rsid w:val="009D6AFF"/>
    <w:rsid w:val="009D6F71"/>
    <w:rsid w:val="009D78C3"/>
    <w:rsid w:val="009D7A38"/>
    <w:rsid w:val="009D7E0C"/>
    <w:rsid w:val="009E033C"/>
    <w:rsid w:val="009E07ED"/>
    <w:rsid w:val="009E0BEF"/>
    <w:rsid w:val="009E0DEF"/>
    <w:rsid w:val="009E1402"/>
    <w:rsid w:val="009E1421"/>
    <w:rsid w:val="009E178C"/>
    <w:rsid w:val="009E2CB1"/>
    <w:rsid w:val="009E2FD6"/>
    <w:rsid w:val="009E3C1A"/>
    <w:rsid w:val="009E3CB5"/>
    <w:rsid w:val="009E4A87"/>
    <w:rsid w:val="009E542D"/>
    <w:rsid w:val="009E5E19"/>
    <w:rsid w:val="009E62AD"/>
    <w:rsid w:val="009E66DD"/>
    <w:rsid w:val="009E6924"/>
    <w:rsid w:val="009E6FB0"/>
    <w:rsid w:val="009E7254"/>
    <w:rsid w:val="009E7380"/>
    <w:rsid w:val="009E777E"/>
    <w:rsid w:val="009E79A8"/>
    <w:rsid w:val="009E7DF2"/>
    <w:rsid w:val="009E7FE1"/>
    <w:rsid w:val="009F08B6"/>
    <w:rsid w:val="009F0D84"/>
    <w:rsid w:val="009F1410"/>
    <w:rsid w:val="009F1AF3"/>
    <w:rsid w:val="009F1E05"/>
    <w:rsid w:val="009F1E94"/>
    <w:rsid w:val="009F2D0F"/>
    <w:rsid w:val="009F2E0C"/>
    <w:rsid w:val="009F3596"/>
    <w:rsid w:val="009F3F65"/>
    <w:rsid w:val="009F40F1"/>
    <w:rsid w:val="009F4503"/>
    <w:rsid w:val="009F461C"/>
    <w:rsid w:val="009F5898"/>
    <w:rsid w:val="009F5955"/>
    <w:rsid w:val="009F6281"/>
    <w:rsid w:val="009F646F"/>
    <w:rsid w:val="009F6649"/>
    <w:rsid w:val="009F76F3"/>
    <w:rsid w:val="009F7E8E"/>
    <w:rsid w:val="009F7F8B"/>
    <w:rsid w:val="00A0069A"/>
    <w:rsid w:val="00A00D90"/>
    <w:rsid w:val="00A00E62"/>
    <w:rsid w:val="00A00F32"/>
    <w:rsid w:val="00A01197"/>
    <w:rsid w:val="00A0144A"/>
    <w:rsid w:val="00A0149F"/>
    <w:rsid w:val="00A014EA"/>
    <w:rsid w:val="00A0269A"/>
    <w:rsid w:val="00A02AF8"/>
    <w:rsid w:val="00A02B3C"/>
    <w:rsid w:val="00A02D5F"/>
    <w:rsid w:val="00A02DE4"/>
    <w:rsid w:val="00A0336C"/>
    <w:rsid w:val="00A03708"/>
    <w:rsid w:val="00A03A5C"/>
    <w:rsid w:val="00A03B2D"/>
    <w:rsid w:val="00A040AD"/>
    <w:rsid w:val="00A045F8"/>
    <w:rsid w:val="00A0480A"/>
    <w:rsid w:val="00A048F1"/>
    <w:rsid w:val="00A04B28"/>
    <w:rsid w:val="00A050E1"/>
    <w:rsid w:val="00A05678"/>
    <w:rsid w:val="00A05910"/>
    <w:rsid w:val="00A06864"/>
    <w:rsid w:val="00A06988"/>
    <w:rsid w:val="00A06B27"/>
    <w:rsid w:val="00A06E5F"/>
    <w:rsid w:val="00A07BDC"/>
    <w:rsid w:val="00A102C3"/>
    <w:rsid w:val="00A10352"/>
    <w:rsid w:val="00A105B9"/>
    <w:rsid w:val="00A10C62"/>
    <w:rsid w:val="00A10F0F"/>
    <w:rsid w:val="00A11A16"/>
    <w:rsid w:val="00A11DE1"/>
    <w:rsid w:val="00A120C1"/>
    <w:rsid w:val="00A12295"/>
    <w:rsid w:val="00A1275A"/>
    <w:rsid w:val="00A143F1"/>
    <w:rsid w:val="00A1474E"/>
    <w:rsid w:val="00A14BE8"/>
    <w:rsid w:val="00A14DD0"/>
    <w:rsid w:val="00A15F8E"/>
    <w:rsid w:val="00A165BD"/>
    <w:rsid w:val="00A168E7"/>
    <w:rsid w:val="00A16DCE"/>
    <w:rsid w:val="00A206D9"/>
    <w:rsid w:val="00A20B1C"/>
    <w:rsid w:val="00A20E19"/>
    <w:rsid w:val="00A20E53"/>
    <w:rsid w:val="00A20ED4"/>
    <w:rsid w:val="00A2128C"/>
    <w:rsid w:val="00A2137E"/>
    <w:rsid w:val="00A21F64"/>
    <w:rsid w:val="00A22326"/>
    <w:rsid w:val="00A223F8"/>
    <w:rsid w:val="00A2246C"/>
    <w:rsid w:val="00A225F0"/>
    <w:rsid w:val="00A22767"/>
    <w:rsid w:val="00A228CF"/>
    <w:rsid w:val="00A2310E"/>
    <w:rsid w:val="00A231CC"/>
    <w:rsid w:val="00A23A26"/>
    <w:rsid w:val="00A23AC7"/>
    <w:rsid w:val="00A240FB"/>
    <w:rsid w:val="00A24E30"/>
    <w:rsid w:val="00A2528C"/>
    <w:rsid w:val="00A26118"/>
    <w:rsid w:val="00A26734"/>
    <w:rsid w:val="00A27089"/>
    <w:rsid w:val="00A2710A"/>
    <w:rsid w:val="00A27761"/>
    <w:rsid w:val="00A27775"/>
    <w:rsid w:val="00A27B70"/>
    <w:rsid w:val="00A30102"/>
    <w:rsid w:val="00A30167"/>
    <w:rsid w:val="00A306B7"/>
    <w:rsid w:val="00A30E59"/>
    <w:rsid w:val="00A313BB"/>
    <w:rsid w:val="00A3151D"/>
    <w:rsid w:val="00A31CFA"/>
    <w:rsid w:val="00A31E47"/>
    <w:rsid w:val="00A32103"/>
    <w:rsid w:val="00A3212D"/>
    <w:rsid w:val="00A322DF"/>
    <w:rsid w:val="00A324F1"/>
    <w:rsid w:val="00A32B07"/>
    <w:rsid w:val="00A32CDA"/>
    <w:rsid w:val="00A331AA"/>
    <w:rsid w:val="00A336C9"/>
    <w:rsid w:val="00A33F80"/>
    <w:rsid w:val="00A34370"/>
    <w:rsid w:val="00A34556"/>
    <w:rsid w:val="00A353FF"/>
    <w:rsid w:val="00A3576E"/>
    <w:rsid w:val="00A35E96"/>
    <w:rsid w:val="00A35F9E"/>
    <w:rsid w:val="00A362EC"/>
    <w:rsid w:val="00A36473"/>
    <w:rsid w:val="00A36887"/>
    <w:rsid w:val="00A36AB4"/>
    <w:rsid w:val="00A36D6E"/>
    <w:rsid w:val="00A3724C"/>
    <w:rsid w:val="00A403C2"/>
    <w:rsid w:val="00A4044E"/>
    <w:rsid w:val="00A404EB"/>
    <w:rsid w:val="00A40EFB"/>
    <w:rsid w:val="00A40FB7"/>
    <w:rsid w:val="00A4127C"/>
    <w:rsid w:val="00A41692"/>
    <w:rsid w:val="00A41840"/>
    <w:rsid w:val="00A4191C"/>
    <w:rsid w:val="00A42233"/>
    <w:rsid w:val="00A4268C"/>
    <w:rsid w:val="00A434AA"/>
    <w:rsid w:val="00A43F60"/>
    <w:rsid w:val="00A4409D"/>
    <w:rsid w:val="00A447C3"/>
    <w:rsid w:val="00A45209"/>
    <w:rsid w:val="00A4568C"/>
    <w:rsid w:val="00A46182"/>
    <w:rsid w:val="00A4631F"/>
    <w:rsid w:val="00A46953"/>
    <w:rsid w:val="00A46BEB"/>
    <w:rsid w:val="00A46C08"/>
    <w:rsid w:val="00A46CA9"/>
    <w:rsid w:val="00A4725B"/>
    <w:rsid w:val="00A47C14"/>
    <w:rsid w:val="00A47CC5"/>
    <w:rsid w:val="00A51073"/>
    <w:rsid w:val="00A5121A"/>
    <w:rsid w:val="00A51332"/>
    <w:rsid w:val="00A5140C"/>
    <w:rsid w:val="00A5190C"/>
    <w:rsid w:val="00A51C5E"/>
    <w:rsid w:val="00A51D18"/>
    <w:rsid w:val="00A523D2"/>
    <w:rsid w:val="00A526D6"/>
    <w:rsid w:val="00A52DA3"/>
    <w:rsid w:val="00A52FA4"/>
    <w:rsid w:val="00A53909"/>
    <w:rsid w:val="00A53D4E"/>
    <w:rsid w:val="00A53FFA"/>
    <w:rsid w:val="00A544C6"/>
    <w:rsid w:val="00A54C42"/>
    <w:rsid w:val="00A553B0"/>
    <w:rsid w:val="00A556D1"/>
    <w:rsid w:val="00A55BF9"/>
    <w:rsid w:val="00A55C3E"/>
    <w:rsid w:val="00A55D7D"/>
    <w:rsid w:val="00A55EF8"/>
    <w:rsid w:val="00A5609E"/>
    <w:rsid w:val="00A5626B"/>
    <w:rsid w:val="00A566A4"/>
    <w:rsid w:val="00A56985"/>
    <w:rsid w:val="00A569E0"/>
    <w:rsid w:val="00A56F7E"/>
    <w:rsid w:val="00A570C6"/>
    <w:rsid w:val="00A571EF"/>
    <w:rsid w:val="00A57658"/>
    <w:rsid w:val="00A60042"/>
    <w:rsid w:val="00A600DA"/>
    <w:rsid w:val="00A601A2"/>
    <w:rsid w:val="00A6125D"/>
    <w:rsid w:val="00A61589"/>
    <w:rsid w:val="00A61715"/>
    <w:rsid w:val="00A62E06"/>
    <w:rsid w:val="00A63403"/>
    <w:rsid w:val="00A6361E"/>
    <w:rsid w:val="00A63671"/>
    <w:rsid w:val="00A63C4C"/>
    <w:rsid w:val="00A6403B"/>
    <w:rsid w:val="00A64382"/>
    <w:rsid w:val="00A64628"/>
    <w:rsid w:val="00A649D4"/>
    <w:rsid w:val="00A64A64"/>
    <w:rsid w:val="00A64C27"/>
    <w:rsid w:val="00A64E5F"/>
    <w:rsid w:val="00A65861"/>
    <w:rsid w:val="00A65A90"/>
    <w:rsid w:val="00A65ACF"/>
    <w:rsid w:val="00A66D7F"/>
    <w:rsid w:val="00A6710F"/>
    <w:rsid w:val="00A67196"/>
    <w:rsid w:val="00A675E5"/>
    <w:rsid w:val="00A67C51"/>
    <w:rsid w:val="00A67C65"/>
    <w:rsid w:val="00A704D0"/>
    <w:rsid w:val="00A707F6"/>
    <w:rsid w:val="00A71A40"/>
    <w:rsid w:val="00A72B93"/>
    <w:rsid w:val="00A72EF3"/>
    <w:rsid w:val="00A7310C"/>
    <w:rsid w:val="00A731CF"/>
    <w:rsid w:val="00A734E4"/>
    <w:rsid w:val="00A741A1"/>
    <w:rsid w:val="00A746CF"/>
    <w:rsid w:val="00A747F1"/>
    <w:rsid w:val="00A7499C"/>
    <w:rsid w:val="00A74BCE"/>
    <w:rsid w:val="00A74BE8"/>
    <w:rsid w:val="00A758DB"/>
    <w:rsid w:val="00A75DD0"/>
    <w:rsid w:val="00A75F8D"/>
    <w:rsid w:val="00A76028"/>
    <w:rsid w:val="00A760FB"/>
    <w:rsid w:val="00A76668"/>
    <w:rsid w:val="00A76F31"/>
    <w:rsid w:val="00A7722D"/>
    <w:rsid w:val="00A7727A"/>
    <w:rsid w:val="00A773B5"/>
    <w:rsid w:val="00A77430"/>
    <w:rsid w:val="00A7789B"/>
    <w:rsid w:val="00A77F98"/>
    <w:rsid w:val="00A80830"/>
    <w:rsid w:val="00A80AFF"/>
    <w:rsid w:val="00A80D47"/>
    <w:rsid w:val="00A80D86"/>
    <w:rsid w:val="00A8138D"/>
    <w:rsid w:val="00A81584"/>
    <w:rsid w:val="00A815AE"/>
    <w:rsid w:val="00A816A9"/>
    <w:rsid w:val="00A81A1B"/>
    <w:rsid w:val="00A81D3D"/>
    <w:rsid w:val="00A81E48"/>
    <w:rsid w:val="00A82193"/>
    <w:rsid w:val="00A8224A"/>
    <w:rsid w:val="00A82309"/>
    <w:rsid w:val="00A82AA2"/>
    <w:rsid w:val="00A82E9D"/>
    <w:rsid w:val="00A8326F"/>
    <w:rsid w:val="00A83A4C"/>
    <w:rsid w:val="00A83B31"/>
    <w:rsid w:val="00A83D46"/>
    <w:rsid w:val="00A83FF4"/>
    <w:rsid w:val="00A8418B"/>
    <w:rsid w:val="00A84E8E"/>
    <w:rsid w:val="00A86113"/>
    <w:rsid w:val="00A86460"/>
    <w:rsid w:val="00A86EDA"/>
    <w:rsid w:val="00A870D5"/>
    <w:rsid w:val="00A8757F"/>
    <w:rsid w:val="00A87B3A"/>
    <w:rsid w:val="00A87CA0"/>
    <w:rsid w:val="00A90226"/>
    <w:rsid w:val="00A90EC6"/>
    <w:rsid w:val="00A91537"/>
    <w:rsid w:val="00A9190C"/>
    <w:rsid w:val="00A91E64"/>
    <w:rsid w:val="00A921B2"/>
    <w:rsid w:val="00A92C0D"/>
    <w:rsid w:val="00A932B4"/>
    <w:rsid w:val="00A93FFC"/>
    <w:rsid w:val="00A94575"/>
    <w:rsid w:val="00A94601"/>
    <w:rsid w:val="00A947C4"/>
    <w:rsid w:val="00A94836"/>
    <w:rsid w:val="00A9574A"/>
    <w:rsid w:val="00A958F4"/>
    <w:rsid w:val="00A96074"/>
    <w:rsid w:val="00A967C8"/>
    <w:rsid w:val="00A96CCC"/>
    <w:rsid w:val="00A96EC2"/>
    <w:rsid w:val="00A9723B"/>
    <w:rsid w:val="00A97745"/>
    <w:rsid w:val="00A97A5F"/>
    <w:rsid w:val="00A97B0B"/>
    <w:rsid w:val="00AA01FB"/>
    <w:rsid w:val="00AA0873"/>
    <w:rsid w:val="00AA0FBC"/>
    <w:rsid w:val="00AA14BD"/>
    <w:rsid w:val="00AA2040"/>
    <w:rsid w:val="00AA20D5"/>
    <w:rsid w:val="00AA224D"/>
    <w:rsid w:val="00AA2518"/>
    <w:rsid w:val="00AA264C"/>
    <w:rsid w:val="00AA2720"/>
    <w:rsid w:val="00AA2B4E"/>
    <w:rsid w:val="00AA2E07"/>
    <w:rsid w:val="00AA3AF4"/>
    <w:rsid w:val="00AA3E5C"/>
    <w:rsid w:val="00AA40A6"/>
    <w:rsid w:val="00AA4B04"/>
    <w:rsid w:val="00AA5168"/>
    <w:rsid w:val="00AA52B9"/>
    <w:rsid w:val="00AA578F"/>
    <w:rsid w:val="00AA5B26"/>
    <w:rsid w:val="00AA600E"/>
    <w:rsid w:val="00AA61DB"/>
    <w:rsid w:val="00AA63EB"/>
    <w:rsid w:val="00AA66EB"/>
    <w:rsid w:val="00AA720C"/>
    <w:rsid w:val="00AA75B9"/>
    <w:rsid w:val="00AA7B97"/>
    <w:rsid w:val="00AB04E0"/>
    <w:rsid w:val="00AB056A"/>
    <w:rsid w:val="00AB05C1"/>
    <w:rsid w:val="00AB080F"/>
    <w:rsid w:val="00AB086C"/>
    <w:rsid w:val="00AB089F"/>
    <w:rsid w:val="00AB0B28"/>
    <w:rsid w:val="00AB183C"/>
    <w:rsid w:val="00AB2318"/>
    <w:rsid w:val="00AB242A"/>
    <w:rsid w:val="00AB25E3"/>
    <w:rsid w:val="00AB2B9B"/>
    <w:rsid w:val="00AB3006"/>
    <w:rsid w:val="00AB32A4"/>
    <w:rsid w:val="00AB3B20"/>
    <w:rsid w:val="00AB3EF0"/>
    <w:rsid w:val="00AB4C7A"/>
    <w:rsid w:val="00AB518D"/>
    <w:rsid w:val="00AB5243"/>
    <w:rsid w:val="00AB55F9"/>
    <w:rsid w:val="00AB5FCF"/>
    <w:rsid w:val="00AB67E3"/>
    <w:rsid w:val="00AB686F"/>
    <w:rsid w:val="00AB70C7"/>
    <w:rsid w:val="00AB712B"/>
    <w:rsid w:val="00AB7356"/>
    <w:rsid w:val="00AB74BD"/>
    <w:rsid w:val="00AB7C6F"/>
    <w:rsid w:val="00AC0864"/>
    <w:rsid w:val="00AC0AF2"/>
    <w:rsid w:val="00AC14D1"/>
    <w:rsid w:val="00AC1565"/>
    <w:rsid w:val="00AC1730"/>
    <w:rsid w:val="00AC2284"/>
    <w:rsid w:val="00AC2835"/>
    <w:rsid w:val="00AC29A4"/>
    <w:rsid w:val="00AC34C8"/>
    <w:rsid w:val="00AC36AF"/>
    <w:rsid w:val="00AC3C0A"/>
    <w:rsid w:val="00AC3C95"/>
    <w:rsid w:val="00AC403D"/>
    <w:rsid w:val="00AC4204"/>
    <w:rsid w:val="00AC4589"/>
    <w:rsid w:val="00AC4E4F"/>
    <w:rsid w:val="00AC4F4B"/>
    <w:rsid w:val="00AC5001"/>
    <w:rsid w:val="00AC53FF"/>
    <w:rsid w:val="00AC573E"/>
    <w:rsid w:val="00AC5E7A"/>
    <w:rsid w:val="00AC62D8"/>
    <w:rsid w:val="00AC6C9D"/>
    <w:rsid w:val="00AC6F49"/>
    <w:rsid w:val="00AC6FF1"/>
    <w:rsid w:val="00AC713B"/>
    <w:rsid w:val="00AC769C"/>
    <w:rsid w:val="00AC7F6D"/>
    <w:rsid w:val="00AD0504"/>
    <w:rsid w:val="00AD1061"/>
    <w:rsid w:val="00AD1243"/>
    <w:rsid w:val="00AD17FC"/>
    <w:rsid w:val="00AD2116"/>
    <w:rsid w:val="00AD2A85"/>
    <w:rsid w:val="00AD3822"/>
    <w:rsid w:val="00AD3AE9"/>
    <w:rsid w:val="00AD3EC5"/>
    <w:rsid w:val="00AD4561"/>
    <w:rsid w:val="00AD4C0C"/>
    <w:rsid w:val="00AD4CB0"/>
    <w:rsid w:val="00AD4E21"/>
    <w:rsid w:val="00AD513E"/>
    <w:rsid w:val="00AD5512"/>
    <w:rsid w:val="00AD66DF"/>
    <w:rsid w:val="00AD6827"/>
    <w:rsid w:val="00AD6BFD"/>
    <w:rsid w:val="00AD6C7D"/>
    <w:rsid w:val="00AD6EC1"/>
    <w:rsid w:val="00AD757E"/>
    <w:rsid w:val="00AD7B73"/>
    <w:rsid w:val="00AE0565"/>
    <w:rsid w:val="00AE0672"/>
    <w:rsid w:val="00AE0722"/>
    <w:rsid w:val="00AE0C5A"/>
    <w:rsid w:val="00AE0E9F"/>
    <w:rsid w:val="00AE1812"/>
    <w:rsid w:val="00AE23C1"/>
    <w:rsid w:val="00AE2476"/>
    <w:rsid w:val="00AE2866"/>
    <w:rsid w:val="00AE2AAF"/>
    <w:rsid w:val="00AE2AD0"/>
    <w:rsid w:val="00AE2CAC"/>
    <w:rsid w:val="00AE3068"/>
    <w:rsid w:val="00AE39A5"/>
    <w:rsid w:val="00AE3AE4"/>
    <w:rsid w:val="00AE3D49"/>
    <w:rsid w:val="00AE3D4B"/>
    <w:rsid w:val="00AE401A"/>
    <w:rsid w:val="00AE476B"/>
    <w:rsid w:val="00AE4EA7"/>
    <w:rsid w:val="00AE54C6"/>
    <w:rsid w:val="00AE5C42"/>
    <w:rsid w:val="00AE6204"/>
    <w:rsid w:val="00AE64BA"/>
    <w:rsid w:val="00AE6A52"/>
    <w:rsid w:val="00AF00A7"/>
    <w:rsid w:val="00AF0A47"/>
    <w:rsid w:val="00AF11B2"/>
    <w:rsid w:val="00AF14FA"/>
    <w:rsid w:val="00AF1AE0"/>
    <w:rsid w:val="00AF1D1F"/>
    <w:rsid w:val="00AF1E5A"/>
    <w:rsid w:val="00AF24F3"/>
    <w:rsid w:val="00AF255A"/>
    <w:rsid w:val="00AF2A41"/>
    <w:rsid w:val="00AF2C3F"/>
    <w:rsid w:val="00AF2D14"/>
    <w:rsid w:val="00AF3113"/>
    <w:rsid w:val="00AF3606"/>
    <w:rsid w:val="00AF3760"/>
    <w:rsid w:val="00AF38AB"/>
    <w:rsid w:val="00AF396E"/>
    <w:rsid w:val="00AF4626"/>
    <w:rsid w:val="00AF4632"/>
    <w:rsid w:val="00AF47C1"/>
    <w:rsid w:val="00AF4EB2"/>
    <w:rsid w:val="00AF50D1"/>
    <w:rsid w:val="00AF56FB"/>
    <w:rsid w:val="00AF57DD"/>
    <w:rsid w:val="00AF59A3"/>
    <w:rsid w:val="00AF5C5F"/>
    <w:rsid w:val="00AF6733"/>
    <w:rsid w:val="00AF6DF3"/>
    <w:rsid w:val="00AF7051"/>
    <w:rsid w:val="00AF790B"/>
    <w:rsid w:val="00B00027"/>
    <w:rsid w:val="00B0044F"/>
    <w:rsid w:val="00B00906"/>
    <w:rsid w:val="00B0183F"/>
    <w:rsid w:val="00B01F68"/>
    <w:rsid w:val="00B02633"/>
    <w:rsid w:val="00B02A2E"/>
    <w:rsid w:val="00B02D30"/>
    <w:rsid w:val="00B02EBA"/>
    <w:rsid w:val="00B0312B"/>
    <w:rsid w:val="00B03796"/>
    <w:rsid w:val="00B03F71"/>
    <w:rsid w:val="00B04250"/>
    <w:rsid w:val="00B04796"/>
    <w:rsid w:val="00B0490B"/>
    <w:rsid w:val="00B0493A"/>
    <w:rsid w:val="00B04A6F"/>
    <w:rsid w:val="00B04EF3"/>
    <w:rsid w:val="00B05330"/>
    <w:rsid w:val="00B056D2"/>
    <w:rsid w:val="00B060E9"/>
    <w:rsid w:val="00B061CC"/>
    <w:rsid w:val="00B0620E"/>
    <w:rsid w:val="00B065D3"/>
    <w:rsid w:val="00B06B03"/>
    <w:rsid w:val="00B06C17"/>
    <w:rsid w:val="00B078C3"/>
    <w:rsid w:val="00B078F3"/>
    <w:rsid w:val="00B07A4A"/>
    <w:rsid w:val="00B07E09"/>
    <w:rsid w:val="00B07EFC"/>
    <w:rsid w:val="00B1018E"/>
    <w:rsid w:val="00B10252"/>
    <w:rsid w:val="00B10586"/>
    <w:rsid w:val="00B10D45"/>
    <w:rsid w:val="00B115B1"/>
    <w:rsid w:val="00B115D2"/>
    <w:rsid w:val="00B124D2"/>
    <w:rsid w:val="00B125D6"/>
    <w:rsid w:val="00B127B2"/>
    <w:rsid w:val="00B12D64"/>
    <w:rsid w:val="00B1312A"/>
    <w:rsid w:val="00B133FA"/>
    <w:rsid w:val="00B13AAB"/>
    <w:rsid w:val="00B13F02"/>
    <w:rsid w:val="00B143BF"/>
    <w:rsid w:val="00B14BDA"/>
    <w:rsid w:val="00B155C4"/>
    <w:rsid w:val="00B15635"/>
    <w:rsid w:val="00B1579F"/>
    <w:rsid w:val="00B15D84"/>
    <w:rsid w:val="00B16330"/>
    <w:rsid w:val="00B16C52"/>
    <w:rsid w:val="00B1788D"/>
    <w:rsid w:val="00B17932"/>
    <w:rsid w:val="00B17B95"/>
    <w:rsid w:val="00B20518"/>
    <w:rsid w:val="00B20C30"/>
    <w:rsid w:val="00B20D81"/>
    <w:rsid w:val="00B20F2D"/>
    <w:rsid w:val="00B21258"/>
    <w:rsid w:val="00B213AD"/>
    <w:rsid w:val="00B21DE4"/>
    <w:rsid w:val="00B21F00"/>
    <w:rsid w:val="00B22242"/>
    <w:rsid w:val="00B22A29"/>
    <w:rsid w:val="00B22E50"/>
    <w:rsid w:val="00B22E53"/>
    <w:rsid w:val="00B22E69"/>
    <w:rsid w:val="00B230AC"/>
    <w:rsid w:val="00B237AA"/>
    <w:rsid w:val="00B239A8"/>
    <w:rsid w:val="00B23B93"/>
    <w:rsid w:val="00B23DB6"/>
    <w:rsid w:val="00B23F36"/>
    <w:rsid w:val="00B24D0C"/>
    <w:rsid w:val="00B24E36"/>
    <w:rsid w:val="00B2542C"/>
    <w:rsid w:val="00B25CCD"/>
    <w:rsid w:val="00B261C9"/>
    <w:rsid w:val="00B268E6"/>
    <w:rsid w:val="00B26A4A"/>
    <w:rsid w:val="00B26BF5"/>
    <w:rsid w:val="00B26CAD"/>
    <w:rsid w:val="00B26F9C"/>
    <w:rsid w:val="00B2770B"/>
    <w:rsid w:val="00B279BE"/>
    <w:rsid w:val="00B27A9C"/>
    <w:rsid w:val="00B27B66"/>
    <w:rsid w:val="00B30BC4"/>
    <w:rsid w:val="00B30D7D"/>
    <w:rsid w:val="00B31133"/>
    <w:rsid w:val="00B313C3"/>
    <w:rsid w:val="00B31A67"/>
    <w:rsid w:val="00B31F63"/>
    <w:rsid w:val="00B3258A"/>
    <w:rsid w:val="00B32EB7"/>
    <w:rsid w:val="00B32F35"/>
    <w:rsid w:val="00B33155"/>
    <w:rsid w:val="00B33634"/>
    <w:rsid w:val="00B34426"/>
    <w:rsid w:val="00B34F49"/>
    <w:rsid w:val="00B34FE4"/>
    <w:rsid w:val="00B35387"/>
    <w:rsid w:val="00B357AE"/>
    <w:rsid w:val="00B35A0C"/>
    <w:rsid w:val="00B3614F"/>
    <w:rsid w:val="00B365C9"/>
    <w:rsid w:val="00B3679D"/>
    <w:rsid w:val="00B36F9C"/>
    <w:rsid w:val="00B37180"/>
    <w:rsid w:val="00B3719C"/>
    <w:rsid w:val="00B37621"/>
    <w:rsid w:val="00B37F5D"/>
    <w:rsid w:val="00B40D7D"/>
    <w:rsid w:val="00B41B42"/>
    <w:rsid w:val="00B41EAD"/>
    <w:rsid w:val="00B42063"/>
    <w:rsid w:val="00B420A9"/>
    <w:rsid w:val="00B4241D"/>
    <w:rsid w:val="00B42599"/>
    <w:rsid w:val="00B42CE8"/>
    <w:rsid w:val="00B43053"/>
    <w:rsid w:val="00B43879"/>
    <w:rsid w:val="00B4396F"/>
    <w:rsid w:val="00B43ED7"/>
    <w:rsid w:val="00B442E0"/>
    <w:rsid w:val="00B442E9"/>
    <w:rsid w:val="00B452CE"/>
    <w:rsid w:val="00B4530B"/>
    <w:rsid w:val="00B459ED"/>
    <w:rsid w:val="00B45D4C"/>
    <w:rsid w:val="00B461F3"/>
    <w:rsid w:val="00B46479"/>
    <w:rsid w:val="00B46ACB"/>
    <w:rsid w:val="00B47749"/>
    <w:rsid w:val="00B47D26"/>
    <w:rsid w:val="00B5020A"/>
    <w:rsid w:val="00B5071F"/>
    <w:rsid w:val="00B50928"/>
    <w:rsid w:val="00B51679"/>
    <w:rsid w:val="00B52995"/>
    <w:rsid w:val="00B52CEE"/>
    <w:rsid w:val="00B52EFC"/>
    <w:rsid w:val="00B533B1"/>
    <w:rsid w:val="00B53465"/>
    <w:rsid w:val="00B53814"/>
    <w:rsid w:val="00B5452A"/>
    <w:rsid w:val="00B551D2"/>
    <w:rsid w:val="00B55630"/>
    <w:rsid w:val="00B557F2"/>
    <w:rsid w:val="00B55984"/>
    <w:rsid w:val="00B5618F"/>
    <w:rsid w:val="00B568CA"/>
    <w:rsid w:val="00B56E7D"/>
    <w:rsid w:val="00B56EAC"/>
    <w:rsid w:val="00B60AB2"/>
    <w:rsid w:val="00B60C8D"/>
    <w:rsid w:val="00B60E6F"/>
    <w:rsid w:val="00B60EDF"/>
    <w:rsid w:val="00B610B1"/>
    <w:rsid w:val="00B612AF"/>
    <w:rsid w:val="00B61B56"/>
    <w:rsid w:val="00B620EB"/>
    <w:rsid w:val="00B6225A"/>
    <w:rsid w:val="00B62EF5"/>
    <w:rsid w:val="00B62F8E"/>
    <w:rsid w:val="00B630A1"/>
    <w:rsid w:val="00B6348E"/>
    <w:rsid w:val="00B63614"/>
    <w:rsid w:val="00B63B41"/>
    <w:rsid w:val="00B63C2C"/>
    <w:rsid w:val="00B64AE0"/>
    <w:rsid w:val="00B64B7B"/>
    <w:rsid w:val="00B64B8B"/>
    <w:rsid w:val="00B64E02"/>
    <w:rsid w:val="00B650C8"/>
    <w:rsid w:val="00B65220"/>
    <w:rsid w:val="00B6536D"/>
    <w:rsid w:val="00B65DAE"/>
    <w:rsid w:val="00B663B9"/>
    <w:rsid w:val="00B66FE7"/>
    <w:rsid w:val="00B6712A"/>
    <w:rsid w:val="00B67280"/>
    <w:rsid w:val="00B6744D"/>
    <w:rsid w:val="00B678B5"/>
    <w:rsid w:val="00B67ED4"/>
    <w:rsid w:val="00B71379"/>
    <w:rsid w:val="00B72433"/>
    <w:rsid w:val="00B72491"/>
    <w:rsid w:val="00B7295F"/>
    <w:rsid w:val="00B731FB"/>
    <w:rsid w:val="00B736D7"/>
    <w:rsid w:val="00B7412C"/>
    <w:rsid w:val="00B7424C"/>
    <w:rsid w:val="00B7431A"/>
    <w:rsid w:val="00B74338"/>
    <w:rsid w:val="00B7435F"/>
    <w:rsid w:val="00B74CB4"/>
    <w:rsid w:val="00B74EB5"/>
    <w:rsid w:val="00B75519"/>
    <w:rsid w:val="00B75640"/>
    <w:rsid w:val="00B7578D"/>
    <w:rsid w:val="00B76163"/>
    <w:rsid w:val="00B76251"/>
    <w:rsid w:val="00B7667F"/>
    <w:rsid w:val="00B76B3E"/>
    <w:rsid w:val="00B76EAD"/>
    <w:rsid w:val="00B76F81"/>
    <w:rsid w:val="00B76FCA"/>
    <w:rsid w:val="00B770DB"/>
    <w:rsid w:val="00B779C6"/>
    <w:rsid w:val="00B77EAD"/>
    <w:rsid w:val="00B8083F"/>
    <w:rsid w:val="00B814A0"/>
    <w:rsid w:val="00B82442"/>
    <w:rsid w:val="00B828EF"/>
    <w:rsid w:val="00B82BE6"/>
    <w:rsid w:val="00B82BEE"/>
    <w:rsid w:val="00B82C3B"/>
    <w:rsid w:val="00B82DE1"/>
    <w:rsid w:val="00B83154"/>
    <w:rsid w:val="00B836B3"/>
    <w:rsid w:val="00B83FEA"/>
    <w:rsid w:val="00B8409C"/>
    <w:rsid w:val="00B849AC"/>
    <w:rsid w:val="00B84C7D"/>
    <w:rsid w:val="00B84CF3"/>
    <w:rsid w:val="00B8538F"/>
    <w:rsid w:val="00B85863"/>
    <w:rsid w:val="00B860B6"/>
    <w:rsid w:val="00B8661E"/>
    <w:rsid w:val="00B8684A"/>
    <w:rsid w:val="00B868B6"/>
    <w:rsid w:val="00B901A9"/>
    <w:rsid w:val="00B90292"/>
    <w:rsid w:val="00B9039A"/>
    <w:rsid w:val="00B919F9"/>
    <w:rsid w:val="00B9259C"/>
    <w:rsid w:val="00B92DAA"/>
    <w:rsid w:val="00B92ED1"/>
    <w:rsid w:val="00B9306C"/>
    <w:rsid w:val="00B93AE2"/>
    <w:rsid w:val="00B93CF7"/>
    <w:rsid w:val="00B93E86"/>
    <w:rsid w:val="00B940DF"/>
    <w:rsid w:val="00B942E9"/>
    <w:rsid w:val="00B9449D"/>
    <w:rsid w:val="00B95B62"/>
    <w:rsid w:val="00B95C48"/>
    <w:rsid w:val="00B95CA5"/>
    <w:rsid w:val="00B96BF7"/>
    <w:rsid w:val="00B972DD"/>
    <w:rsid w:val="00B97694"/>
    <w:rsid w:val="00B97EDE"/>
    <w:rsid w:val="00BA017B"/>
    <w:rsid w:val="00BA03A0"/>
    <w:rsid w:val="00BA0B91"/>
    <w:rsid w:val="00BA0D73"/>
    <w:rsid w:val="00BA230C"/>
    <w:rsid w:val="00BA268F"/>
    <w:rsid w:val="00BA2980"/>
    <w:rsid w:val="00BA29ED"/>
    <w:rsid w:val="00BA2A2F"/>
    <w:rsid w:val="00BA3192"/>
    <w:rsid w:val="00BA33D0"/>
    <w:rsid w:val="00BA3524"/>
    <w:rsid w:val="00BA3D81"/>
    <w:rsid w:val="00BA460A"/>
    <w:rsid w:val="00BA52C6"/>
    <w:rsid w:val="00BA5FF7"/>
    <w:rsid w:val="00BA61F2"/>
    <w:rsid w:val="00BA63E1"/>
    <w:rsid w:val="00BA6689"/>
    <w:rsid w:val="00BA7690"/>
    <w:rsid w:val="00BA7977"/>
    <w:rsid w:val="00BA7F36"/>
    <w:rsid w:val="00BB0361"/>
    <w:rsid w:val="00BB06E4"/>
    <w:rsid w:val="00BB0777"/>
    <w:rsid w:val="00BB0B5E"/>
    <w:rsid w:val="00BB0F32"/>
    <w:rsid w:val="00BB103F"/>
    <w:rsid w:val="00BB17D7"/>
    <w:rsid w:val="00BB1B70"/>
    <w:rsid w:val="00BB1E16"/>
    <w:rsid w:val="00BB2875"/>
    <w:rsid w:val="00BB3587"/>
    <w:rsid w:val="00BB39F7"/>
    <w:rsid w:val="00BB3A1D"/>
    <w:rsid w:val="00BB4206"/>
    <w:rsid w:val="00BB42F1"/>
    <w:rsid w:val="00BB4508"/>
    <w:rsid w:val="00BB4939"/>
    <w:rsid w:val="00BB5045"/>
    <w:rsid w:val="00BB52A6"/>
    <w:rsid w:val="00BB535B"/>
    <w:rsid w:val="00BB53D7"/>
    <w:rsid w:val="00BB579D"/>
    <w:rsid w:val="00BB5922"/>
    <w:rsid w:val="00BB5C03"/>
    <w:rsid w:val="00BB619A"/>
    <w:rsid w:val="00BB6302"/>
    <w:rsid w:val="00BB6566"/>
    <w:rsid w:val="00BB6CA9"/>
    <w:rsid w:val="00BB6E07"/>
    <w:rsid w:val="00BB762B"/>
    <w:rsid w:val="00BB79AD"/>
    <w:rsid w:val="00BB7B46"/>
    <w:rsid w:val="00BB7F52"/>
    <w:rsid w:val="00BB7F5B"/>
    <w:rsid w:val="00BC1036"/>
    <w:rsid w:val="00BC1255"/>
    <w:rsid w:val="00BC1B4B"/>
    <w:rsid w:val="00BC233F"/>
    <w:rsid w:val="00BC264A"/>
    <w:rsid w:val="00BC27DA"/>
    <w:rsid w:val="00BC2995"/>
    <w:rsid w:val="00BC29D9"/>
    <w:rsid w:val="00BC2AA5"/>
    <w:rsid w:val="00BC2ECC"/>
    <w:rsid w:val="00BC32D1"/>
    <w:rsid w:val="00BC3307"/>
    <w:rsid w:val="00BC3345"/>
    <w:rsid w:val="00BC3512"/>
    <w:rsid w:val="00BC35EA"/>
    <w:rsid w:val="00BC3FB7"/>
    <w:rsid w:val="00BC40CF"/>
    <w:rsid w:val="00BC414F"/>
    <w:rsid w:val="00BC41E1"/>
    <w:rsid w:val="00BC4459"/>
    <w:rsid w:val="00BC486A"/>
    <w:rsid w:val="00BC5629"/>
    <w:rsid w:val="00BC5BEC"/>
    <w:rsid w:val="00BC6088"/>
    <w:rsid w:val="00BC698A"/>
    <w:rsid w:val="00BC6DEB"/>
    <w:rsid w:val="00BC7188"/>
    <w:rsid w:val="00BC7214"/>
    <w:rsid w:val="00BC7A4E"/>
    <w:rsid w:val="00BD0133"/>
    <w:rsid w:val="00BD0F9B"/>
    <w:rsid w:val="00BD1442"/>
    <w:rsid w:val="00BD17CC"/>
    <w:rsid w:val="00BD1AB3"/>
    <w:rsid w:val="00BD2497"/>
    <w:rsid w:val="00BD260F"/>
    <w:rsid w:val="00BD2B87"/>
    <w:rsid w:val="00BD2BE2"/>
    <w:rsid w:val="00BD2EAC"/>
    <w:rsid w:val="00BD313B"/>
    <w:rsid w:val="00BD31E1"/>
    <w:rsid w:val="00BD363C"/>
    <w:rsid w:val="00BD3EAA"/>
    <w:rsid w:val="00BD3F51"/>
    <w:rsid w:val="00BD4276"/>
    <w:rsid w:val="00BD4A20"/>
    <w:rsid w:val="00BD5820"/>
    <w:rsid w:val="00BD59C8"/>
    <w:rsid w:val="00BD5A92"/>
    <w:rsid w:val="00BD644E"/>
    <w:rsid w:val="00BD6509"/>
    <w:rsid w:val="00BD6857"/>
    <w:rsid w:val="00BD6C86"/>
    <w:rsid w:val="00BD7682"/>
    <w:rsid w:val="00BD79BB"/>
    <w:rsid w:val="00BD7E71"/>
    <w:rsid w:val="00BD7F88"/>
    <w:rsid w:val="00BE00B2"/>
    <w:rsid w:val="00BE04EA"/>
    <w:rsid w:val="00BE0869"/>
    <w:rsid w:val="00BE0CD8"/>
    <w:rsid w:val="00BE1904"/>
    <w:rsid w:val="00BE1F5F"/>
    <w:rsid w:val="00BE2695"/>
    <w:rsid w:val="00BE2C2E"/>
    <w:rsid w:val="00BE2DAB"/>
    <w:rsid w:val="00BE2E85"/>
    <w:rsid w:val="00BE3318"/>
    <w:rsid w:val="00BE345B"/>
    <w:rsid w:val="00BE3637"/>
    <w:rsid w:val="00BE3820"/>
    <w:rsid w:val="00BE3A47"/>
    <w:rsid w:val="00BE3D91"/>
    <w:rsid w:val="00BE3FB7"/>
    <w:rsid w:val="00BE403F"/>
    <w:rsid w:val="00BE4915"/>
    <w:rsid w:val="00BE55E8"/>
    <w:rsid w:val="00BE5ADB"/>
    <w:rsid w:val="00BE5F56"/>
    <w:rsid w:val="00BE6064"/>
    <w:rsid w:val="00BE6067"/>
    <w:rsid w:val="00BE6628"/>
    <w:rsid w:val="00BE677A"/>
    <w:rsid w:val="00BE6B14"/>
    <w:rsid w:val="00BE6E64"/>
    <w:rsid w:val="00BE6F69"/>
    <w:rsid w:val="00BE73C1"/>
    <w:rsid w:val="00BF03A8"/>
    <w:rsid w:val="00BF03D0"/>
    <w:rsid w:val="00BF07F2"/>
    <w:rsid w:val="00BF1364"/>
    <w:rsid w:val="00BF1576"/>
    <w:rsid w:val="00BF1600"/>
    <w:rsid w:val="00BF20E4"/>
    <w:rsid w:val="00BF25B9"/>
    <w:rsid w:val="00BF293E"/>
    <w:rsid w:val="00BF39D2"/>
    <w:rsid w:val="00BF3B5C"/>
    <w:rsid w:val="00BF3E67"/>
    <w:rsid w:val="00BF3F06"/>
    <w:rsid w:val="00BF4364"/>
    <w:rsid w:val="00BF4380"/>
    <w:rsid w:val="00BF46AE"/>
    <w:rsid w:val="00BF5B02"/>
    <w:rsid w:val="00BF6089"/>
    <w:rsid w:val="00BF643E"/>
    <w:rsid w:val="00BF64EE"/>
    <w:rsid w:val="00BF76AA"/>
    <w:rsid w:val="00BF7BED"/>
    <w:rsid w:val="00BF7DEB"/>
    <w:rsid w:val="00C005F6"/>
    <w:rsid w:val="00C011CC"/>
    <w:rsid w:val="00C014DC"/>
    <w:rsid w:val="00C01829"/>
    <w:rsid w:val="00C018EF"/>
    <w:rsid w:val="00C01A8B"/>
    <w:rsid w:val="00C01DEA"/>
    <w:rsid w:val="00C01FE0"/>
    <w:rsid w:val="00C02541"/>
    <w:rsid w:val="00C02A85"/>
    <w:rsid w:val="00C02AEF"/>
    <w:rsid w:val="00C02BE3"/>
    <w:rsid w:val="00C03546"/>
    <w:rsid w:val="00C03C2F"/>
    <w:rsid w:val="00C03DF9"/>
    <w:rsid w:val="00C04687"/>
    <w:rsid w:val="00C049EE"/>
    <w:rsid w:val="00C04CDA"/>
    <w:rsid w:val="00C05151"/>
    <w:rsid w:val="00C05606"/>
    <w:rsid w:val="00C0565D"/>
    <w:rsid w:val="00C05F25"/>
    <w:rsid w:val="00C05FF8"/>
    <w:rsid w:val="00C0751F"/>
    <w:rsid w:val="00C07E9C"/>
    <w:rsid w:val="00C07ECE"/>
    <w:rsid w:val="00C103FA"/>
    <w:rsid w:val="00C10C4E"/>
    <w:rsid w:val="00C11022"/>
    <w:rsid w:val="00C11063"/>
    <w:rsid w:val="00C11184"/>
    <w:rsid w:val="00C1167A"/>
    <w:rsid w:val="00C1204A"/>
    <w:rsid w:val="00C12E91"/>
    <w:rsid w:val="00C13362"/>
    <w:rsid w:val="00C138D1"/>
    <w:rsid w:val="00C138F7"/>
    <w:rsid w:val="00C142F6"/>
    <w:rsid w:val="00C14571"/>
    <w:rsid w:val="00C1462B"/>
    <w:rsid w:val="00C14706"/>
    <w:rsid w:val="00C1493E"/>
    <w:rsid w:val="00C1596D"/>
    <w:rsid w:val="00C159E5"/>
    <w:rsid w:val="00C16554"/>
    <w:rsid w:val="00C16821"/>
    <w:rsid w:val="00C171F9"/>
    <w:rsid w:val="00C202E6"/>
    <w:rsid w:val="00C206C2"/>
    <w:rsid w:val="00C206D7"/>
    <w:rsid w:val="00C20945"/>
    <w:rsid w:val="00C20C14"/>
    <w:rsid w:val="00C21343"/>
    <w:rsid w:val="00C21597"/>
    <w:rsid w:val="00C21686"/>
    <w:rsid w:val="00C217EE"/>
    <w:rsid w:val="00C21F10"/>
    <w:rsid w:val="00C22368"/>
    <w:rsid w:val="00C225A1"/>
    <w:rsid w:val="00C22879"/>
    <w:rsid w:val="00C23082"/>
    <w:rsid w:val="00C237B3"/>
    <w:rsid w:val="00C23CFA"/>
    <w:rsid w:val="00C240C2"/>
    <w:rsid w:val="00C2519A"/>
    <w:rsid w:val="00C2563B"/>
    <w:rsid w:val="00C26769"/>
    <w:rsid w:val="00C26E7B"/>
    <w:rsid w:val="00C2704B"/>
    <w:rsid w:val="00C271E7"/>
    <w:rsid w:val="00C276A5"/>
    <w:rsid w:val="00C27A74"/>
    <w:rsid w:val="00C303B6"/>
    <w:rsid w:val="00C3074F"/>
    <w:rsid w:val="00C30B26"/>
    <w:rsid w:val="00C30F2B"/>
    <w:rsid w:val="00C3202A"/>
    <w:rsid w:val="00C321AE"/>
    <w:rsid w:val="00C32409"/>
    <w:rsid w:val="00C32506"/>
    <w:rsid w:val="00C3298E"/>
    <w:rsid w:val="00C32D1B"/>
    <w:rsid w:val="00C32E44"/>
    <w:rsid w:val="00C33218"/>
    <w:rsid w:val="00C3425D"/>
    <w:rsid w:val="00C34930"/>
    <w:rsid w:val="00C34DAC"/>
    <w:rsid w:val="00C35116"/>
    <w:rsid w:val="00C355FF"/>
    <w:rsid w:val="00C3632A"/>
    <w:rsid w:val="00C36E99"/>
    <w:rsid w:val="00C37167"/>
    <w:rsid w:val="00C37286"/>
    <w:rsid w:val="00C37371"/>
    <w:rsid w:val="00C3752B"/>
    <w:rsid w:val="00C37DA5"/>
    <w:rsid w:val="00C4069A"/>
    <w:rsid w:val="00C40942"/>
    <w:rsid w:val="00C40CF0"/>
    <w:rsid w:val="00C40DFD"/>
    <w:rsid w:val="00C419DD"/>
    <w:rsid w:val="00C41A0A"/>
    <w:rsid w:val="00C4228C"/>
    <w:rsid w:val="00C424FF"/>
    <w:rsid w:val="00C4265F"/>
    <w:rsid w:val="00C42866"/>
    <w:rsid w:val="00C43262"/>
    <w:rsid w:val="00C43487"/>
    <w:rsid w:val="00C43766"/>
    <w:rsid w:val="00C45CD6"/>
    <w:rsid w:val="00C46079"/>
    <w:rsid w:val="00C46414"/>
    <w:rsid w:val="00C466EC"/>
    <w:rsid w:val="00C46EEE"/>
    <w:rsid w:val="00C4793D"/>
    <w:rsid w:val="00C479CA"/>
    <w:rsid w:val="00C479FE"/>
    <w:rsid w:val="00C501A0"/>
    <w:rsid w:val="00C50642"/>
    <w:rsid w:val="00C507FC"/>
    <w:rsid w:val="00C5104A"/>
    <w:rsid w:val="00C5117C"/>
    <w:rsid w:val="00C51283"/>
    <w:rsid w:val="00C5152E"/>
    <w:rsid w:val="00C51883"/>
    <w:rsid w:val="00C51936"/>
    <w:rsid w:val="00C519BC"/>
    <w:rsid w:val="00C51B36"/>
    <w:rsid w:val="00C51D16"/>
    <w:rsid w:val="00C52136"/>
    <w:rsid w:val="00C52440"/>
    <w:rsid w:val="00C524E9"/>
    <w:rsid w:val="00C5255E"/>
    <w:rsid w:val="00C529FD"/>
    <w:rsid w:val="00C530BD"/>
    <w:rsid w:val="00C532C2"/>
    <w:rsid w:val="00C537FE"/>
    <w:rsid w:val="00C53937"/>
    <w:rsid w:val="00C53BF9"/>
    <w:rsid w:val="00C53EC3"/>
    <w:rsid w:val="00C540FB"/>
    <w:rsid w:val="00C543F3"/>
    <w:rsid w:val="00C545FF"/>
    <w:rsid w:val="00C546B2"/>
    <w:rsid w:val="00C54A6E"/>
    <w:rsid w:val="00C550B9"/>
    <w:rsid w:val="00C55161"/>
    <w:rsid w:val="00C55F5A"/>
    <w:rsid w:val="00C5630F"/>
    <w:rsid w:val="00C566C5"/>
    <w:rsid w:val="00C567BE"/>
    <w:rsid w:val="00C56ECF"/>
    <w:rsid w:val="00C56F10"/>
    <w:rsid w:val="00C56F1F"/>
    <w:rsid w:val="00C5753A"/>
    <w:rsid w:val="00C575E9"/>
    <w:rsid w:val="00C57760"/>
    <w:rsid w:val="00C57EC3"/>
    <w:rsid w:val="00C57FCA"/>
    <w:rsid w:val="00C6024A"/>
    <w:rsid w:val="00C60345"/>
    <w:rsid w:val="00C6076A"/>
    <w:rsid w:val="00C60E2D"/>
    <w:rsid w:val="00C60FD9"/>
    <w:rsid w:val="00C61540"/>
    <w:rsid w:val="00C61F5C"/>
    <w:rsid w:val="00C629EB"/>
    <w:rsid w:val="00C62ABD"/>
    <w:rsid w:val="00C63696"/>
    <w:rsid w:val="00C636B3"/>
    <w:rsid w:val="00C64547"/>
    <w:rsid w:val="00C64906"/>
    <w:rsid w:val="00C64B54"/>
    <w:rsid w:val="00C651A7"/>
    <w:rsid w:val="00C651C0"/>
    <w:rsid w:val="00C65831"/>
    <w:rsid w:val="00C66769"/>
    <w:rsid w:val="00C667C2"/>
    <w:rsid w:val="00C6750E"/>
    <w:rsid w:val="00C67887"/>
    <w:rsid w:val="00C67A4B"/>
    <w:rsid w:val="00C67C8F"/>
    <w:rsid w:val="00C67DEA"/>
    <w:rsid w:val="00C67ED1"/>
    <w:rsid w:val="00C70016"/>
    <w:rsid w:val="00C709D7"/>
    <w:rsid w:val="00C70D1E"/>
    <w:rsid w:val="00C710B7"/>
    <w:rsid w:val="00C711FB"/>
    <w:rsid w:val="00C7148E"/>
    <w:rsid w:val="00C715E3"/>
    <w:rsid w:val="00C716AE"/>
    <w:rsid w:val="00C71AE3"/>
    <w:rsid w:val="00C71EE9"/>
    <w:rsid w:val="00C73110"/>
    <w:rsid w:val="00C73A31"/>
    <w:rsid w:val="00C73B65"/>
    <w:rsid w:val="00C741CD"/>
    <w:rsid w:val="00C748A7"/>
    <w:rsid w:val="00C74A0C"/>
    <w:rsid w:val="00C74F3E"/>
    <w:rsid w:val="00C74FF6"/>
    <w:rsid w:val="00C75A65"/>
    <w:rsid w:val="00C76268"/>
    <w:rsid w:val="00C76533"/>
    <w:rsid w:val="00C76794"/>
    <w:rsid w:val="00C76D43"/>
    <w:rsid w:val="00C76E75"/>
    <w:rsid w:val="00C76ECE"/>
    <w:rsid w:val="00C77003"/>
    <w:rsid w:val="00C7793B"/>
    <w:rsid w:val="00C77CDC"/>
    <w:rsid w:val="00C80C97"/>
    <w:rsid w:val="00C8127C"/>
    <w:rsid w:val="00C81E6E"/>
    <w:rsid w:val="00C82014"/>
    <w:rsid w:val="00C8271E"/>
    <w:rsid w:val="00C837F7"/>
    <w:rsid w:val="00C83C35"/>
    <w:rsid w:val="00C83E42"/>
    <w:rsid w:val="00C84291"/>
    <w:rsid w:val="00C85420"/>
    <w:rsid w:val="00C85593"/>
    <w:rsid w:val="00C858FA"/>
    <w:rsid w:val="00C868F0"/>
    <w:rsid w:val="00C86C3C"/>
    <w:rsid w:val="00C86D14"/>
    <w:rsid w:val="00C86D4F"/>
    <w:rsid w:val="00C87A54"/>
    <w:rsid w:val="00C87DDA"/>
    <w:rsid w:val="00C906E6"/>
    <w:rsid w:val="00C90868"/>
    <w:rsid w:val="00C90948"/>
    <w:rsid w:val="00C91402"/>
    <w:rsid w:val="00C919BB"/>
    <w:rsid w:val="00C91B03"/>
    <w:rsid w:val="00C92D24"/>
    <w:rsid w:val="00C932B3"/>
    <w:rsid w:val="00C93838"/>
    <w:rsid w:val="00C93BBC"/>
    <w:rsid w:val="00C9415D"/>
    <w:rsid w:val="00C943AB"/>
    <w:rsid w:val="00C94A63"/>
    <w:rsid w:val="00C94F6C"/>
    <w:rsid w:val="00C95477"/>
    <w:rsid w:val="00C96583"/>
    <w:rsid w:val="00C971F2"/>
    <w:rsid w:val="00C9766E"/>
    <w:rsid w:val="00C9781E"/>
    <w:rsid w:val="00C97979"/>
    <w:rsid w:val="00CA0522"/>
    <w:rsid w:val="00CA0962"/>
    <w:rsid w:val="00CA0B81"/>
    <w:rsid w:val="00CA10FE"/>
    <w:rsid w:val="00CA15F2"/>
    <w:rsid w:val="00CA1777"/>
    <w:rsid w:val="00CA2371"/>
    <w:rsid w:val="00CA237B"/>
    <w:rsid w:val="00CA2A25"/>
    <w:rsid w:val="00CA2B6F"/>
    <w:rsid w:val="00CA31CB"/>
    <w:rsid w:val="00CA31D3"/>
    <w:rsid w:val="00CA3335"/>
    <w:rsid w:val="00CA353D"/>
    <w:rsid w:val="00CA3834"/>
    <w:rsid w:val="00CA399A"/>
    <w:rsid w:val="00CA3C7E"/>
    <w:rsid w:val="00CA3F14"/>
    <w:rsid w:val="00CA5D5C"/>
    <w:rsid w:val="00CA61A0"/>
    <w:rsid w:val="00CA6256"/>
    <w:rsid w:val="00CA6674"/>
    <w:rsid w:val="00CA6897"/>
    <w:rsid w:val="00CA6A17"/>
    <w:rsid w:val="00CA6CFE"/>
    <w:rsid w:val="00CA7421"/>
    <w:rsid w:val="00CA775C"/>
    <w:rsid w:val="00CA7B1C"/>
    <w:rsid w:val="00CB0B1F"/>
    <w:rsid w:val="00CB14E6"/>
    <w:rsid w:val="00CB258F"/>
    <w:rsid w:val="00CB25E2"/>
    <w:rsid w:val="00CB29EE"/>
    <w:rsid w:val="00CB2D6B"/>
    <w:rsid w:val="00CB2DB7"/>
    <w:rsid w:val="00CB2F38"/>
    <w:rsid w:val="00CB37F0"/>
    <w:rsid w:val="00CB46CC"/>
    <w:rsid w:val="00CB4A9E"/>
    <w:rsid w:val="00CB4D23"/>
    <w:rsid w:val="00CB5088"/>
    <w:rsid w:val="00CB5251"/>
    <w:rsid w:val="00CB5D7B"/>
    <w:rsid w:val="00CB5D96"/>
    <w:rsid w:val="00CB7275"/>
    <w:rsid w:val="00CB7286"/>
    <w:rsid w:val="00CB7736"/>
    <w:rsid w:val="00CB7829"/>
    <w:rsid w:val="00CB78BC"/>
    <w:rsid w:val="00CC0060"/>
    <w:rsid w:val="00CC0257"/>
    <w:rsid w:val="00CC1CEC"/>
    <w:rsid w:val="00CC27DF"/>
    <w:rsid w:val="00CC2DA4"/>
    <w:rsid w:val="00CC2FF4"/>
    <w:rsid w:val="00CC3073"/>
    <w:rsid w:val="00CC3213"/>
    <w:rsid w:val="00CC32AF"/>
    <w:rsid w:val="00CC37D0"/>
    <w:rsid w:val="00CC39FC"/>
    <w:rsid w:val="00CC491F"/>
    <w:rsid w:val="00CC5768"/>
    <w:rsid w:val="00CC5850"/>
    <w:rsid w:val="00CC5A1C"/>
    <w:rsid w:val="00CC5F90"/>
    <w:rsid w:val="00CC6706"/>
    <w:rsid w:val="00CC6802"/>
    <w:rsid w:val="00CC6B0A"/>
    <w:rsid w:val="00CC6CCF"/>
    <w:rsid w:val="00CC73D2"/>
    <w:rsid w:val="00CC774A"/>
    <w:rsid w:val="00CC7C17"/>
    <w:rsid w:val="00CD0734"/>
    <w:rsid w:val="00CD081F"/>
    <w:rsid w:val="00CD0C03"/>
    <w:rsid w:val="00CD1262"/>
    <w:rsid w:val="00CD14BC"/>
    <w:rsid w:val="00CD160D"/>
    <w:rsid w:val="00CD16E3"/>
    <w:rsid w:val="00CD274D"/>
    <w:rsid w:val="00CD28EC"/>
    <w:rsid w:val="00CD3A15"/>
    <w:rsid w:val="00CD53BA"/>
    <w:rsid w:val="00CD5747"/>
    <w:rsid w:val="00CD581F"/>
    <w:rsid w:val="00CD608E"/>
    <w:rsid w:val="00CD61B2"/>
    <w:rsid w:val="00CD622E"/>
    <w:rsid w:val="00CD65C3"/>
    <w:rsid w:val="00CD6AB8"/>
    <w:rsid w:val="00CD6B4A"/>
    <w:rsid w:val="00CD74E8"/>
    <w:rsid w:val="00CD74EC"/>
    <w:rsid w:val="00CE0096"/>
    <w:rsid w:val="00CE0467"/>
    <w:rsid w:val="00CE0573"/>
    <w:rsid w:val="00CE0DA1"/>
    <w:rsid w:val="00CE2A94"/>
    <w:rsid w:val="00CE304F"/>
    <w:rsid w:val="00CE33AB"/>
    <w:rsid w:val="00CE396D"/>
    <w:rsid w:val="00CE3E10"/>
    <w:rsid w:val="00CE4803"/>
    <w:rsid w:val="00CE4CBD"/>
    <w:rsid w:val="00CE513D"/>
    <w:rsid w:val="00CE51D6"/>
    <w:rsid w:val="00CE51F1"/>
    <w:rsid w:val="00CE5CFA"/>
    <w:rsid w:val="00CE63E1"/>
    <w:rsid w:val="00CE640E"/>
    <w:rsid w:val="00CE67EA"/>
    <w:rsid w:val="00CE6C68"/>
    <w:rsid w:val="00CE6CC6"/>
    <w:rsid w:val="00CE6FCA"/>
    <w:rsid w:val="00CE75A5"/>
    <w:rsid w:val="00CF0145"/>
    <w:rsid w:val="00CF0291"/>
    <w:rsid w:val="00CF0912"/>
    <w:rsid w:val="00CF1B9E"/>
    <w:rsid w:val="00CF1D38"/>
    <w:rsid w:val="00CF1DC6"/>
    <w:rsid w:val="00CF2084"/>
    <w:rsid w:val="00CF22C5"/>
    <w:rsid w:val="00CF28C7"/>
    <w:rsid w:val="00CF2D99"/>
    <w:rsid w:val="00CF3751"/>
    <w:rsid w:val="00CF4335"/>
    <w:rsid w:val="00CF4391"/>
    <w:rsid w:val="00CF4B15"/>
    <w:rsid w:val="00CF4C9C"/>
    <w:rsid w:val="00CF53EC"/>
    <w:rsid w:val="00CF5784"/>
    <w:rsid w:val="00CF6646"/>
    <w:rsid w:val="00CF6A09"/>
    <w:rsid w:val="00CF7B87"/>
    <w:rsid w:val="00CF7C98"/>
    <w:rsid w:val="00CF7CF7"/>
    <w:rsid w:val="00D0083E"/>
    <w:rsid w:val="00D00A34"/>
    <w:rsid w:val="00D00B69"/>
    <w:rsid w:val="00D00E41"/>
    <w:rsid w:val="00D0174A"/>
    <w:rsid w:val="00D02B9F"/>
    <w:rsid w:val="00D02CEE"/>
    <w:rsid w:val="00D02F15"/>
    <w:rsid w:val="00D03074"/>
    <w:rsid w:val="00D0380A"/>
    <w:rsid w:val="00D03D98"/>
    <w:rsid w:val="00D03E48"/>
    <w:rsid w:val="00D045EB"/>
    <w:rsid w:val="00D04B01"/>
    <w:rsid w:val="00D04C3F"/>
    <w:rsid w:val="00D04DE9"/>
    <w:rsid w:val="00D0526D"/>
    <w:rsid w:val="00D05646"/>
    <w:rsid w:val="00D06C03"/>
    <w:rsid w:val="00D072F8"/>
    <w:rsid w:val="00D07DDC"/>
    <w:rsid w:val="00D10203"/>
    <w:rsid w:val="00D107D7"/>
    <w:rsid w:val="00D107D9"/>
    <w:rsid w:val="00D1097F"/>
    <w:rsid w:val="00D10ADA"/>
    <w:rsid w:val="00D10B3D"/>
    <w:rsid w:val="00D11337"/>
    <w:rsid w:val="00D11801"/>
    <w:rsid w:val="00D12062"/>
    <w:rsid w:val="00D12BDF"/>
    <w:rsid w:val="00D12F19"/>
    <w:rsid w:val="00D13141"/>
    <w:rsid w:val="00D13430"/>
    <w:rsid w:val="00D1360B"/>
    <w:rsid w:val="00D13966"/>
    <w:rsid w:val="00D14085"/>
    <w:rsid w:val="00D14301"/>
    <w:rsid w:val="00D14A41"/>
    <w:rsid w:val="00D14E0C"/>
    <w:rsid w:val="00D1506F"/>
    <w:rsid w:val="00D15389"/>
    <w:rsid w:val="00D15B0A"/>
    <w:rsid w:val="00D15FC5"/>
    <w:rsid w:val="00D1608D"/>
    <w:rsid w:val="00D167F3"/>
    <w:rsid w:val="00D16A5D"/>
    <w:rsid w:val="00D16ADC"/>
    <w:rsid w:val="00D16B85"/>
    <w:rsid w:val="00D16D1F"/>
    <w:rsid w:val="00D16DD1"/>
    <w:rsid w:val="00D16F60"/>
    <w:rsid w:val="00D170D9"/>
    <w:rsid w:val="00D1714B"/>
    <w:rsid w:val="00D17D9F"/>
    <w:rsid w:val="00D17E94"/>
    <w:rsid w:val="00D20221"/>
    <w:rsid w:val="00D208D6"/>
    <w:rsid w:val="00D209F0"/>
    <w:rsid w:val="00D21CAB"/>
    <w:rsid w:val="00D21CE4"/>
    <w:rsid w:val="00D21E5E"/>
    <w:rsid w:val="00D21FCC"/>
    <w:rsid w:val="00D22026"/>
    <w:rsid w:val="00D2243D"/>
    <w:rsid w:val="00D224AF"/>
    <w:rsid w:val="00D22ED6"/>
    <w:rsid w:val="00D232E1"/>
    <w:rsid w:val="00D23762"/>
    <w:rsid w:val="00D2388D"/>
    <w:rsid w:val="00D238A5"/>
    <w:rsid w:val="00D23C9A"/>
    <w:rsid w:val="00D23DBE"/>
    <w:rsid w:val="00D24800"/>
    <w:rsid w:val="00D252F6"/>
    <w:rsid w:val="00D255BB"/>
    <w:rsid w:val="00D256AC"/>
    <w:rsid w:val="00D25B2D"/>
    <w:rsid w:val="00D25CBB"/>
    <w:rsid w:val="00D266A9"/>
    <w:rsid w:val="00D266C0"/>
    <w:rsid w:val="00D267C5"/>
    <w:rsid w:val="00D26F0C"/>
    <w:rsid w:val="00D27831"/>
    <w:rsid w:val="00D279E3"/>
    <w:rsid w:val="00D27A51"/>
    <w:rsid w:val="00D30AB5"/>
    <w:rsid w:val="00D30E04"/>
    <w:rsid w:val="00D3118C"/>
    <w:rsid w:val="00D3145F"/>
    <w:rsid w:val="00D31C71"/>
    <w:rsid w:val="00D320B7"/>
    <w:rsid w:val="00D3230D"/>
    <w:rsid w:val="00D3344C"/>
    <w:rsid w:val="00D3402A"/>
    <w:rsid w:val="00D341FC"/>
    <w:rsid w:val="00D35023"/>
    <w:rsid w:val="00D35090"/>
    <w:rsid w:val="00D357D1"/>
    <w:rsid w:val="00D35BA7"/>
    <w:rsid w:val="00D35F59"/>
    <w:rsid w:val="00D366B2"/>
    <w:rsid w:val="00D36AA0"/>
    <w:rsid w:val="00D36E51"/>
    <w:rsid w:val="00D36E88"/>
    <w:rsid w:val="00D37247"/>
    <w:rsid w:val="00D3762F"/>
    <w:rsid w:val="00D3781E"/>
    <w:rsid w:val="00D3782E"/>
    <w:rsid w:val="00D37B16"/>
    <w:rsid w:val="00D40085"/>
    <w:rsid w:val="00D40275"/>
    <w:rsid w:val="00D40AF5"/>
    <w:rsid w:val="00D41851"/>
    <w:rsid w:val="00D41BE3"/>
    <w:rsid w:val="00D423D7"/>
    <w:rsid w:val="00D4289C"/>
    <w:rsid w:val="00D42F78"/>
    <w:rsid w:val="00D43414"/>
    <w:rsid w:val="00D4382D"/>
    <w:rsid w:val="00D43BD8"/>
    <w:rsid w:val="00D441D5"/>
    <w:rsid w:val="00D444AA"/>
    <w:rsid w:val="00D445EB"/>
    <w:rsid w:val="00D44C0C"/>
    <w:rsid w:val="00D4547C"/>
    <w:rsid w:val="00D45489"/>
    <w:rsid w:val="00D45920"/>
    <w:rsid w:val="00D46848"/>
    <w:rsid w:val="00D46E31"/>
    <w:rsid w:val="00D46FFB"/>
    <w:rsid w:val="00D476E2"/>
    <w:rsid w:val="00D47887"/>
    <w:rsid w:val="00D47AD9"/>
    <w:rsid w:val="00D47EEA"/>
    <w:rsid w:val="00D511E8"/>
    <w:rsid w:val="00D51535"/>
    <w:rsid w:val="00D516D2"/>
    <w:rsid w:val="00D5205A"/>
    <w:rsid w:val="00D5224C"/>
    <w:rsid w:val="00D52780"/>
    <w:rsid w:val="00D543E3"/>
    <w:rsid w:val="00D54477"/>
    <w:rsid w:val="00D549BF"/>
    <w:rsid w:val="00D54F11"/>
    <w:rsid w:val="00D5510A"/>
    <w:rsid w:val="00D5548F"/>
    <w:rsid w:val="00D5597F"/>
    <w:rsid w:val="00D55ADE"/>
    <w:rsid w:val="00D55DB6"/>
    <w:rsid w:val="00D56127"/>
    <w:rsid w:val="00D56B58"/>
    <w:rsid w:val="00D56F69"/>
    <w:rsid w:val="00D57229"/>
    <w:rsid w:val="00D57AF3"/>
    <w:rsid w:val="00D57B65"/>
    <w:rsid w:val="00D57CC8"/>
    <w:rsid w:val="00D57F7A"/>
    <w:rsid w:val="00D6070A"/>
    <w:rsid w:val="00D60734"/>
    <w:rsid w:val="00D60A78"/>
    <w:rsid w:val="00D60D8B"/>
    <w:rsid w:val="00D60E9E"/>
    <w:rsid w:val="00D60F29"/>
    <w:rsid w:val="00D6112D"/>
    <w:rsid w:val="00D62E4A"/>
    <w:rsid w:val="00D6307F"/>
    <w:rsid w:val="00D63806"/>
    <w:rsid w:val="00D64AEC"/>
    <w:rsid w:val="00D65417"/>
    <w:rsid w:val="00D6587B"/>
    <w:rsid w:val="00D65DC3"/>
    <w:rsid w:val="00D66B08"/>
    <w:rsid w:val="00D67065"/>
    <w:rsid w:val="00D670EB"/>
    <w:rsid w:val="00D67200"/>
    <w:rsid w:val="00D672B4"/>
    <w:rsid w:val="00D67452"/>
    <w:rsid w:val="00D6798A"/>
    <w:rsid w:val="00D67F52"/>
    <w:rsid w:val="00D7004E"/>
    <w:rsid w:val="00D71BAB"/>
    <w:rsid w:val="00D72401"/>
    <w:rsid w:val="00D72832"/>
    <w:rsid w:val="00D72C65"/>
    <w:rsid w:val="00D73F03"/>
    <w:rsid w:val="00D74096"/>
    <w:rsid w:val="00D74236"/>
    <w:rsid w:val="00D7469D"/>
    <w:rsid w:val="00D74C1C"/>
    <w:rsid w:val="00D75C01"/>
    <w:rsid w:val="00D75DFE"/>
    <w:rsid w:val="00D75E3F"/>
    <w:rsid w:val="00D760DE"/>
    <w:rsid w:val="00D76269"/>
    <w:rsid w:val="00D76748"/>
    <w:rsid w:val="00D76D60"/>
    <w:rsid w:val="00D76D77"/>
    <w:rsid w:val="00D76FF5"/>
    <w:rsid w:val="00D773AA"/>
    <w:rsid w:val="00D774CE"/>
    <w:rsid w:val="00D77611"/>
    <w:rsid w:val="00D80B79"/>
    <w:rsid w:val="00D80B9D"/>
    <w:rsid w:val="00D80C09"/>
    <w:rsid w:val="00D80FE5"/>
    <w:rsid w:val="00D811EC"/>
    <w:rsid w:val="00D81382"/>
    <w:rsid w:val="00D815E7"/>
    <w:rsid w:val="00D81729"/>
    <w:rsid w:val="00D81789"/>
    <w:rsid w:val="00D81D06"/>
    <w:rsid w:val="00D8200D"/>
    <w:rsid w:val="00D825FC"/>
    <w:rsid w:val="00D826D7"/>
    <w:rsid w:val="00D82A44"/>
    <w:rsid w:val="00D82BDC"/>
    <w:rsid w:val="00D82C64"/>
    <w:rsid w:val="00D82C81"/>
    <w:rsid w:val="00D830B8"/>
    <w:rsid w:val="00D832DE"/>
    <w:rsid w:val="00D83FAA"/>
    <w:rsid w:val="00D8442B"/>
    <w:rsid w:val="00D8450B"/>
    <w:rsid w:val="00D84975"/>
    <w:rsid w:val="00D84F87"/>
    <w:rsid w:val="00D86822"/>
    <w:rsid w:val="00D87624"/>
    <w:rsid w:val="00D879D5"/>
    <w:rsid w:val="00D90C00"/>
    <w:rsid w:val="00D925C9"/>
    <w:rsid w:val="00D92639"/>
    <w:rsid w:val="00D928BA"/>
    <w:rsid w:val="00D928BF"/>
    <w:rsid w:val="00D928CD"/>
    <w:rsid w:val="00D92B27"/>
    <w:rsid w:val="00D937BE"/>
    <w:rsid w:val="00D93CF6"/>
    <w:rsid w:val="00D93D51"/>
    <w:rsid w:val="00D94128"/>
    <w:rsid w:val="00D946E4"/>
    <w:rsid w:val="00D9472B"/>
    <w:rsid w:val="00D95140"/>
    <w:rsid w:val="00D95BFC"/>
    <w:rsid w:val="00D95C97"/>
    <w:rsid w:val="00D9614A"/>
    <w:rsid w:val="00D967AE"/>
    <w:rsid w:val="00D96A76"/>
    <w:rsid w:val="00D96B2D"/>
    <w:rsid w:val="00D96B8D"/>
    <w:rsid w:val="00D96D76"/>
    <w:rsid w:val="00D96FDA"/>
    <w:rsid w:val="00D97FF4"/>
    <w:rsid w:val="00DA0062"/>
    <w:rsid w:val="00DA0680"/>
    <w:rsid w:val="00DA090A"/>
    <w:rsid w:val="00DA0ADA"/>
    <w:rsid w:val="00DA139B"/>
    <w:rsid w:val="00DA1C63"/>
    <w:rsid w:val="00DA26C1"/>
    <w:rsid w:val="00DA2875"/>
    <w:rsid w:val="00DA2A3F"/>
    <w:rsid w:val="00DA2E9A"/>
    <w:rsid w:val="00DA39A9"/>
    <w:rsid w:val="00DA4041"/>
    <w:rsid w:val="00DA492A"/>
    <w:rsid w:val="00DA4E77"/>
    <w:rsid w:val="00DA512A"/>
    <w:rsid w:val="00DA5300"/>
    <w:rsid w:val="00DA55AB"/>
    <w:rsid w:val="00DA55D2"/>
    <w:rsid w:val="00DA57A5"/>
    <w:rsid w:val="00DA5B28"/>
    <w:rsid w:val="00DA5CEB"/>
    <w:rsid w:val="00DA6871"/>
    <w:rsid w:val="00DA69AB"/>
    <w:rsid w:val="00DA6C98"/>
    <w:rsid w:val="00DA6E3E"/>
    <w:rsid w:val="00DA7083"/>
    <w:rsid w:val="00DA788C"/>
    <w:rsid w:val="00DA7A24"/>
    <w:rsid w:val="00DA7FA9"/>
    <w:rsid w:val="00DB04E0"/>
    <w:rsid w:val="00DB051A"/>
    <w:rsid w:val="00DB26F2"/>
    <w:rsid w:val="00DB2980"/>
    <w:rsid w:val="00DB331F"/>
    <w:rsid w:val="00DB33D0"/>
    <w:rsid w:val="00DB5297"/>
    <w:rsid w:val="00DB53A8"/>
    <w:rsid w:val="00DB55C8"/>
    <w:rsid w:val="00DB57C0"/>
    <w:rsid w:val="00DB595E"/>
    <w:rsid w:val="00DB61C6"/>
    <w:rsid w:val="00DB61FC"/>
    <w:rsid w:val="00DB637C"/>
    <w:rsid w:val="00DB63E4"/>
    <w:rsid w:val="00DB66DC"/>
    <w:rsid w:val="00DB712C"/>
    <w:rsid w:val="00DB735D"/>
    <w:rsid w:val="00DB76AA"/>
    <w:rsid w:val="00DB795A"/>
    <w:rsid w:val="00DC0135"/>
    <w:rsid w:val="00DC01B5"/>
    <w:rsid w:val="00DC0380"/>
    <w:rsid w:val="00DC0945"/>
    <w:rsid w:val="00DC0B05"/>
    <w:rsid w:val="00DC0C03"/>
    <w:rsid w:val="00DC1149"/>
    <w:rsid w:val="00DC1483"/>
    <w:rsid w:val="00DC15CD"/>
    <w:rsid w:val="00DC175B"/>
    <w:rsid w:val="00DC1916"/>
    <w:rsid w:val="00DC215F"/>
    <w:rsid w:val="00DC22C6"/>
    <w:rsid w:val="00DC239E"/>
    <w:rsid w:val="00DC29FC"/>
    <w:rsid w:val="00DC2D74"/>
    <w:rsid w:val="00DC2F60"/>
    <w:rsid w:val="00DC39E1"/>
    <w:rsid w:val="00DC39F0"/>
    <w:rsid w:val="00DC4505"/>
    <w:rsid w:val="00DC4A12"/>
    <w:rsid w:val="00DC4A96"/>
    <w:rsid w:val="00DC64AD"/>
    <w:rsid w:val="00DC6DBF"/>
    <w:rsid w:val="00DC6F85"/>
    <w:rsid w:val="00DC77F2"/>
    <w:rsid w:val="00DC78EA"/>
    <w:rsid w:val="00DD1345"/>
    <w:rsid w:val="00DD187C"/>
    <w:rsid w:val="00DD1995"/>
    <w:rsid w:val="00DD3ACB"/>
    <w:rsid w:val="00DD3AFF"/>
    <w:rsid w:val="00DD3CFF"/>
    <w:rsid w:val="00DD3FD2"/>
    <w:rsid w:val="00DD5017"/>
    <w:rsid w:val="00DD5123"/>
    <w:rsid w:val="00DD514B"/>
    <w:rsid w:val="00DD557E"/>
    <w:rsid w:val="00DD57DD"/>
    <w:rsid w:val="00DD5CCD"/>
    <w:rsid w:val="00DD6962"/>
    <w:rsid w:val="00DD746C"/>
    <w:rsid w:val="00DD7E3E"/>
    <w:rsid w:val="00DE01F6"/>
    <w:rsid w:val="00DE050E"/>
    <w:rsid w:val="00DE09CC"/>
    <w:rsid w:val="00DE0D79"/>
    <w:rsid w:val="00DE142B"/>
    <w:rsid w:val="00DE17FD"/>
    <w:rsid w:val="00DE1FD3"/>
    <w:rsid w:val="00DE284B"/>
    <w:rsid w:val="00DE28BE"/>
    <w:rsid w:val="00DE2C49"/>
    <w:rsid w:val="00DE3543"/>
    <w:rsid w:val="00DE3ADF"/>
    <w:rsid w:val="00DE3C37"/>
    <w:rsid w:val="00DE3F5D"/>
    <w:rsid w:val="00DE40F0"/>
    <w:rsid w:val="00DE41BD"/>
    <w:rsid w:val="00DE43E1"/>
    <w:rsid w:val="00DE5445"/>
    <w:rsid w:val="00DE5611"/>
    <w:rsid w:val="00DE5EE2"/>
    <w:rsid w:val="00DE643D"/>
    <w:rsid w:val="00DE67B0"/>
    <w:rsid w:val="00DE6FB5"/>
    <w:rsid w:val="00DE71DC"/>
    <w:rsid w:val="00DE74A6"/>
    <w:rsid w:val="00DE753A"/>
    <w:rsid w:val="00DE7F0C"/>
    <w:rsid w:val="00DF05B8"/>
    <w:rsid w:val="00DF0671"/>
    <w:rsid w:val="00DF0D03"/>
    <w:rsid w:val="00DF0F8A"/>
    <w:rsid w:val="00DF10F7"/>
    <w:rsid w:val="00DF16C5"/>
    <w:rsid w:val="00DF1D18"/>
    <w:rsid w:val="00DF219F"/>
    <w:rsid w:val="00DF238E"/>
    <w:rsid w:val="00DF26B6"/>
    <w:rsid w:val="00DF2877"/>
    <w:rsid w:val="00DF35F3"/>
    <w:rsid w:val="00DF44AC"/>
    <w:rsid w:val="00DF4842"/>
    <w:rsid w:val="00DF5150"/>
    <w:rsid w:val="00DF5E48"/>
    <w:rsid w:val="00DF5E61"/>
    <w:rsid w:val="00DF6110"/>
    <w:rsid w:val="00DF6ED0"/>
    <w:rsid w:val="00DF75BB"/>
    <w:rsid w:val="00DF7759"/>
    <w:rsid w:val="00DF7870"/>
    <w:rsid w:val="00E00D14"/>
    <w:rsid w:val="00E00D1E"/>
    <w:rsid w:val="00E010D0"/>
    <w:rsid w:val="00E0128A"/>
    <w:rsid w:val="00E014F7"/>
    <w:rsid w:val="00E01E25"/>
    <w:rsid w:val="00E01E71"/>
    <w:rsid w:val="00E02267"/>
    <w:rsid w:val="00E02532"/>
    <w:rsid w:val="00E02D44"/>
    <w:rsid w:val="00E030EC"/>
    <w:rsid w:val="00E043B1"/>
    <w:rsid w:val="00E048BA"/>
    <w:rsid w:val="00E04E43"/>
    <w:rsid w:val="00E05918"/>
    <w:rsid w:val="00E059C8"/>
    <w:rsid w:val="00E059FA"/>
    <w:rsid w:val="00E0618E"/>
    <w:rsid w:val="00E06810"/>
    <w:rsid w:val="00E072EF"/>
    <w:rsid w:val="00E07CA4"/>
    <w:rsid w:val="00E1068C"/>
    <w:rsid w:val="00E10C6F"/>
    <w:rsid w:val="00E10C9F"/>
    <w:rsid w:val="00E10CD5"/>
    <w:rsid w:val="00E117AC"/>
    <w:rsid w:val="00E11BB7"/>
    <w:rsid w:val="00E11C41"/>
    <w:rsid w:val="00E1248F"/>
    <w:rsid w:val="00E124AD"/>
    <w:rsid w:val="00E13390"/>
    <w:rsid w:val="00E13911"/>
    <w:rsid w:val="00E13E7A"/>
    <w:rsid w:val="00E147B5"/>
    <w:rsid w:val="00E153CE"/>
    <w:rsid w:val="00E16423"/>
    <w:rsid w:val="00E164CE"/>
    <w:rsid w:val="00E17069"/>
    <w:rsid w:val="00E201C2"/>
    <w:rsid w:val="00E202A5"/>
    <w:rsid w:val="00E20A24"/>
    <w:rsid w:val="00E20B0C"/>
    <w:rsid w:val="00E20C32"/>
    <w:rsid w:val="00E20F6A"/>
    <w:rsid w:val="00E21120"/>
    <w:rsid w:val="00E21722"/>
    <w:rsid w:val="00E21723"/>
    <w:rsid w:val="00E21ACC"/>
    <w:rsid w:val="00E21D61"/>
    <w:rsid w:val="00E21DE2"/>
    <w:rsid w:val="00E22655"/>
    <w:rsid w:val="00E22F9A"/>
    <w:rsid w:val="00E237E2"/>
    <w:rsid w:val="00E23E9F"/>
    <w:rsid w:val="00E2408D"/>
    <w:rsid w:val="00E24691"/>
    <w:rsid w:val="00E246C4"/>
    <w:rsid w:val="00E24945"/>
    <w:rsid w:val="00E24DCF"/>
    <w:rsid w:val="00E24EE6"/>
    <w:rsid w:val="00E255B8"/>
    <w:rsid w:val="00E259A2"/>
    <w:rsid w:val="00E25D0E"/>
    <w:rsid w:val="00E275D0"/>
    <w:rsid w:val="00E27962"/>
    <w:rsid w:val="00E30AF0"/>
    <w:rsid w:val="00E30E42"/>
    <w:rsid w:val="00E31316"/>
    <w:rsid w:val="00E31B3A"/>
    <w:rsid w:val="00E31C8F"/>
    <w:rsid w:val="00E32502"/>
    <w:rsid w:val="00E32A66"/>
    <w:rsid w:val="00E32B46"/>
    <w:rsid w:val="00E33870"/>
    <w:rsid w:val="00E3476A"/>
    <w:rsid w:val="00E34D02"/>
    <w:rsid w:val="00E35BE4"/>
    <w:rsid w:val="00E3624A"/>
    <w:rsid w:val="00E365FF"/>
    <w:rsid w:val="00E366EE"/>
    <w:rsid w:val="00E37BDA"/>
    <w:rsid w:val="00E41611"/>
    <w:rsid w:val="00E416A1"/>
    <w:rsid w:val="00E426A5"/>
    <w:rsid w:val="00E426EF"/>
    <w:rsid w:val="00E42A72"/>
    <w:rsid w:val="00E42E7B"/>
    <w:rsid w:val="00E448A6"/>
    <w:rsid w:val="00E44A16"/>
    <w:rsid w:val="00E44B05"/>
    <w:rsid w:val="00E44B2C"/>
    <w:rsid w:val="00E44C2C"/>
    <w:rsid w:val="00E45701"/>
    <w:rsid w:val="00E45A24"/>
    <w:rsid w:val="00E45A62"/>
    <w:rsid w:val="00E45AAB"/>
    <w:rsid w:val="00E45AFA"/>
    <w:rsid w:val="00E46192"/>
    <w:rsid w:val="00E46280"/>
    <w:rsid w:val="00E462F1"/>
    <w:rsid w:val="00E468E2"/>
    <w:rsid w:val="00E473CF"/>
    <w:rsid w:val="00E4773E"/>
    <w:rsid w:val="00E47855"/>
    <w:rsid w:val="00E47883"/>
    <w:rsid w:val="00E47C22"/>
    <w:rsid w:val="00E50AC1"/>
    <w:rsid w:val="00E512FB"/>
    <w:rsid w:val="00E5139E"/>
    <w:rsid w:val="00E51520"/>
    <w:rsid w:val="00E516BB"/>
    <w:rsid w:val="00E517F6"/>
    <w:rsid w:val="00E51E7E"/>
    <w:rsid w:val="00E52222"/>
    <w:rsid w:val="00E5250B"/>
    <w:rsid w:val="00E52E20"/>
    <w:rsid w:val="00E52F80"/>
    <w:rsid w:val="00E53193"/>
    <w:rsid w:val="00E5341B"/>
    <w:rsid w:val="00E53DDA"/>
    <w:rsid w:val="00E542F8"/>
    <w:rsid w:val="00E5441D"/>
    <w:rsid w:val="00E54DDA"/>
    <w:rsid w:val="00E5508D"/>
    <w:rsid w:val="00E555C1"/>
    <w:rsid w:val="00E55FAE"/>
    <w:rsid w:val="00E56454"/>
    <w:rsid w:val="00E56887"/>
    <w:rsid w:val="00E57323"/>
    <w:rsid w:val="00E573FD"/>
    <w:rsid w:val="00E57614"/>
    <w:rsid w:val="00E57792"/>
    <w:rsid w:val="00E5786B"/>
    <w:rsid w:val="00E57D08"/>
    <w:rsid w:val="00E57D14"/>
    <w:rsid w:val="00E6167E"/>
    <w:rsid w:val="00E61C9D"/>
    <w:rsid w:val="00E62DB6"/>
    <w:rsid w:val="00E62FFB"/>
    <w:rsid w:val="00E63047"/>
    <w:rsid w:val="00E639C9"/>
    <w:rsid w:val="00E63DD6"/>
    <w:rsid w:val="00E640E5"/>
    <w:rsid w:val="00E644AF"/>
    <w:rsid w:val="00E6463D"/>
    <w:rsid w:val="00E6465F"/>
    <w:rsid w:val="00E64A6A"/>
    <w:rsid w:val="00E6500C"/>
    <w:rsid w:val="00E65071"/>
    <w:rsid w:val="00E65078"/>
    <w:rsid w:val="00E6553F"/>
    <w:rsid w:val="00E659C8"/>
    <w:rsid w:val="00E65FE5"/>
    <w:rsid w:val="00E66770"/>
    <w:rsid w:val="00E66D51"/>
    <w:rsid w:val="00E66DAC"/>
    <w:rsid w:val="00E67017"/>
    <w:rsid w:val="00E6784B"/>
    <w:rsid w:val="00E707EF"/>
    <w:rsid w:val="00E711BE"/>
    <w:rsid w:val="00E71245"/>
    <w:rsid w:val="00E71EEB"/>
    <w:rsid w:val="00E72421"/>
    <w:rsid w:val="00E72479"/>
    <w:rsid w:val="00E7296C"/>
    <w:rsid w:val="00E72C0D"/>
    <w:rsid w:val="00E7335A"/>
    <w:rsid w:val="00E741D0"/>
    <w:rsid w:val="00E74C5A"/>
    <w:rsid w:val="00E74C9F"/>
    <w:rsid w:val="00E750E4"/>
    <w:rsid w:val="00E75A15"/>
    <w:rsid w:val="00E75ABF"/>
    <w:rsid w:val="00E76225"/>
    <w:rsid w:val="00E7680F"/>
    <w:rsid w:val="00E7718A"/>
    <w:rsid w:val="00E804CD"/>
    <w:rsid w:val="00E80AAC"/>
    <w:rsid w:val="00E81AEC"/>
    <w:rsid w:val="00E83806"/>
    <w:rsid w:val="00E83F02"/>
    <w:rsid w:val="00E8420E"/>
    <w:rsid w:val="00E84255"/>
    <w:rsid w:val="00E84681"/>
    <w:rsid w:val="00E8469D"/>
    <w:rsid w:val="00E8470B"/>
    <w:rsid w:val="00E85374"/>
    <w:rsid w:val="00E855EB"/>
    <w:rsid w:val="00E85E6F"/>
    <w:rsid w:val="00E86061"/>
    <w:rsid w:val="00E86A20"/>
    <w:rsid w:val="00E86DC2"/>
    <w:rsid w:val="00E87186"/>
    <w:rsid w:val="00E873EA"/>
    <w:rsid w:val="00E8757C"/>
    <w:rsid w:val="00E876BF"/>
    <w:rsid w:val="00E87779"/>
    <w:rsid w:val="00E90C81"/>
    <w:rsid w:val="00E9124B"/>
    <w:rsid w:val="00E916B7"/>
    <w:rsid w:val="00E91D86"/>
    <w:rsid w:val="00E91F48"/>
    <w:rsid w:val="00E93339"/>
    <w:rsid w:val="00E934E3"/>
    <w:rsid w:val="00E93584"/>
    <w:rsid w:val="00E94479"/>
    <w:rsid w:val="00E94AF8"/>
    <w:rsid w:val="00E94C32"/>
    <w:rsid w:val="00E95044"/>
    <w:rsid w:val="00E9520D"/>
    <w:rsid w:val="00E95505"/>
    <w:rsid w:val="00E95830"/>
    <w:rsid w:val="00E96071"/>
    <w:rsid w:val="00E96AE3"/>
    <w:rsid w:val="00E96ED5"/>
    <w:rsid w:val="00E975A3"/>
    <w:rsid w:val="00E97681"/>
    <w:rsid w:val="00EA00E2"/>
    <w:rsid w:val="00EA0276"/>
    <w:rsid w:val="00EA0D97"/>
    <w:rsid w:val="00EA15B6"/>
    <w:rsid w:val="00EA1AAA"/>
    <w:rsid w:val="00EA2010"/>
    <w:rsid w:val="00EA202A"/>
    <w:rsid w:val="00EA2159"/>
    <w:rsid w:val="00EA2D0F"/>
    <w:rsid w:val="00EA2D35"/>
    <w:rsid w:val="00EA3636"/>
    <w:rsid w:val="00EA377B"/>
    <w:rsid w:val="00EA377C"/>
    <w:rsid w:val="00EA3E22"/>
    <w:rsid w:val="00EA3EF8"/>
    <w:rsid w:val="00EA47AE"/>
    <w:rsid w:val="00EA49D4"/>
    <w:rsid w:val="00EA49E2"/>
    <w:rsid w:val="00EA4D3D"/>
    <w:rsid w:val="00EA62D0"/>
    <w:rsid w:val="00EA6C00"/>
    <w:rsid w:val="00EA6F04"/>
    <w:rsid w:val="00EA73A1"/>
    <w:rsid w:val="00EA7888"/>
    <w:rsid w:val="00EB06BC"/>
    <w:rsid w:val="00EB11DE"/>
    <w:rsid w:val="00EB150D"/>
    <w:rsid w:val="00EB17B1"/>
    <w:rsid w:val="00EB193E"/>
    <w:rsid w:val="00EB28A5"/>
    <w:rsid w:val="00EB2E74"/>
    <w:rsid w:val="00EB353D"/>
    <w:rsid w:val="00EB376D"/>
    <w:rsid w:val="00EB3839"/>
    <w:rsid w:val="00EB3C6A"/>
    <w:rsid w:val="00EB3C76"/>
    <w:rsid w:val="00EB436D"/>
    <w:rsid w:val="00EB485D"/>
    <w:rsid w:val="00EB4AA6"/>
    <w:rsid w:val="00EB51DC"/>
    <w:rsid w:val="00EB5451"/>
    <w:rsid w:val="00EB564E"/>
    <w:rsid w:val="00EB5E68"/>
    <w:rsid w:val="00EB64B9"/>
    <w:rsid w:val="00EB6CCD"/>
    <w:rsid w:val="00EB6E87"/>
    <w:rsid w:val="00EB752D"/>
    <w:rsid w:val="00EB7578"/>
    <w:rsid w:val="00EB7829"/>
    <w:rsid w:val="00EC05AC"/>
    <w:rsid w:val="00EC14FC"/>
    <w:rsid w:val="00EC1549"/>
    <w:rsid w:val="00EC16A3"/>
    <w:rsid w:val="00EC2707"/>
    <w:rsid w:val="00EC2DEA"/>
    <w:rsid w:val="00EC2F96"/>
    <w:rsid w:val="00EC2FBB"/>
    <w:rsid w:val="00EC3093"/>
    <w:rsid w:val="00EC3BCD"/>
    <w:rsid w:val="00EC41D6"/>
    <w:rsid w:val="00EC55B8"/>
    <w:rsid w:val="00EC5967"/>
    <w:rsid w:val="00EC5C89"/>
    <w:rsid w:val="00EC625E"/>
    <w:rsid w:val="00EC62E4"/>
    <w:rsid w:val="00EC79C9"/>
    <w:rsid w:val="00EC7B26"/>
    <w:rsid w:val="00EC7FC6"/>
    <w:rsid w:val="00ED05D6"/>
    <w:rsid w:val="00ED0616"/>
    <w:rsid w:val="00ED063F"/>
    <w:rsid w:val="00ED078E"/>
    <w:rsid w:val="00ED0D6E"/>
    <w:rsid w:val="00ED1247"/>
    <w:rsid w:val="00ED1286"/>
    <w:rsid w:val="00ED1967"/>
    <w:rsid w:val="00ED21D8"/>
    <w:rsid w:val="00ED22B1"/>
    <w:rsid w:val="00ED24C8"/>
    <w:rsid w:val="00ED51E0"/>
    <w:rsid w:val="00ED58A5"/>
    <w:rsid w:val="00ED5EC2"/>
    <w:rsid w:val="00ED6650"/>
    <w:rsid w:val="00ED6FB7"/>
    <w:rsid w:val="00ED7F6D"/>
    <w:rsid w:val="00EE0C18"/>
    <w:rsid w:val="00EE0C9B"/>
    <w:rsid w:val="00EE172A"/>
    <w:rsid w:val="00EE19DB"/>
    <w:rsid w:val="00EE1CFC"/>
    <w:rsid w:val="00EE1E1F"/>
    <w:rsid w:val="00EE2344"/>
    <w:rsid w:val="00EE2684"/>
    <w:rsid w:val="00EE27EC"/>
    <w:rsid w:val="00EE31B0"/>
    <w:rsid w:val="00EE3A31"/>
    <w:rsid w:val="00EE3DB8"/>
    <w:rsid w:val="00EE3E1B"/>
    <w:rsid w:val="00EE3EAE"/>
    <w:rsid w:val="00EE4226"/>
    <w:rsid w:val="00EE442E"/>
    <w:rsid w:val="00EE4DC6"/>
    <w:rsid w:val="00EE5240"/>
    <w:rsid w:val="00EE5373"/>
    <w:rsid w:val="00EE551E"/>
    <w:rsid w:val="00EE598A"/>
    <w:rsid w:val="00EE5FA9"/>
    <w:rsid w:val="00EE6411"/>
    <w:rsid w:val="00EE68F2"/>
    <w:rsid w:val="00EE6B45"/>
    <w:rsid w:val="00EE6E9A"/>
    <w:rsid w:val="00EE70D4"/>
    <w:rsid w:val="00EE7187"/>
    <w:rsid w:val="00EE7261"/>
    <w:rsid w:val="00EE7421"/>
    <w:rsid w:val="00EE7454"/>
    <w:rsid w:val="00EE7807"/>
    <w:rsid w:val="00EF0A31"/>
    <w:rsid w:val="00EF0E90"/>
    <w:rsid w:val="00EF1048"/>
    <w:rsid w:val="00EF114D"/>
    <w:rsid w:val="00EF1193"/>
    <w:rsid w:val="00EF142D"/>
    <w:rsid w:val="00EF1AA1"/>
    <w:rsid w:val="00EF27A0"/>
    <w:rsid w:val="00EF27E6"/>
    <w:rsid w:val="00EF28CF"/>
    <w:rsid w:val="00EF29B0"/>
    <w:rsid w:val="00EF2FE0"/>
    <w:rsid w:val="00EF35B3"/>
    <w:rsid w:val="00EF43CE"/>
    <w:rsid w:val="00EF4591"/>
    <w:rsid w:val="00EF4D23"/>
    <w:rsid w:val="00EF4F2D"/>
    <w:rsid w:val="00EF51C4"/>
    <w:rsid w:val="00EF58E5"/>
    <w:rsid w:val="00EF5FAD"/>
    <w:rsid w:val="00EF660C"/>
    <w:rsid w:val="00EF6EB7"/>
    <w:rsid w:val="00EF72C4"/>
    <w:rsid w:val="00EF7573"/>
    <w:rsid w:val="00EF75FC"/>
    <w:rsid w:val="00EF77E8"/>
    <w:rsid w:val="00F0013D"/>
    <w:rsid w:val="00F0021D"/>
    <w:rsid w:val="00F0146E"/>
    <w:rsid w:val="00F01906"/>
    <w:rsid w:val="00F01C5D"/>
    <w:rsid w:val="00F0259B"/>
    <w:rsid w:val="00F0329B"/>
    <w:rsid w:val="00F03474"/>
    <w:rsid w:val="00F03C45"/>
    <w:rsid w:val="00F05435"/>
    <w:rsid w:val="00F05AA7"/>
    <w:rsid w:val="00F06157"/>
    <w:rsid w:val="00F06471"/>
    <w:rsid w:val="00F064D8"/>
    <w:rsid w:val="00F073F9"/>
    <w:rsid w:val="00F07550"/>
    <w:rsid w:val="00F100DD"/>
    <w:rsid w:val="00F105CB"/>
    <w:rsid w:val="00F10C13"/>
    <w:rsid w:val="00F10CC1"/>
    <w:rsid w:val="00F10D0F"/>
    <w:rsid w:val="00F1257D"/>
    <w:rsid w:val="00F12744"/>
    <w:rsid w:val="00F12A51"/>
    <w:rsid w:val="00F13AB9"/>
    <w:rsid w:val="00F13AD9"/>
    <w:rsid w:val="00F13BAD"/>
    <w:rsid w:val="00F13DFF"/>
    <w:rsid w:val="00F14257"/>
    <w:rsid w:val="00F14B23"/>
    <w:rsid w:val="00F15F5C"/>
    <w:rsid w:val="00F168D8"/>
    <w:rsid w:val="00F17169"/>
    <w:rsid w:val="00F173B6"/>
    <w:rsid w:val="00F175A6"/>
    <w:rsid w:val="00F203C9"/>
    <w:rsid w:val="00F20B4C"/>
    <w:rsid w:val="00F20C77"/>
    <w:rsid w:val="00F20F5C"/>
    <w:rsid w:val="00F21708"/>
    <w:rsid w:val="00F21A29"/>
    <w:rsid w:val="00F21AD5"/>
    <w:rsid w:val="00F21D73"/>
    <w:rsid w:val="00F224FA"/>
    <w:rsid w:val="00F22607"/>
    <w:rsid w:val="00F22999"/>
    <w:rsid w:val="00F22E46"/>
    <w:rsid w:val="00F22F29"/>
    <w:rsid w:val="00F23A93"/>
    <w:rsid w:val="00F23CF8"/>
    <w:rsid w:val="00F244BA"/>
    <w:rsid w:val="00F246AB"/>
    <w:rsid w:val="00F2495F"/>
    <w:rsid w:val="00F24C64"/>
    <w:rsid w:val="00F26763"/>
    <w:rsid w:val="00F268C4"/>
    <w:rsid w:val="00F26C1B"/>
    <w:rsid w:val="00F27504"/>
    <w:rsid w:val="00F27FBA"/>
    <w:rsid w:val="00F31C86"/>
    <w:rsid w:val="00F33040"/>
    <w:rsid w:val="00F333CE"/>
    <w:rsid w:val="00F3359A"/>
    <w:rsid w:val="00F335C6"/>
    <w:rsid w:val="00F33678"/>
    <w:rsid w:val="00F338F8"/>
    <w:rsid w:val="00F33BA5"/>
    <w:rsid w:val="00F33C51"/>
    <w:rsid w:val="00F342C6"/>
    <w:rsid w:val="00F34370"/>
    <w:rsid w:val="00F34814"/>
    <w:rsid w:val="00F353C6"/>
    <w:rsid w:val="00F3574B"/>
    <w:rsid w:val="00F35787"/>
    <w:rsid w:val="00F35AE8"/>
    <w:rsid w:val="00F35B65"/>
    <w:rsid w:val="00F35D6B"/>
    <w:rsid w:val="00F35D6C"/>
    <w:rsid w:val="00F35DAA"/>
    <w:rsid w:val="00F36100"/>
    <w:rsid w:val="00F3676A"/>
    <w:rsid w:val="00F36AF4"/>
    <w:rsid w:val="00F36FE2"/>
    <w:rsid w:val="00F373EE"/>
    <w:rsid w:val="00F37BBA"/>
    <w:rsid w:val="00F4034E"/>
    <w:rsid w:val="00F404F5"/>
    <w:rsid w:val="00F40BB5"/>
    <w:rsid w:val="00F4154D"/>
    <w:rsid w:val="00F41933"/>
    <w:rsid w:val="00F41E6A"/>
    <w:rsid w:val="00F41E6F"/>
    <w:rsid w:val="00F42064"/>
    <w:rsid w:val="00F428A9"/>
    <w:rsid w:val="00F42AE4"/>
    <w:rsid w:val="00F431CD"/>
    <w:rsid w:val="00F432CE"/>
    <w:rsid w:val="00F4386A"/>
    <w:rsid w:val="00F43B14"/>
    <w:rsid w:val="00F44250"/>
    <w:rsid w:val="00F44559"/>
    <w:rsid w:val="00F451CD"/>
    <w:rsid w:val="00F4523B"/>
    <w:rsid w:val="00F456CA"/>
    <w:rsid w:val="00F4577B"/>
    <w:rsid w:val="00F45F4A"/>
    <w:rsid w:val="00F45F7E"/>
    <w:rsid w:val="00F4629B"/>
    <w:rsid w:val="00F46998"/>
    <w:rsid w:val="00F47201"/>
    <w:rsid w:val="00F50783"/>
    <w:rsid w:val="00F50F20"/>
    <w:rsid w:val="00F512D1"/>
    <w:rsid w:val="00F51945"/>
    <w:rsid w:val="00F51B40"/>
    <w:rsid w:val="00F5209F"/>
    <w:rsid w:val="00F52372"/>
    <w:rsid w:val="00F52454"/>
    <w:rsid w:val="00F52E53"/>
    <w:rsid w:val="00F53C71"/>
    <w:rsid w:val="00F53D4F"/>
    <w:rsid w:val="00F53F71"/>
    <w:rsid w:val="00F5462F"/>
    <w:rsid w:val="00F55349"/>
    <w:rsid w:val="00F56850"/>
    <w:rsid w:val="00F56AC7"/>
    <w:rsid w:val="00F56DE0"/>
    <w:rsid w:val="00F5728C"/>
    <w:rsid w:val="00F57A2F"/>
    <w:rsid w:val="00F57E6A"/>
    <w:rsid w:val="00F604D0"/>
    <w:rsid w:val="00F607EB"/>
    <w:rsid w:val="00F60989"/>
    <w:rsid w:val="00F60C59"/>
    <w:rsid w:val="00F60CC9"/>
    <w:rsid w:val="00F613F7"/>
    <w:rsid w:val="00F615DC"/>
    <w:rsid w:val="00F61B89"/>
    <w:rsid w:val="00F61B95"/>
    <w:rsid w:val="00F62374"/>
    <w:rsid w:val="00F62465"/>
    <w:rsid w:val="00F62763"/>
    <w:rsid w:val="00F62ADC"/>
    <w:rsid w:val="00F62B62"/>
    <w:rsid w:val="00F62E04"/>
    <w:rsid w:val="00F630FB"/>
    <w:rsid w:val="00F632A2"/>
    <w:rsid w:val="00F6331A"/>
    <w:rsid w:val="00F634EE"/>
    <w:rsid w:val="00F63713"/>
    <w:rsid w:val="00F63B92"/>
    <w:rsid w:val="00F64D21"/>
    <w:rsid w:val="00F6534B"/>
    <w:rsid w:val="00F656F1"/>
    <w:rsid w:val="00F659EA"/>
    <w:rsid w:val="00F65AAA"/>
    <w:rsid w:val="00F661BC"/>
    <w:rsid w:val="00F67B9F"/>
    <w:rsid w:val="00F701DF"/>
    <w:rsid w:val="00F7052E"/>
    <w:rsid w:val="00F70752"/>
    <w:rsid w:val="00F713B4"/>
    <w:rsid w:val="00F717A3"/>
    <w:rsid w:val="00F71A4F"/>
    <w:rsid w:val="00F721A4"/>
    <w:rsid w:val="00F72B9E"/>
    <w:rsid w:val="00F7314C"/>
    <w:rsid w:val="00F732ED"/>
    <w:rsid w:val="00F733DF"/>
    <w:rsid w:val="00F73EB7"/>
    <w:rsid w:val="00F73F64"/>
    <w:rsid w:val="00F740B7"/>
    <w:rsid w:val="00F756D2"/>
    <w:rsid w:val="00F758FA"/>
    <w:rsid w:val="00F7603F"/>
    <w:rsid w:val="00F769B0"/>
    <w:rsid w:val="00F7735E"/>
    <w:rsid w:val="00F773FD"/>
    <w:rsid w:val="00F775BC"/>
    <w:rsid w:val="00F77665"/>
    <w:rsid w:val="00F77BA6"/>
    <w:rsid w:val="00F80020"/>
    <w:rsid w:val="00F804B2"/>
    <w:rsid w:val="00F80DEA"/>
    <w:rsid w:val="00F80F46"/>
    <w:rsid w:val="00F819E9"/>
    <w:rsid w:val="00F81C85"/>
    <w:rsid w:val="00F81EF6"/>
    <w:rsid w:val="00F82C81"/>
    <w:rsid w:val="00F83B9C"/>
    <w:rsid w:val="00F83F3E"/>
    <w:rsid w:val="00F840BB"/>
    <w:rsid w:val="00F8454A"/>
    <w:rsid w:val="00F84621"/>
    <w:rsid w:val="00F850A7"/>
    <w:rsid w:val="00F85721"/>
    <w:rsid w:val="00F85960"/>
    <w:rsid w:val="00F85A18"/>
    <w:rsid w:val="00F85D09"/>
    <w:rsid w:val="00F868CE"/>
    <w:rsid w:val="00F86960"/>
    <w:rsid w:val="00F87403"/>
    <w:rsid w:val="00F87F6E"/>
    <w:rsid w:val="00F90D4E"/>
    <w:rsid w:val="00F90F73"/>
    <w:rsid w:val="00F90FD3"/>
    <w:rsid w:val="00F91363"/>
    <w:rsid w:val="00F91D6E"/>
    <w:rsid w:val="00F923E9"/>
    <w:rsid w:val="00F929B5"/>
    <w:rsid w:val="00F92E6D"/>
    <w:rsid w:val="00F934EE"/>
    <w:rsid w:val="00F93A30"/>
    <w:rsid w:val="00F93A40"/>
    <w:rsid w:val="00F93CC2"/>
    <w:rsid w:val="00F948F7"/>
    <w:rsid w:val="00F94A7A"/>
    <w:rsid w:val="00F94E10"/>
    <w:rsid w:val="00F95528"/>
    <w:rsid w:val="00F95D3B"/>
    <w:rsid w:val="00F963E2"/>
    <w:rsid w:val="00F965B5"/>
    <w:rsid w:val="00F9674B"/>
    <w:rsid w:val="00F96BF0"/>
    <w:rsid w:val="00F96C5D"/>
    <w:rsid w:val="00F972DA"/>
    <w:rsid w:val="00F97A2C"/>
    <w:rsid w:val="00F97CD8"/>
    <w:rsid w:val="00F97D96"/>
    <w:rsid w:val="00FA0119"/>
    <w:rsid w:val="00FA05E6"/>
    <w:rsid w:val="00FA0A70"/>
    <w:rsid w:val="00FA0FD9"/>
    <w:rsid w:val="00FA1D59"/>
    <w:rsid w:val="00FA254E"/>
    <w:rsid w:val="00FA302F"/>
    <w:rsid w:val="00FA3732"/>
    <w:rsid w:val="00FA3B6E"/>
    <w:rsid w:val="00FA3BF5"/>
    <w:rsid w:val="00FA3D3D"/>
    <w:rsid w:val="00FA4074"/>
    <w:rsid w:val="00FA4381"/>
    <w:rsid w:val="00FA47B1"/>
    <w:rsid w:val="00FA49FC"/>
    <w:rsid w:val="00FA4C8B"/>
    <w:rsid w:val="00FA4CCB"/>
    <w:rsid w:val="00FA507A"/>
    <w:rsid w:val="00FA51C2"/>
    <w:rsid w:val="00FA5442"/>
    <w:rsid w:val="00FA5DDC"/>
    <w:rsid w:val="00FA7220"/>
    <w:rsid w:val="00FB0318"/>
    <w:rsid w:val="00FB06BB"/>
    <w:rsid w:val="00FB07F1"/>
    <w:rsid w:val="00FB0F75"/>
    <w:rsid w:val="00FB0FAB"/>
    <w:rsid w:val="00FB18C4"/>
    <w:rsid w:val="00FB1B8A"/>
    <w:rsid w:val="00FB1BD7"/>
    <w:rsid w:val="00FB2401"/>
    <w:rsid w:val="00FB2552"/>
    <w:rsid w:val="00FB3147"/>
    <w:rsid w:val="00FB4B17"/>
    <w:rsid w:val="00FB4DF1"/>
    <w:rsid w:val="00FB5166"/>
    <w:rsid w:val="00FB5264"/>
    <w:rsid w:val="00FB59AE"/>
    <w:rsid w:val="00FB5CDD"/>
    <w:rsid w:val="00FB5D0D"/>
    <w:rsid w:val="00FB5D21"/>
    <w:rsid w:val="00FB61E2"/>
    <w:rsid w:val="00FB6513"/>
    <w:rsid w:val="00FB6CAB"/>
    <w:rsid w:val="00FB74F1"/>
    <w:rsid w:val="00FB7636"/>
    <w:rsid w:val="00FB7851"/>
    <w:rsid w:val="00FC010A"/>
    <w:rsid w:val="00FC059D"/>
    <w:rsid w:val="00FC08B0"/>
    <w:rsid w:val="00FC09DF"/>
    <w:rsid w:val="00FC0BAB"/>
    <w:rsid w:val="00FC0CD7"/>
    <w:rsid w:val="00FC0D98"/>
    <w:rsid w:val="00FC1AF9"/>
    <w:rsid w:val="00FC1C8C"/>
    <w:rsid w:val="00FC1DDC"/>
    <w:rsid w:val="00FC1F7F"/>
    <w:rsid w:val="00FC24C8"/>
    <w:rsid w:val="00FC258F"/>
    <w:rsid w:val="00FC25F3"/>
    <w:rsid w:val="00FC2907"/>
    <w:rsid w:val="00FC2D3E"/>
    <w:rsid w:val="00FC3B1B"/>
    <w:rsid w:val="00FC3EE5"/>
    <w:rsid w:val="00FC4689"/>
    <w:rsid w:val="00FC4830"/>
    <w:rsid w:val="00FC6301"/>
    <w:rsid w:val="00FC6BDC"/>
    <w:rsid w:val="00FC6F3A"/>
    <w:rsid w:val="00FC7261"/>
    <w:rsid w:val="00FC7299"/>
    <w:rsid w:val="00FC7310"/>
    <w:rsid w:val="00FC740E"/>
    <w:rsid w:val="00FC7716"/>
    <w:rsid w:val="00FC7D58"/>
    <w:rsid w:val="00FD0009"/>
    <w:rsid w:val="00FD01F1"/>
    <w:rsid w:val="00FD02D2"/>
    <w:rsid w:val="00FD0667"/>
    <w:rsid w:val="00FD1683"/>
    <w:rsid w:val="00FD1D55"/>
    <w:rsid w:val="00FD1DA4"/>
    <w:rsid w:val="00FD232F"/>
    <w:rsid w:val="00FD3C3B"/>
    <w:rsid w:val="00FD3D44"/>
    <w:rsid w:val="00FD4664"/>
    <w:rsid w:val="00FD4700"/>
    <w:rsid w:val="00FD4AB8"/>
    <w:rsid w:val="00FD4F3F"/>
    <w:rsid w:val="00FD5831"/>
    <w:rsid w:val="00FD5A66"/>
    <w:rsid w:val="00FD5B36"/>
    <w:rsid w:val="00FD5D06"/>
    <w:rsid w:val="00FD6431"/>
    <w:rsid w:val="00FD6A29"/>
    <w:rsid w:val="00FD6CAF"/>
    <w:rsid w:val="00FD6DFC"/>
    <w:rsid w:val="00FD71AD"/>
    <w:rsid w:val="00FD75C5"/>
    <w:rsid w:val="00FE011B"/>
    <w:rsid w:val="00FE0342"/>
    <w:rsid w:val="00FE0FA8"/>
    <w:rsid w:val="00FE1387"/>
    <w:rsid w:val="00FE17CB"/>
    <w:rsid w:val="00FE1814"/>
    <w:rsid w:val="00FE1A0B"/>
    <w:rsid w:val="00FE318D"/>
    <w:rsid w:val="00FE41AD"/>
    <w:rsid w:val="00FE4507"/>
    <w:rsid w:val="00FE4EBD"/>
    <w:rsid w:val="00FE516F"/>
    <w:rsid w:val="00FE5642"/>
    <w:rsid w:val="00FE5B08"/>
    <w:rsid w:val="00FE5CC5"/>
    <w:rsid w:val="00FE5E96"/>
    <w:rsid w:val="00FE7713"/>
    <w:rsid w:val="00FE7E79"/>
    <w:rsid w:val="00FF0F9F"/>
    <w:rsid w:val="00FF2AB1"/>
    <w:rsid w:val="00FF3578"/>
    <w:rsid w:val="00FF4516"/>
    <w:rsid w:val="00FF5369"/>
    <w:rsid w:val="00FF573B"/>
    <w:rsid w:val="00FF653D"/>
    <w:rsid w:val="00FF6601"/>
    <w:rsid w:val="00FF693E"/>
    <w:rsid w:val="00FF74B5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EE6848F"/>
  <w15:docId w15:val="{A484E7DE-A272-4FC1-8537-A869969A1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nhideWhenUsed="1" w:qFormat="1"/>
    <w:lsdException w:name="heading 8" w:locked="1" w:semiHidden="1" w:uiPriority="0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locked="1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35E2"/>
  </w:style>
  <w:style w:type="paragraph" w:styleId="1">
    <w:name w:val="heading 1"/>
    <w:aliases w:val="Заголовок 1 Знак1,Заголовок 1 Знак Знак,Заголовок 1 Знак Знак1,Заголовок 1 Знак2,Document Header1,Заголовок 1 Знак1 Знак,Заголовок 1 Знак Знак Знак,Заголовок 1 Знак Знак1 Знак,Заголовок 1 Знак Знак2,Заголовок 1 Знак2 Знак"/>
    <w:basedOn w:val="a"/>
    <w:next w:val="a"/>
    <w:link w:val="13"/>
    <w:uiPriority w:val="9"/>
    <w:qFormat/>
    <w:rsid w:val="0022140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1">
    <w:name w:val="heading 2"/>
    <w:aliases w:val="Заголовок 2 Знак"/>
    <w:basedOn w:val="a"/>
    <w:next w:val="a"/>
    <w:link w:val="210"/>
    <w:uiPriority w:val="9"/>
    <w:qFormat/>
    <w:rsid w:val="0022140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aliases w:val="Section Header3"/>
    <w:basedOn w:val="a"/>
    <w:next w:val="a"/>
    <w:link w:val="31"/>
    <w:uiPriority w:val="9"/>
    <w:qFormat/>
    <w:rsid w:val="0022140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aliases w:val="H4"/>
    <w:basedOn w:val="a"/>
    <w:next w:val="a"/>
    <w:link w:val="40"/>
    <w:uiPriority w:val="9"/>
    <w:qFormat/>
    <w:rsid w:val="00221400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22140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221400"/>
    <w:pPr>
      <w:widowControl w:val="0"/>
      <w:autoSpaceDE w:val="0"/>
      <w:autoSpaceDN w:val="0"/>
      <w:adjustRightInd w:val="0"/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2140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22140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221400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3">
    <w:name w:val="Заголовок 1 Знак3"/>
    <w:aliases w:val="Заголовок 1 Знак1 Знак2,Заголовок 1 Знак Знак Знак2,Заголовок 1 Знак Знак1 Знак2,Заголовок 1 Знак2 Знак2,Document Header1 Знак1,Заголовок 1 Знак1 Знак Знак1,Заголовок 1 Знак Знак Знак Знак1,Заголовок 1 Знак Знак1 Знак Знак1"/>
    <w:basedOn w:val="a0"/>
    <w:link w:val="1"/>
    <w:uiPriority w:val="99"/>
    <w:locked/>
    <w:rsid w:val="00221400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10">
    <w:name w:val="Заголовок 2 Знак1"/>
    <w:aliases w:val="Заголовок 2 Знак Знак"/>
    <w:basedOn w:val="a0"/>
    <w:link w:val="21"/>
    <w:uiPriority w:val="99"/>
    <w:semiHidden/>
    <w:locked/>
    <w:rsid w:val="00745697"/>
    <w:rPr>
      <w:rFonts w:ascii="Arial" w:hAnsi="Arial" w:cs="Times New Roman"/>
      <w:b/>
      <w:i/>
      <w:sz w:val="28"/>
      <w:lang w:val="ru-RU" w:eastAsia="ru-RU"/>
    </w:rPr>
  </w:style>
  <w:style w:type="character" w:customStyle="1" w:styleId="31">
    <w:name w:val="Заголовок 3 Знак1"/>
    <w:aliases w:val="Section Header3 Знак1"/>
    <w:basedOn w:val="a0"/>
    <w:link w:val="30"/>
    <w:uiPriority w:val="99"/>
    <w:semiHidden/>
    <w:locked/>
    <w:rsid w:val="00745697"/>
    <w:rPr>
      <w:rFonts w:ascii="Arial" w:hAnsi="Arial" w:cs="Times New Roman"/>
      <w:b/>
      <w:sz w:val="26"/>
      <w:lang w:val="ru-RU" w:eastAsia="ru-RU"/>
    </w:rPr>
  </w:style>
  <w:style w:type="character" w:customStyle="1" w:styleId="Heading4Char">
    <w:name w:val="Heading 4 Char"/>
    <w:aliases w:val="H4 Char"/>
    <w:basedOn w:val="a0"/>
    <w:uiPriority w:val="99"/>
    <w:semiHidden/>
    <w:locked/>
    <w:rsid w:val="0023155C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locked/>
    <w:rsid w:val="00745697"/>
    <w:rPr>
      <w:rFonts w:cs="Times New Roman"/>
      <w:b/>
      <w:i/>
      <w:sz w:val="26"/>
      <w:lang w:val="ru-RU"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45697"/>
    <w:rPr>
      <w:rFonts w:cs="Times New Roman"/>
      <w:b/>
      <w:sz w:val="22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745697"/>
    <w:rPr>
      <w:rFonts w:cs="Times New Roman"/>
      <w:lang w:val="ru-RU" w:eastAsia="ru-RU"/>
    </w:rPr>
  </w:style>
  <w:style w:type="character" w:customStyle="1" w:styleId="80">
    <w:name w:val="Заголовок 8 Знак"/>
    <w:basedOn w:val="a0"/>
    <w:link w:val="8"/>
    <w:locked/>
    <w:rsid w:val="00745697"/>
    <w:rPr>
      <w:rFonts w:cs="Times New Roman"/>
      <w:i/>
      <w:lang w:val="ru-RU" w:eastAsia="ru-RU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745697"/>
    <w:rPr>
      <w:rFonts w:ascii="Arial" w:hAnsi="Arial" w:cs="Times New Roman"/>
      <w:b/>
      <w:i/>
      <w:sz w:val="18"/>
      <w:lang w:val="ru-RU" w:eastAsia="ru-RU"/>
    </w:rPr>
  </w:style>
  <w:style w:type="paragraph" w:styleId="a3">
    <w:name w:val="Plain Text"/>
    <w:basedOn w:val="a"/>
    <w:link w:val="a4"/>
    <w:rsid w:val="00221400"/>
    <w:rPr>
      <w:rFonts w:ascii="Courier New" w:hAnsi="Courier New"/>
    </w:rPr>
  </w:style>
  <w:style w:type="character" w:customStyle="1" w:styleId="PlainTextChar">
    <w:name w:val="Plain Text Char"/>
    <w:basedOn w:val="a0"/>
    <w:locked/>
    <w:rsid w:val="00614635"/>
    <w:rPr>
      <w:rFonts w:ascii="Courier New" w:hAnsi="Courier New" w:cs="Times New Roman"/>
      <w:lang w:val="ru-RU" w:eastAsia="ru-RU"/>
    </w:rPr>
  </w:style>
  <w:style w:type="paragraph" w:styleId="a5">
    <w:name w:val="header"/>
    <w:basedOn w:val="a"/>
    <w:link w:val="10"/>
    <w:uiPriority w:val="99"/>
    <w:rsid w:val="0022140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a0"/>
    <w:uiPriority w:val="99"/>
    <w:locked/>
    <w:rsid w:val="00D774CE"/>
    <w:rPr>
      <w:rFonts w:ascii="Calibri" w:hAnsi="Calibri" w:cs="Times New Roman"/>
      <w:sz w:val="22"/>
      <w:lang w:val="ru-RU" w:eastAsia="ru-RU"/>
    </w:rPr>
  </w:style>
  <w:style w:type="character" w:styleId="a6">
    <w:name w:val="page number"/>
    <w:basedOn w:val="a0"/>
    <w:rsid w:val="00221400"/>
    <w:rPr>
      <w:rFonts w:cs="Times New Roman"/>
    </w:rPr>
  </w:style>
  <w:style w:type="paragraph" w:styleId="a7">
    <w:name w:val="footer"/>
    <w:aliases w:val="Знак3"/>
    <w:basedOn w:val="a"/>
    <w:link w:val="11"/>
    <w:uiPriority w:val="99"/>
    <w:rsid w:val="00221400"/>
    <w:pPr>
      <w:tabs>
        <w:tab w:val="center" w:pos="4677"/>
        <w:tab w:val="right" w:pos="9355"/>
      </w:tabs>
    </w:pPr>
  </w:style>
  <w:style w:type="character" w:customStyle="1" w:styleId="FooterChar">
    <w:name w:val="Footer Char"/>
    <w:aliases w:val="Знак3 Char"/>
    <w:basedOn w:val="a0"/>
    <w:uiPriority w:val="99"/>
    <w:locked/>
    <w:rsid w:val="00D774CE"/>
    <w:rPr>
      <w:rFonts w:ascii="Calibri" w:hAnsi="Calibri" w:cs="Times New Roman"/>
      <w:sz w:val="22"/>
      <w:lang w:val="ru-RU" w:eastAsia="ru-RU"/>
    </w:rPr>
  </w:style>
  <w:style w:type="paragraph" w:customStyle="1" w:styleId="PlainText1">
    <w:name w:val="Plain Text1"/>
    <w:basedOn w:val="a"/>
    <w:uiPriority w:val="99"/>
    <w:rsid w:val="00221400"/>
    <w:rPr>
      <w:rFonts w:ascii="Courier New" w:hAnsi="Courier New"/>
    </w:rPr>
  </w:style>
  <w:style w:type="character" w:styleId="a8">
    <w:name w:val="Hyperlink"/>
    <w:basedOn w:val="a0"/>
    <w:uiPriority w:val="99"/>
    <w:rsid w:val="00221400"/>
    <w:rPr>
      <w:rFonts w:cs="Times New Roman"/>
      <w:color w:val="0000FF"/>
      <w:u w:val="single"/>
    </w:rPr>
  </w:style>
  <w:style w:type="paragraph" w:styleId="a9">
    <w:name w:val="Title"/>
    <w:basedOn w:val="a"/>
    <w:link w:val="aa"/>
    <w:uiPriority w:val="10"/>
    <w:qFormat/>
    <w:rsid w:val="00221400"/>
    <w:pPr>
      <w:autoSpaceDE w:val="0"/>
      <w:autoSpaceDN w:val="0"/>
      <w:adjustRightInd w:val="0"/>
      <w:spacing w:line="241" w:lineRule="atLeast"/>
      <w:jc w:val="center"/>
    </w:pPr>
    <w:rPr>
      <w:b/>
      <w:color w:val="000000"/>
      <w:sz w:val="28"/>
      <w:szCs w:val="28"/>
    </w:rPr>
  </w:style>
  <w:style w:type="character" w:customStyle="1" w:styleId="aa">
    <w:name w:val="Заголовок Знак"/>
    <w:basedOn w:val="a0"/>
    <w:link w:val="a9"/>
    <w:uiPriority w:val="99"/>
    <w:locked/>
    <w:rsid w:val="007158DD"/>
    <w:rPr>
      <w:rFonts w:cs="Times New Roman"/>
      <w:b/>
      <w:color w:val="000000"/>
      <w:sz w:val="28"/>
      <w:lang w:val="ru-RU" w:eastAsia="ru-RU"/>
    </w:rPr>
  </w:style>
  <w:style w:type="paragraph" w:styleId="ab">
    <w:name w:val="Body Text"/>
    <w:aliases w:val="Основной текст Знак Знак Знак,Основной текст Знак,Знак Знак Знак, Знак Знак Знак"/>
    <w:basedOn w:val="a"/>
    <w:link w:val="12"/>
    <w:uiPriority w:val="99"/>
    <w:rsid w:val="00221400"/>
    <w:pPr>
      <w:tabs>
        <w:tab w:val="left" w:pos="3240"/>
      </w:tabs>
      <w:autoSpaceDE w:val="0"/>
      <w:autoSpaceDN w:val="0"/>
      <w:adjustRightInd w:val="0"/>
      <w:spacing w:line="241" w:lineRule="atLeast"/>
      <w:jc w:val="both"/>
    </w:pPr>
    <w:rPr>
      <w:color w:val="000000"/>
    </w:rPr>
  </w:style>
  <w:style w:type="character" w:customStyle="1" w:styleId="12">
    <w:name w:val="Основной текст Знак1"/>
    <w:aliases w:val="Основной текст Знак Знак Знак Знак,Основной текст Знак Знак,Знак Знак Знак Знак2, Знак Знак Знак Знак"/>
    <w:basedOn w:val="a0"/>
    <w:link w:val="ab"/>
    <w:uiPriority w:val="99"/>
    <w:locked/>
    <w:rsid w:val="00221400"/>
    <w:rPr>
      <w:rFonts w:cs="Times New Roman"/>
      <w:color w:val="000000"/>
      <w:lang w:val="ru-RU" w:eastAsia="ru-RU"/>
    </w:rPr>
  </w:style>
  <w:style w:type="paragraph" w:styleId="ac">
    <w:name w:val="Body Text Indent"/>
    <w:aliases w:val="Основной текст с отступом Знак1 Знак,Основной текст с отступом Знак1 Знак Знак Знак,Основной текст с отступом Знак Знак Знак Знак Знак Знак"/>
    <w:basedOn w:val="a"/>
    <w:link w:val="14"/>
    <w:uiPriority w:val="99"/>
    <w:rsid w:val="00221400"/>
    <w:pPr>
      <w:autoSpaceDE w:val="0"/>
      <w:autoSpaceDN w:val="0"/>
      <w:adjustRightInd w:val="0"/>
      <w:spacing w:line="241" w:lineRule="atLeast"/>
      <w:ind w:firstLine="360"/>
      <w:jc w:val="both"/>
    </w:pPr>
    <w:rPr>
      <w:color w:val="000000"/>
    </w:rPr>
  </w:style>
  <w:style w:type="character" w:customStyle="1" w:styleId="14">
    <w:name w:val="Основной текст с отступом Знак1"/>
    <w:aliases w:val="Основной текст с отступом Знак1 Знак Знак,Основной текст с отступом Знак1 Знак Знак Знак Знак,Основной текст с отступом Знак Знак Знак Знак Знак Знак Знак"/>
    <w:basedOn w:val="a0"/>
    <w:link w:val="ac"/>
    <w:uiPriority w:val="99"/>
    <w:locked/>
    <w:rsid w:val="00745697"/>
    <w:rPr>
      <w:rFonts w:cs="Times New Roman"/>
      <w:color w:val="000000"/>
      <w:lang w:val="ru-RU" w:eastAsia="ru-RU"/>
    </w:rPr>
  </w:style>
  <w:style w:type="paragraph" w:styleId="ad">
    <w:name w:val="Subtitle"/>
    <w:basedOn w:val="a"/>
    <w:link w:val="ae"/>
    <w:uiPriority w:val="11"/>
    <w:qFormat/>
    <w:rsid w:val="00221400"/>
  </w:style>
  <w:style w:type="character" w:customStyle="1" w:styleId="ae">
    <w:name w:val="Подзаголовок Знак"/>
    <w:basedOn w:val="a0"/>
    <w:link w:val="ad"/>
    <w:locked/>
    <w:rsid w:val="00745697"/>
    <w:rPr>
      <w:rFonts w:cs="Times New Roman"/>
      <w:lang w:val="ru-RU" w:eastAsia="ru-RU"/>
    </w:rPr>
  </w:style>
  <w:style w:type="paragraph" w:styleId="22">
    <w:name w:val="Body Text Indent 2"/>
    <w:basedOn w:val="a"/>
    <w:link w:val="211"/>
    <w:rsid w:val="00221400"/>
    <w:pPr>
      <w:shd w:val="clear" w:color="auto" w:fill="FFFFFF"/>
      <w:ind w:right="2" w:firstLine="360"/>
      <w:jc w:val="both"/>
    </w:pPr>
    <w:rPr>
      <w:spacing w:val="-2"/>
    </w:rPr>
  </w:style>
  <w:style w:type="character" w:customStyle="1" w:styleId="211">
    <w:name w:val="Основной текст с отступом 2 Знак1"/>
    <w:basedOn w:val="a0"/>
    <w:link w:val="22"/>
    <w:uiPriority w:val="99"/>
    <w:semiHidden/>
    <w:locked/>
    <w:rsid w:val="00055641"/>
    <w:rPr>
      <w:rFonts w:cs="Times New Roman"/>
    </w:rPr>
  </w:style>
  <w:style w:type="paragraph" w:styleId="32">
    <w:name w:val="Body Text Indent 3"/>
    <w:basedOn w:val="a"/>
    <w:link w:val="33"/>
    <w:uiPriority w:val="99"/>
    <w:rsid w:val="00221400"/>
    <w:pPr>
      <w:widowControl w:val="0"/>
      <w:shd w:val="clear" w:color="auto" w:fill="FFFFFF"/>
      <w:autoSpaceDE w:val="0"/>
      <w:autoSpaceDN w:val="0"/>
      <w:adjustRightInd w:val="0"/>
      <w:ind w:left="284" w:hanging="142"/>
      <w:jc w:val="both"/>
    </w:pPr>
  </w:style>
  <w:style w:type="character" w:customStyle="1" w:styleId="33">
    <w:name w:val="Основной текст с отступом 3 Знак"/>
    <w:basedOn w:val="a0"/>
    <w:link w:val="32"/>
    <w:uiPriority w:val="99"/>
    <w:semiHidden/>
    <w:locked/>
    <w:rsid w:val="00745697"/>
    <w:rPr>
      <w:rFonts w:cs="Times New Roman"/>
      <w:lang w:val="ru-RU" w:eastAsia="ru-RU"/>
    </w:rPr>
  </w:style>
  <w:style w:type="paragraph" w:customStyle="1" w:styleId="BodyText22">
    <w:name w:val="Body Text 22"/>
    <w:basedOn w:val="a"/>
    <w:uiPriority w:val="99"/>
    <w:rsid w:val="00221400"/>
    <w:pPr>
      <w:overflowPunct w:val="0"/>
      <w:autoSpaceDE w:val="0"/>
      <w:autoSpaceDN w:val="0"/>
      <w:adjustRightInd w:val="0"/>
      <w:jc w:val="both"/>
    </w:pPr>
    <w:rPr>
      <w:rFonts w:ascii="MS Sans Serif" w:hAnsi="MS Sans Serif"/>
      <w:sz w:val="22"/>
    </w:rPr>
  </w:style>
  <w:style w:type="paragraph" w:customStyle="1" w:styleId="Pa82">
    <w:name w:val="Pa8+2"/>
    <w:basedOn w:val="a"/>
    <w:next w:val="a"/>
    <w:uiPriority w:val="99"/>
    <w:rsid w:val="00221400"/>
    <w:pPr>
      <w:autoSpaceDE w:val="0"/>
      <w:autoSpaceDN w:val="0"/>
      <w:adjustRightInd w:val="0"/>
      <w:spacing w:line="241" w:lineRule="atLeast"/>
    </w:pPr>
  </w:style>
  <w:style w:type="paragraph" w:customStyle="1" w:styleId="Pa114">
    <w:name w:val="Pa11+4"/>
    <w:basedOn w:val="a"/>
    <w:next w:val="a"/>
    <w:uiPriority w:val="99"/>
    <w:rsid w:val="00221400"/>
    <w:pPr>
      <w:autoSpaceDE w:val="0"/>
      <w:autoSpaceDN w:val="0"/>
      <w:adjustRightInd w:val="0"/>
      <w:spacing w:before="100" w:line="241" w:lineRule="atLeast"/>
    </w:pPr>
  </w:style>
  <w:style w:type="paragraph" w:customStyle="1" w:styleId="Pa133">
    <w:name w:val="Pa13+3"/>
    <w:basedOn w:val="a"/>
    <w:next w:val="a"/>
    <w:uiPriority w:val="99"/>
    <w:rsid w:val="00221400"/>
    <w:pPr>
      <w:autoSpaceDE w:val="0"/>
      <w:autoSpaceDN w:val="0"/>
      <w:adjustRightInd w:val="0"/>
      <w:spacing w:before="200" w:line="241" w:lineRule="atLeast"/>
    </w:pPr>
  </w:style>
  <w:style w:type="paragraph" w:customStyle="1" w:styleId="Pa152">
    <w:name w:val="Pa15+2"/>
    <w:basedOn w:val="a"/>
    <w:next w:val="a"/>
    <w:uiPriority w:val="99"/>
    <w:rsid w:val="00221400"/>
    <w:pPr>
      <w:autoSpaceDE w:val="0"/>
      <w:autoSpaceDN w:val="0"/>
      <w:adjustRightInd w:val="0"/>
      <w:spacing w:before="200" w:line="241" w:lineRule="atLeast"/>
    </w:pPr>
  </w:style>
  <w:style w:type="paragraph" w:customStyle="1" w:styleId="Pa53">
    <w:name w:val="Pa5+3"/>
    <w:basedOn w:val="a"/>
    <w:next w:val="a"/>
    <w:uiPriority w:val="99"/>
    <w:rsid w:val="00221400"/>
    <w:pPr>
      <w:autoSpaceDE w:val="0"/>
      <w:autoSpaceDN w:val="0"/>
      <w:adjustRightInd w:val="0"/>
      <w:spacing w:line="241" w:lineRule="atLeast"/>
    </w:pPr>
  </w:style>
  <w:style w:type="character" w:customStyle="1" w:styleId="A43">
    <w:name w:val="A4+3"/>
    <w:uiPriority w:val="99"/>
    <w:rsid w:val="00221400"/>
    <w:rPr>
      <w:i/>
      <w:color w:val="000000"/>
      <w:sz w:val="20"/>
    </w:rPr>
  </w:style>
  <w:style w:type="paragraph" w:styleId="23">
    <w:name w:val="Body Text 2"/>
    <w:basedOn w:val="a"/>
    <w:link w:val="212"/>
    <w:rsid w:val="00221400"/>
    <w:pPr>
      <w:jc w:val="both"/>
    </w:pPr>
  </w:style>
  <w:style w:type="character" w:customStyle="1" w:styleId="212">
    <w:name w:val="Основной текст 2 Знак1"/>
    <w:basedOn w:val="a0"/>
    <w:link w:val="23"/>
    <w:uiPriority w:val="99"/>
    <w:locked/>
    <w:rsid w:val="00745697"/>
    <w:rPr>
      <w:rFonts w:cs="Times New Roman"/>
      <w:lang w:val="ru-RU" w:eastAsia="ru-RU"/>
    </w:rPr>
  </w:style>
  <w:style w:type="paragraph" w:customStyle="1" w:styleId="ConsPlusNormal">
    <w:name w:val="ConsPlusNormal"/>
    <w:link w:val="ConsPlusNormal0"/>
    <w:qFormat/>
    <w:rsid w:val="00221400"/>
    <w:pPr>
      <w:widowControl w:val="0"/>
      <w:autoSpaceDE w:val="0"/>
      <w:autoSpaceDN w:val="0"/>
      <w:adjustRightInd w:val="0"/>
      <w:ind w:firstLine="720"/>
    </w:pPr>
    <w:rPr>
      <w:rFonts w:ascii="Arial" w:hAnsi="Arial"/>
      <w:sz w:val="22"/>
      <w:szCs w:val="22"/>
    </w:rPr>
  </w:style>
  <w:style w:type="paragraph" w:customStyle="1" w:styleId="ConsNormal">
    <w:name w:val="ConsNormal"/>
    <w:link w:val="ConsNormal0"/>
    <w:rsid w:val="00221400"/>
    <w:pPr>
      <w:autoSpaceDE w:val="0"/>
      <w:autoSpaceDN w:val="0"/>
      <w:adjustRightInd w:val="0"/>
      <w:ind w:right="19772" w:firstLine="720"/>
    </w:pPr>
    <w:rPr>
      <w:rFonts w:ascii="Arial" w:hAnsi="Arial"/>
      <w:sz w:val="22"/>
      <w:szCs w:val="22"/>
    </w:rPr>
  </w:style>
  <w:style w:type="table" w:styleId="af">
    <w:name w:val="Table Grid"/>
    <w:basedOn w:val="a1"/>
    <w:uiPriority w:val="39"/>
    <w:rsid w:val="00221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0">
    <w:name w:val="Основной текст 31"/>
    <w:basedOn w:val="a"/>
    <w:rsid w:val="00221400"/>
    <w:pPr>
      <w:tabs>
        <w:tab w:val="left" w:pos="426"/>
      </w:tabs>
      <w:jc w:val="both"/>
    </w:pPr>
    <w:rPr>
      <w:rFonts w:ascii="Arial" w:hAnsi="Arial"/>
    </w:rPr>
  </w:style>
  <w:style w:type="paragraph" w:styleId="34">
    <w:name w:val="toc 3"/>
    <w:basedOn w:val="a"/>
    <w:next w:val="a"/>
    <w:autoRedefine/>
    <w:uiPriority w:val="39"/>
    <w:rsid w:val="00221400"/>
    <w:pPr>
      <w:keepNext/>
      <w:keepLines/>
      <w:tabs>
        <w:tab w:val="left" w:pos="360"/>
        <w:tab w:val="right" w:leader="dot" w:pos="10440"/>
      </w:tabs>
      <w:jc w:val="both"/>
    </w:pPr>
    <w:rPr>
      <w:noProof/>
    </w:rPr>
  </w:style>
  <w:style w:type="paragraph" w:styleId="af0">
    <w:name w:val="Block Text"/>
    <w:basedOn w:val="a"/>
    <w:uiPriority w:val="99"/>
    <w:rsid w:val="00221400"/>
    <w:pPr>
      <w:ind w:left="-851" w:right="-766"/>
      <w:jc w:val="both"/>
    </w:pPr>
    <w:rPr>
      <w:sz w:val="22"/>
    </w:rPr>
  </w:style>
  <w:style w:type="paragraph" w:styleId="af1">
    <w:name w:val="Document Map"/>
    <w:basedOn w:val="a"/>
    <w:link w:val="af2"/>
    <w:semiHidden/>
    <w:rsid w:val="00221400"/>
    <w:pPr>
      <w:shd w:val="clear" w:color="auto" w:fill="000080"/>
    </w:pPr>
    <w:rPr>
      <w:rFonts w:ascii="Tahoma" w:hAnsi="Tahoma" w:cs="Tahoma"/>
    </w:rPr>
  </w:style>
  <w:style w:type="character" w:customStyle="1" w:styleId="af2">
    <w:name w:val="Схема документа Знак"/>
    <w:basedOn w:val="a0"/>
    <w:link w:val="af1"/>
    <w:uiPriority w:val="99"/>
    <w:semiHidden/>
    <w:locked/>
    <w:rsid w:val="00055641"/>
    <w:rPr>
      <w:rFonts w:cs="Times New Roman"/>
      <w:sz w:val="2"/>
    </w:rPr>
  </w:style>
  <w:style w:type="paragraph" w:customStyle="1" w:styleId="af3">
    <w:name w:val="Знак"/>
    <w:basedOn w:val="a"/>
    <w:uiPriority w:val="99"/>
    <w:rsid w:val="0022140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ConsNormal0">
    <w:name w:val="ConsNormal Знак"/>
    <w:link w:val="ConsNormal"/>
    <w:locked/>
    <w:rsid w:val="00221400"/>
    <w:rPr>
      <w:rFonts w:ascii="Arial" w:hAnsi="Arial"/>
      <w:sz w:val="22"/>
      <w:szCs w:val="22"/>
      <w:lang w:val="ru-RU" w:eastAsia="ru-RU" w:bidi="ar-SA"/>
    </w:rPr>
  </w:style>
  <w:style w:type="paragraph" w:customStyle="1" w:styleId="ConsNonformat">
    <w:name w:val="ConsNonformat"/>
    <w:rsid w:val="002214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f4">
    <w:name w:val="Пункт договора"/>
    <w:basedOn w:val="a"/>
    <w:uiPriority w:val="99"/>
    <w:rsid w:val="00221400"/>
    <w:pPr>
      <w:keepLines/>
      <w:tabs>
        <w:tab w:val="left" w:pos="567"/>
      </w:tabs>
      <w:ind w:left="567" w:hanging="567"/>
      <w:jc w:val="both"/>
    </w:pPr>
  </w:style>
  <w:style w:type="paragraph" w:styleId="35">
    <w:name w:val="Body Text 3"/>
    <w:basedOn w:val="a"/>
    <w:link w:val="36"/>
    <w:rsid w:val="00221400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semiHidden/>
    <w:locked/>
    <w:rsid w:val="00055641"/>
    <w:rPr>
      <w:rFonts w:cs="Times New Roman"/>
      <w:sz w:val="16"/>
      <w:szCs w:val="16"/>
    </w:rPr>
  </w:style>
  <w:style w:type="paragraph" w:customStyle="1" w:styleId="15">
    <w:name w:val="Обычный1"/>
    <w:rsid w:val="00221400"/>
    <w:pPr>
      <w:snapToGrid w:val="0"/>
    </w:pPr>
    <w:rPr>
      <w:rFonts w:ascii="Arial" w:hAnsi="Arial"/>
      <w:sz w:val="18"/>
    </w:rPr>
  </w:style>
  <w:style w:type="paragraph" w:styleId="16">
    <w:name w:val="toc 1"/>
    <w:basedOn w:val="a"/>
    <w:next w:val="a"/>
    <w:autoRedefine/>
    <w:uiPriority w:val="39"/>
    <w:rsid w:val="00161940"/>
    <w:pPr>
      <w:tabs>
        <w:tab w:val="left" w:pos="1400"/>
        <w:tab w:val="left" w:pos="9400"/>
      </w:tabs>
      <w:jc w:val="center"/>
    </w:pPr>
    <w:rPr>
      <w:b/>
    </w:rPr>
  </w:style>
  <w:style w:type="paragraph" w:styleId="af5">
    <w:name w:val="footnote text"/>
    <w:aliases w:val="Знак31"/>
    <w:basedOn w:val="a"/>
    <w:link w:val="17"/>
    <w:rsid w:val="00221400"/>
  </w:style>
  <w:style w:type="character" w:customStyle="1" w:styleId="17">
    <w:name w:val="Текст сноски Знак1"/>
    <w:aliases w:val="Знак31 Знак"/>
    <w:basedOn w:val="a0"/>
    <w:link w:val="af5"/>
    <w:uiPriority w:val="99"/>
    <w:semiHidden/>
    <w:locked/>
    <w:rsid w:val="00055641"/>
    <w:rPr>
      <w:rFonts w:cs="Times New Roman"/>
    </w:rPr>
  </w:style>
  <w:style w:type="character" w:styleId="af6">
    <w:name w:val="footnote reference"/>
    <w:basedOn w:val="a0"/>
    <w:rsid w:val="00221400"/>
    <w:rPr>
      <w:rFonts w:cs="Times New Roman"/>
      <w:vertAlign w:val="superscript"/>
    </w:rPr>
  </w:style>
  <w:style w:type="paragraph" w:customStyle="1" w:styleId="18">
    <w:name w:val="Знак1"/>
    <w:basedOn w:val="a"/>
    <w:uiPriority w:val="99"/>
    <w:rsid w:val="0022140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4">
    <w:name w:val="Знак2"/>
    <w:basedOn w:val="a"/>
    <w:uiPriority w:val="99"/>
    <w:rsid w:val="00221400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af7">
    <w:name w:val="Normal (Web)"/>
    <w:basedOn w:val="a"/>
    <w:link w:val="19"/>
    <w:uiPriority w:val="99"/>
    <w:rsid w:val="00221400"/>
    <w:pPr>
      <w:keepNext/>
    </w:pPr>
  </w:style>
  <w:style w:type="paragraph" w:customStyle="1" w:styleId="213">
    <w:name w:val="Основной текст 21"/>
    <w:basedOn w:val="a"/>
    <w:rsid w:val="00221400"/>
    <w:pPr>
      <w:widowControl w:val="0"/>
      <w:jc w:val="both"/>
    </w:pPr>
    <w:rPr>
      <w:rFonts w:cs="Arial"/>
      <w:szCs w:val="18"/>
    </w:rPr>
  </w:style>
  <w:style w:type="paragraph" w:customStyle="1" w:styleId="af8">
    <w:name w:val="Знак Знак Знак Знак"/>
    <w:basedOn w:val="a"/>
    <w:uiPriority w:val="99"/>
    <w:rsid w:val="0022140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">
    <w:name w:val="Стиль2"/>
    <w:basedOn w:val="20"/>
    <w:rsid w:val="00221400"/>
    <w:pPr>
      <w:keepNext/>
      <w:keepLines/>
      <w:numPr>
        <w:ilvl w:val="0"/>
      </w:numPr>
      <w:suppressLineNumbers/>
      <w:tabs>
        <w:tab w:val="clear" w:pos="432"/>
        <w:tab w:val="num" w:pos="1836"/>
      </w:tabs>
      <w:suppressAutoHyphens/>
      <w:autoSpaceDE/>
      <w:autoSpaceDN/>
      <w:adjustRightInd/>
      <w:spacing w:after="60"/>
      <w:ind w:left="1836" w:hanging="576"/>
      <w:jc w:val="both"/>
    </w:pPr>
    <w:rPr>
      <w:rFonts w:ascii="Times New Roman" w:hAnsi="Times New Roman" w:cs="Times New Roman"/>
      <w:b/>
      <w:sz w:val="24"/>
      <w:szCs w:val="20"/>
    </w:rPr>
  </w:style>
  <w:style w:type="paragraph" w:styleId="20">
    <w:name w:val="List Number 2"/>
    <w:basedOn w:val="a"/>
    <w:rsid w:val="00221400"/>
    <w:pPr>
      <w:widowControl w:val="0"/>
      <w:numPr>
        <w:ilvl w:val="1"/>
        <w:numId w:val="2"/>
      </w:numPr>
      <w:tabs>
        <w:tab w:val="clear" w:pos="1836"/>
        <w:tab w:val="num" w:pos="432"/>
      </w:tabs>
      <w:autoSpaceDE w:val="0"/>
      <w:autoSpaceDN w:val="0"/>
      <w:adjustRightInd w:val="0"/>
      <w:ind w:left="432" w:hanging="432"/>
    </w:pPr>
    <w:rPr>
      <w:rFonts w:ascii="Arial" w:hAnsi="Arial" w:cs="Arial"/>
      <w:sz w:val="18"/>
      <w:szCs w:val="18"/>
    </w:rPr>
  </w:style>
  <w:style w:type="paragraph" w:customStyle="1" w:styleId="3">
    <w:name w:val="Стиль3"/>
    <w:basedOn w:val="22"/>
    <w:rsid w:val="00221400"/>
    <w:pPr>
      <w:widowControl w:val="0"/>
      <w:numPr>
        <w:ilvl w:val="2"/>
        <w:numId w:val="2"/>
      </w:numPr>
      <w:shd w:val="clear" w:color="auto" w:fill="auto"/>
      <w:adjustRightInd w:val="0"/>
      <w:ind w:right="0"/>
      <w:textAlignment w:val="baseline"/>
    </w:pPr>
    <w:rPr>
      <w:spacing w:val="0"/>
      <w:sz w:val="24"/>
    </w:rPr>
  </w:style>
  <w:style w:type="paragraph" w:customStyle="1" w:styleId="1a">
    <w:name w:val="Обычный (веб)1"/>
    <w:aliases w:val="Обычный (Web)1,Обычный (Web)"/>
    <w:basedOn w:val="a"/>
    <w:next w:val="af7"/>
    <w:rsid w:val="00221400"/>
    <w:pPr>
      <w:keepNext/>
    </w:pPr>
    <w:rPr>
      <w:rFonts w:cs="Arial"/>
      <w:szCs w:val="18"/>
    </w:rPr>
  </w:style>
  <w:style w:type="paragraph" w:customStyle="1" w:styleId="111111112DocumentHeader1">
    <w:name w:val="Заголовок 1.Заголовок 1 Знак1.Заголовок 1 Знак Знак.Заголовок 1 Знак Знак1.Заголовок 1 Знак.Заголовок 1 Знак2.Document Header1"/>
    <w:basedOn w:val="a"/>
    <w:next w:val="a"/>
    <w:uiPriority w:val="99"/>
    <w:rsid w:val="00221400"/>
    <w:pPr>
      <w:keepNext/>
      <w:widowControl w:val="0"/>
      <w:suppressAutoHyphens/>
      <w:spacing w:before="60"/>
      <w:jc w:val="center"/>
      <w:outlineLvl w:val="0"/>
    </w:pPr>
    <w:rPr>
      <w:b/>
    </w:rPr>
  </w:style>
  <w:style w:type="paragraph" w:customStyle="1" w:styleId="02statia1">
    <w:name w:val="02statia1"/>
    <w:basedOn w:val="a"/>
    <w:uiPriority w:val="99"/>
    <w:rsid w:val="00221400"/>
    <w:pPr>
      <w:keepNext/>
      <w:spacing w:before="280" w:line="320" w:lineRule="atLeast"/>
      <w:ind w:left="1134" w:right="851" w:hanging="578"/>
      <w:outlineLvl w:val="2"/>
    </w:pPr>
    <w:rPr>
      <w:rFonts w:ascii="GaramondNarrowC" w:hAnsi="GaramondNarrowC"/>
      <w:b/>
    </w:rPr>
  </w:style>
  <w:style w:type="paragraph" w:customStyle="1" w:styleId="1b">
    <w:name w:val="Основной текст с отступом1"/>
    <w:basedOn w:val="15"/>
    <w:uiPriority w:val="99"/>
    <w:rsid w:val="00221400"/>
    <w:pPr>
      <w:snapToGrid/>
      <w:spacing w:before="209" w:after="209"/>
      <w:ind w:left="209" w:right="209"/>
    </w:pPr>
    <w:rPr>
      <w:rFonts w:ascii="Times New Roman" w:hAnsi="Times New Roman"/>
      <w:sz w:val="24"/>
    </w:rPr>
  </w:style>
  <w:style w:type="paragraph" w:customStyle="1" w:styleId="af9">
    <w:name w:val="Знак Знак Знак Знак Знак Знак Знак Знак Знак Знак Знак Знак Знак Знак Знак"/>
    <w:basedOn w:val="a"/>
    <w:uiPriority w:val="99"/>
    <w:rsid w:val="0022140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222">
    <w:name w:val="222"/>
    <w:basedOn w:val="a"/>
    <w:uiPriority w:val="99"/>
    <w:rsid w:val="00221400"/>
    <w:pPr>
      <w:ind w:left="851"/>
    </w:pPr>
    <w:rPr>
      <w:rFonts w:ascii="Times New Roman CYR" w:hAnsi="Times New Roman CYR"/>
    </w:rPr>
  </w:style>
  <w:style w:type="paragraph" w:customStyle="1" w:styleId="xl46">
    <w:name w:val="xl46"/>
    <w:basedOn w:val="a"/>
    <w:uiPriority w:val="99"/>
    <w:rsid w:val="00221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afa">
    <w:name w:val="Стиль"/>
    <w:uiPriority w:val="99"/>
    <w:rsid w:val="00221400"/>
    <w:pPr>
      <w:widowControl w:val="0"/>
      <w:suppressAutoHyphens/>
      <w:snapToGrid w:val="0"/>
      <w:ind w:firstLine="720"/>
      <w:jc w:val="both"/>
    </w:pPr>
    <w:rPr>
      <w:rFonts w:ascii="Arial" w:hAnsi="Arial" w:cs="Arial"/>
      <w:lang w:eastAsia="ar-SA"/>
    </w:rPr>
  </w:style>
  <w:style w:type="character" w:customStyle="1" w:styleId="afb">
    <w:name w:val="Символ сноски"/>
    <w:uiPriority w:val="99"/>
    <w:rsid w:val="00221400"/>
    <w:rPr>
      <w:vertAlign w:val="superscript"/>
    </w:rPr>
  </w:style>
  <w:style w:type="character" w:customStyle="1" w:styleId="1c">
    <w:name w:val="Знак сноски1"/>
    <w:uiPriority w:val="99"/>
    <w:rsid w:val="00221400"/>
    <w:rPr>
      <w:vertAlign w:val="superscript"/>
    </w:rPr>
  </w:style>
  <w:style w:type="paragraph" w:customStyle="1" w:styleId="FR1">
    <w:name w:val="FR1"/>
    <w:uiPriority w:val="99"/>
    <w:rsid w:val="00221400"/>
    <w:pPr>
      <w:widowControl w:val="0"/>
      <w:suppressAutoHyphens/>
      <w:jc w:val="center"/>
    </w:pPr>
    <w:rPr>
      <w:rFonts w:ascii="Arial" w:hAnsi="Arial" w:cs="Arial"/>
      <w:sz w:val="18"/>
      <w:szCs w:val="18"/>
      <w:lang w:eastAsia="ar-SA"/>
    </w:rPr>
  </w:style>
  <w:style w:type="paragraph" w:customStyle="1" w:styleId="220">
    <w:name w:val="заголовок 22"/>
    <w:basedOn w:val="a"/>
    <w:next w:val="a"/>
    <w:uiPriority w:val="99"/>
    <w:rsid w:val="00221400"/>
    <w:pPr>
      <w:autoSpaceDE w:val="0"/>
      <w:autoSpaceDN w:val="0"/>
      <w:spacing w:before="120"/>
      <w:jc w:val="both"/>
    </w:pPr>
  </w:style>
  <w:style w:type="character" w:styleId="afc">
    <w:name w:val="Strong"/>
    <w:basedOn w:val="a0"/>
    <w:uiPriority w:val="22"/>
    <w:qFormat/>
    <w:rsid w:val="00221400"/>
    <w:rPr>
      <w:rFonts w:cs="Times New Roman"/>
      <w:b/>
    </w:rPr>
  </w:style>
  <w:style w:type="paragraph" w:customStyle="1" w:styleId="37">
    <w:name w:val="Стиль3 Знак Знак"/>
    <w:basedOn w:val="22"/>
    <w:uiPriority w:val="99"/>
    <w:rsid w:val="00221400"/>
    <w:pPr>
      <w:widowControl w:val="0"/>
      <w:shd w:val="clear" w:color="auto" w:fill="auto"/>
      <w:tabs>
        <w:tab w:val="num" w:pos="227"/>
      </w:tabs>
      <w:adjustRightInd w:val="0"/>
      <w:ind w:right="0" w:firstLine="0"/>
      <w:textAlignment w:val="baseline"/>
    </w:pPr>
    <w:rPr>
      <w:color w:val="000000"/>
      <w:spacing w:val="0"/>
      <w:sz w:val="24"/>
      <w:u w:color="000000"/>
    </w:rPr>
  </w:style>
  <w:style w:type="character" w:customStyle="1" w:styleId="19">
    <w:name w:val="Обычный (веб) Знак1"/>
    <w:link w:val="af7"/>
    <w:locked/>
    <w:rsid w:val="00221400"/>
    <w:rPr>
      <w:lang w:val="ru-RU" w:eastAsia="ru-RU"/>
    </w:rPr>
  </w:style>
  <w:style w:type="paragraph" w:customStyle="1" w:styleId="consplusnormal1">
    <w:name w:val="consplusnormal"/>
    <w:basedOn w:val="a"/>
    <w:uiPriority w:val="99"/>
    <w:rsid w:val="00221400"/>
    <w:pPr>
      <w:spacing w:before="100" w:beforeAutospacing="1" w:after="100" w:afterAutospacing="1"/>
    </w:pPr>
    <w:rPr>
      <w:rFonts w:ascii="Tahoma" w:hAnsi="Tahoma" w:cs="Tahoma"/>
      <w:sz w:val="16"/>
      <w:szCs w:val="16"/>
    </w:rPr>
  </w:style>
  <w:style w:type="character" w:customStyle="1" w:styleId="afd">
    <w:name w:val="Знак Знак"/>
    <w:aliases w:val="Знак Знак Знак Знак Знак Знак"/>
    <w:uiPriority w:val="99"/>
    <w:rsid w:val="00221400"/>
    <w:rPr>
      <w:sz w:val="24"/>
      <w:lang w:val="ru-RU" w:eastAsia="ru-RU"/>
    </w:rPr>
  </w:style>
  <w:style w:type="paragraph" w:customStyle="1" w:styleId="BankNormal">
    <w:name w:val="BankNormal"/>
    <w:uiPriority w:val="99"/>
    <w:rsid w:val="00221400"/>
    <w:pPr>
      <w:tabs>
        <w:tab w:val="left" w:pos="-720"/>
      </w:tabs>
      <w:suppressAutoHyphens/>
    </w:pPr>
    <w:rPr>
      <w:rFonts w:ascii="CG Times" w:hAnsi="CG Times"/>
      <w:sz w:val="22"/>
      <w:lang w:val="en-US" w:eastAsia="en-US"/>
    </w:rPr>
  </w:style>
  <w:style w:type="paragraph" w:customStyle="1" w:styleId="Head82">
    <w:name w:val="Head 8.2"/>
    <w:basedOn w:val="a"/>
    <w:uiPriority w:val="99"/>
    <w:rsid w:val="00221400"/>
    <w:pPr>
      <w:suppressAutoHyphens/>
      <w:spacing w:before="480" w:after="120"/>
      <w:jc w:val="center"/>
    </w:pPr>
    <w:rPr>
      <w:rFonts w:ascii="Times New Roman Bold" w:hAnsi="Times New Roman Bold"/>
      <w:b/>
      <w:sz w:val="28"/>
      <w:lang w:val="en-US" w:eastAsia="en-US"/>
    </w:rPr>
  </w:style>
  <w:style w:type="paragraph" w:styleId="afe">
    <w:name w:val="Date"/>
    <w:basedOn w:val="a"/>
    <w:next w:val="a"/>
    <w:link w:val="aff"/>
    <w:uiPriority w:val="99"/>
    <w:rsid w:val="00221400"/>
    <w:pPr>
      <w:jc w:val="both"/>
    </w:pPr>
    <w:rPr>
      <w:lang w:val="en-US" w:eastAsia="en-US"/>
    </w:rPr>
  </w:style>
  <w:style w:type="character" w:customStyle="1" w:styleId="aff">
    <w:name w:val="Дата Знак"/>
    <w:basedOn w:val="a0"/>
    <w:link w:val="afe"/>
    <w:uiPriority w:val="99"/>
    <w:locked/>
    <w:rsid w:val="00221400"/>
    <w:rPr>
      <w:rFonts w:cs="Times New Roman"/>
      <w:lang w:val="en-US" w:eastAsia="en-US"/>
    </w:rPr>
  </w:style>
  <w:style w:type="paragraph" w:styleId="aff0">
    <w:name w:val="Balloon Text"/>
    <w:basedOn w:val="a"/>
    <w:link w:val="1d"/>
    <w:uiPriority w:val="99"/>
    <w:rsid w:val="00221400"/>
    <w:rPr>
      <w:rFonts w:ascii="Tahoma" w:hAnsi="Tahoma" w:cs="Tahoma"/>
      <w:sz w:val="16"/>
      <w:szCs w:val="16"/>
    </w:rPr>
  </w:style>
  <w:style w:type="character" w:customStyle="1" w:styleId="1d">
    <w:name w:val="Текст выноски Знак1"/>
    <w:basedOn w:val="a0"/>
    <w:link w:val="aff0"/>
    <w:uiPriority w:val="99"/>
    <w:locked/>
    <w:rsid w:val="00221400"/>
    <w:rPr>
      <w:rFonts w:ascii="Tahoma" w:hAnsi="Tahoma" w:cs="Times New Roman"/>
      <w:sz w:val="16"/>
      <w:lang w:val="ru-RU" w:eastAsia="ru-RU"/>
    </w:rPr>
  </w:style>
  <w:style w:type="paragraph" w:customStyle="1" w:styleId="Revision1">
    <w:name w:val="Revision1"/>
    <w:hidden/>
    <w:uiPriority w:val="99"/>
    <w:semiHidden/>
    <w:rsid w:val="00221400"/>
    <w:rPr>
      <w:sz w:val="24"/>
      <w:szCs w:val="24"/>
    </w:rPr>
  </w:style>
  <w:style w:type="character" w:customStyle="1" w:styleId="aff1">
    <w:name w:val="Основной шрифт"/>
    <w:uiPriority w:val="99"/>
    <w:semiHidden/>
    <w:rsid w:val="00221400"/>
  </w:style>
  <w:style w:type="character" w:customStyle="1" w:styleId="1e">
    <w:name w:val="Заголовок 1 Знак"/>
    <w:aliases w:val="Заголовок 1 Знак1 Знак1,Заголовок 1 Знак Знак Знак1,Заголовок 1 Знак Знак1 Знак1,Заголовок 1 Знак2 Знак1,Document Header1 Знак,Заголовок 1 Знак1 Знак Знак,Заголовок 1 Знак Знак Знак Знак,Заголовок 1 Знак Знак1 Знак Знак"/>
    <w:rsid w:val="00221400"/>
    <w:rPr>
      <w:rFonts w:ascii="Arial" w:hAnsi="Arial"/>
      <w:b/>
      <w:kern w:val="32"/>
      <w:sz w:val="32"/>
      <w:lang w:val="ru-RU" w:eastAsia="ru-RU"/>
    </w:rPr>
  </w:style>
  <w:style w:type="character" w:customStyle="1" w:styleId="38">
    <w:name w:val="Заголовок 3 Знак"/>
    <w:aliases w:val="Section Header3 Знак"/>
    <w:uiPriority w:val="99"/>
    <w:rsid w:val="00221400"/>
    <w:rPr>
      <w:rFonts w:ascii="Arial" w:hAnsi="Arial"/>
      <w:b/>
      <w:sz w:val="26"/>
      <w:lang w:val="ru-RU" w:eastAsia="ru-RU"/>
    </w:rPr>
  </w:style>
  <w:style w:type="paragraph" w:styleId="25">
    <w:name w:val="toc 2"/>
    <w:basedOn w:val="a"/>
    <w:next w:val="a"/>
    <w:autoRedefine/>
    <w:uiPriority w:val="39"/>
    <w:rsid w:val="00221400"/>
    <w:pPr>
      <w:ind w:left="240"/>
    </w:pPr>
    <w:rPr>
      <w:bCs/>
      <w:iCs/>
      <w:sz w:val="28"/>
    </w:rPr>
  </w:style>
  <w:style w:type="paragraph" w:customStyle="1" w:styleId="1f">
    <w:name w:val="текст1"/>
    <w:uiPriority w:val="99"/>
    <w:rsid w:val="00221400"/>
    <w:pPr>
      <w:autoSpaceDE w:val="0"/>
      <w:autoSpaceDN w:val="0"/>
      <w:adjustRightInd w:val="0"/>
      <w:ind w:firstLine="397"/>
      <w:jc w:val="both"/>
    </w:pPr>
    <w:rPr>
      <w:rFonts w:ascii="SchoolBookC" w:hAnsi="SchoolBookC"/>
      <w:sz w:val="24"/>
    </w:rPr>
  </w:style>
  <w:style w:type="paragraph" w:customStyle="1" w:styleId="aff2">
    <w:name w:val="втяжка"/>
    <w:basedOn w:val="1f"/>
    <w:next w:val="1f"/>
    <w:uiPriority w:val="99"/>
    <w:rsid w:val="00221400"/>
    <w:pPr>
      <w:tabs>
        <w:tab w:val="left" w:pos="567"/>
      </w:tabs>
      <w:spacing w:before="57"/>
      <w:ind w:left="567" w:hanging="567"/>
    </w:pPr>
  </w:style>
  <w:style w:type="paragraph" w:customStyle="1" w:styleId="1f0">
    <w:name w:val="втяжка1"/>
    <w:basedOn w:val="aff2"/>
    <w:next w:val="aff2"/>
    <w:uiPriority w:val="99"/>
    <w:rsid w:val="00221400"/>
    <w:pPr>
      <w:tabs>
        <w:tab w:val="clear" w:pos="567"/>
        <w:tab w:val="left" w:pos="1134"/>
      </w:tabs>
      <w:ind w:left="1134"/>
    </w:pPr>
  </w:style>
  <w:style w:type="character" w:customStyle="1" w:styleId="Normal">
    <w:name w:val="Normal Знак"/>
    <w:rsid w:val="00221400"/>
    <w:rPr>
      <w:snapToGrid w:val="0"/>
      <w:sz w:val="24"/>
      <w:lang w:val="ru-RU" w:eastAsia="ru-RU"/>
    </w:rPr>
  </w:style>
  <w:style w:type="paragraph" w:customStyle="1" w:styleId="-0">
    <w:name w:val="текст-табл"/>
    <w:basedOn w:val="a"/>
    <w:next w:val="a"/>
    <w:uiPriority w:val="99"/>
    <w:rsid w:val="00221400"/>
    <w:pPr>
      <w:autoSpaceDE w:val="0"/>
      <w:autoSpaceDN w:val="0"/>
      <w:adjustRightInd w:val="0"/>
      <w:spacing w:before="57"/>
      <w:ind w:left="283" w:right="283"/>
      <w:jc w:val="both"/>
    </w:pPr>
    <w:rPr>
      <w:rFonts w:ascii="SchoolBookC" w:hAnsi="SchoolBookC"/>
      <w:b/>
      <w:i/>
      <w:sz w:val="24"/>
    </w:rPr>
  </w:style>
  <w:style w:type="paragraph" w:customStyle="1" w:styleId="aff3">
    <w:name w:val="текст"/>
    <w:uiPriority w:val="99"/>
    <w:rsid w:val="00221400"/>
    <w:pPr>
      <w:autoSpaceDE w:val="0"/>
      <w:autoSpaceDN w:val="0"/>
      <w:adjustRightInd w:val="0"/>
      <w:jc w:val="both"/>
    </w:pPr>
    <w:rPr>
      <w:rFonts w:ascii="SchoolBookC" w:hAnsi="SchoolBookC"/>
      <w:color w:val="000000"/>
      <w:sz w:val="24"/>
    </w:rPr>
  </w:style>
  <w:style w:type="paragraph" w:customStyle="1" w:styleId="aff4">
    <w:name w:val="заг_центр"/>
    <w:basedOn w:val="-0"/>
    <w:rsid w:val="00221400"/>
    <w:pPr>
      <w:jc w:val="center"/>
    </w:pPr>
    <w:rPr>
      <w:rFonts w:ascii="AvantGardeGothicC" w:hAnsi="AvantGardeGothicC"/>
    </w:rPr>
  </w:style>
  <w:style w:type="paragraph" w:customStyle="1" w:styleId="fr10">
    <w:name w:val="fr1"/>
    <w:basedOn w:val="a"/>
    <w:uiPriority w:val="99"/>
    <w:rsid w:val="00221400"/>
    <w:pPr>
      <w:spacing w:before="150" w:after="150"/>
      <w:ind w:left="150" w:right="150"/>
    </w:pPr>
    <w:rPr>
      <w:sz w:val="24"/>
      <w:szCs w:val="24"/>
    </w:rPr>
  </w:style>
  <w:style w:type="character" w:styleId="aff5">
    <w:name w:val="annotation reference"/>
    <w:basedOn w:val="a0"/>
    <w:uiPriority w:val="99"/>
    <w:semiHidden/>
    <w:rsid w:val="00221400"/>
    <w:rPr>
      <w:rFonts w:cs="Times New Roman"/>
      <w:sz w:val="16"/>
    </w:rPr>
  </w:style>
  <w:style w:type="paragraph" w:styleId="aff6">
    <w:name w:val="annotation text"/>
    <w:basedOn w:val="a"/>
    <w:link w:val="aff7"/>
    <w:rsid w:val="00221400"/>
  </w:style>
  <w:style w:type="character" w:customStyle="1" w:styleId="aff7">
    <w:name w:val="Текст примечания Знак"/>
    <w:basedOn w:val="a0"/>
    <w:link w:val="aff6"/>
    <w:locked/>
    <w:rsid w:val="00055641"/>
    <w:rPr>
      <w:rFonts w:cs="Times New Roman"/>
    </w:rPr>
  </w:style>
  <w:style w:type="paragraph" w:styleId="aff8">
    <w:name w:val="annotation subject"/>
    <w:basedOn w:val="aff6"/>
    <w:next w:val="aff6"/>
    <w:link w:val="aff9"/>
    <w:uiPriority w:val="99"/>
    <w:semiHidden/>
    <w:rsid w:val="00221400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locked/>
    <w:rsid w:val="00055641"/>
    <w:rPr>
      <w:rFonts w:cs="Times New Roman"/>
      <w:b/>
      <w:bCs/>
    </w:rPr>
  </w:style>
  <w:style w:type="paragraph" w:styleId="affa">
    <w:name w:val="List Bullet"/>
    <w:basedOn w:val="a"/>
    <w:autoRedefine/>
    <w:uiPriority w:val="99"/>
    <w:rsid w:val="00221400"/>
    <w:pPr>
      <w:widowControl w:val="0"/>
      <w:spacing w:after="60"/>
      <w:jc w:val="both"/>
    </w:pPr>
  </w:style>
  <w:style w:type="paragraph" w:customStyle="1" w:styleId="1f1">
    <w:name w:val="Стиль1"/>
    <w:basedOn w:val="a"/>
    <w:uiPriority w:val="99"/>
    <w:rsid w:val="00221400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b/>
      <w:sz w:val="28"/>
      <w:szCs w:val="24"/>
    </w:rPr>
  </w:style>
  <w:style w:type="character" w:customStyle="1" w:styleId="39">
    <w:name w:val="Стиль3 Знак"/>
    <w:uiPriority w:val="99"/>
    <w:rsid w:val="00221400"/>
    <w:rPr>
      <w:sz w:val="24"/>
      <w:lang w:val="ru-RU" w:eastAsia="ru-RU"/>
    </w:rPr>
  </w:style>
  <w:style w:type="paragraph" w:customStyle="1" w:styleId="91">
    <w:name w:val="9"/>
    <w:basedOn w:val="a"/>
    <w:uiPriority w:val="99"/>
    <w:rsid w:val="00221400"/>
    <w:pPr>
      <w:jc w:val="center"/>
    </w:pPr>
    <w:rPr>
      <w:rFonts w:eastAsia="Arial Unicode MS"/>
      <w:b/>
      <w:bCs/>
      <w:sz w:val="16"/>
      <w:szCs w:val="16"/>
    </w:rPr>
  </w:style>
  <w:style w:type="paragraph" w:customStyle="1" w:styleId="-1">
    <w:name w:val="Контракт-пункт"/>
    <w:basedOn w:val="a"/>
    <w:rsid w:val="00221400"/>
    <w:pPr>
      <w:tabs>
        <w:tab w:val="num" w:pos="360"/>
        <w:tab w:val="left" w:pos="680"/>
      </w:tabs>
      <w:spacing w:after="60"/>
      <w:ind w:firstLine="567"/>
      <w:jc w:val="both"/>
    </w:pPr>
    <w:rPr>
      <w:sz w:val="24"/>
      <w:szCs w:val="24"/>
    </w:rPr>
  </w:style>
  <w:style w:type="character" w:styleId="affb">
    <w:name w:val="FollowedHyperlink"/>
    <w:basedOn w:val="a0"/>
    <w:uiPriority w:val="99"/>
    <w:rsid w:val="00221400"/>
    <w:rPr>
      <w:rFonts w:cs="Times New Roman"/>
      <w:color w:val="800080"/>
      <w:u w:val="single"/>
    </w:rPr>
  </w:style>
  <w:style w:type="paragraph" w:customStyle="1" w:styleId="26">
    <w:name w:val="Текст_начало_2"/>
    <w:basedOn w:val="a"/>
    <w:uiPriority w:val="99"/>
    <w:rsid w:val="00221400"/>
    <w:pPr>
      <w:spacing w:line="360" w:lineRule="exact"/>
      <w:jc w:val="both"/>
    </w:pPr>
    <w:rPr>
      <w:rFonts w:ascii="Arial" w:hAnsi="Arial"/>
      <w:sz w:val="24"/>
      <w:lang w:val="en-GB"/>
    </w:rPr>
  </w:style>
  <w:style w:type="paragraph" w:customStyle="1" w:styleId="02statia2">
    <w:name w:val="02statia2"/>
    <w:basedOn w:val="a"/>
    <w:rsid w:val="00221400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02statia3">
    <w:name w:val="02statia3"/>
    <w:basedOn w:val="a"/>
    <w:uiPriority w:val="99"/>
    <w:rsid w:val="00221400"/>
    <w:pPr>
      <w:spacing w:before="120" w:line="320" w:lineRule="atLeast"/>
      <w:ind w:left="290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03zagolovok2">
    <w:name w:val="03zagolovok2"/>
    <w:basedOn w:val="a"/>
    <w:uiPriority w:val="99"/>
    <w:rsid w:val="00221400"/>
    <w:pPr>
      <w:keepNext/>
      <w:spacing w:before="360" w:after="120" w:line="360" w:lineRule="atLeast"/>
      <w:outlineLvl w:val="1"/>
    </w:pPr>
    <w:rPr>
      <w:rFonts w:ascii="GaramondC" w:hAnsi="GaramondC"/>
      <w:b/>
      <w:color w:val="000000"/>
      <w:sz w:val="28"/>
      <w:szCs w:val="28"/>
    </w:rPr>
  </w:style>
  <w:style w:type="paragraph" w:customStyle="1" w:styleId="head21">
    <w:name w:val="head21"/>
    <w:basedOn w:val="a"/>
    <w:rsid w:val="00221400"/>
    <w:pPr>
      <w:overflowPunct w:val="0"/>
      <w:autoSpaceDE w:val="0"/>
      <w:autoSpaceDN w:val="0"/>
      <w:jc w:val="center"/>
    </w:pPr>
    <w:rPr>
      <w:b/>
      <w:bCs/>
      <w:sz w:val="24"/>
      <w:szCs w:val="24"/>
    </w:rPr>
  </w:style>
  <w:style w:type="paragraph" w:customStyle="1" w:styleId="msoacetate0">
    <w:name w:val="msoacetate"/>
    <w:basedOn w:val="a"/>
    <w:uiPriority w:val="99"/>
    <w:rsid w:val="00221400"/>
    <w:rPr>
      <w:rFonts w:ascii="Tahoma" w:hAnsi="Tahoma" w:cs="Tahoma"/>
      <w:sz w:val="16"/>
      <w:szCs w:val="16"/>
    </w:rPr>
  </w:style>
  <w:style w:type="character" w:customStyle="1" w:styleId="3a">
    <w:name w:val="Стиль3 Знак Знак Знак"/>
    <w:uiPriority w:val="99"/>
    <w:rsid w:val="00221400"/>
    <w:rPr>
      <w:sz w:val="24"/>
      <w:lang w:val="ru-RU" w:eastAsia="ru-RU"/>
    </w:rPr>
  </w:style>
  <w:style w:type="character" w:customStyle="1" w:styleId="311">
    <w:name w:val="Стиль3 Знак Знак1"/>
    <w:uiPriority w:val="99"/>
    <w:rsid w:val="00221400"/>
    <w:rPr>
      <w:sz w:val="24"/>
      <w:lang w:val="ru-RU" w:eastAsia="ru-RU"/>
    </w:rPr>
  </w:style>
  <w:style w:type="paragraph" w:customStyle="1" w:styleId="3b">
    <w:name w:val="3"/>
    <w:basedOn w:val="a"/>
    <w:uiPriority w:val="99"/>
    <w:rsid w:val="00221400"/>
    <w:pPr>
      <w:jc w:val="both"/>
    </w:pPr>
    <w:rPr>
      <w:sz w:val="24"/>
      <w:szCs w:val="24"/>
    </w:rPr>
  </w:style>
  <w:style w:type="paragraph" w:customStyle="1" w:styleId="2-11">
    <w:name w:val="2-11"/>
    <w:basedOn w:val="a"/>
    <w:uiPriority w:val="99"/>
    <w:rsid w:val="00221400"/>
    <w:pPr>
      <w:spacing w:after="60"/>
      <w:jc w:val="both"/>
    </w:pPr>
    <w:rPr>
      <w:sz w:val="24"/>
      <w:szCs w:val="24"/>
    </w:rPr>
  </w:style>
  <w:style w:type="paragraph" w:customStyle="1" w:styleId="affc">
    <w:name w:val="Тендерные данные"/>
    <w:basedOn w:val="a"/>
    <w:uiPriority w:val="99"/>
    <w:semiHidden/>
    <w:rsid w:val="00221400"/>
    <w:pPr>
      <w:tabs>
        <w:tab w:val="left" w:pos="1985"/>
      </w:tabs>
      <w:spacing w:before="120" w:after="60"/>
      <w:jc w:val="both"/>
    </w:pPr>
    <w:rPr>
      <w:b/>
      <w:sz w:val="24"/>
    </w:rPr>
  </w:style>
  <w:style w:type="paragraph" w:customStyle="1" w:styleId="41">
    <w:name w:val="Стиль4"/>
    <w:basedOn w:val="a"/>
    <w:uiPriority w:val="99"/>
    <w:rsid w:val="00221400"/>
    <w:pPr>
      <w:jc w:val="both"/>
    </w:pPr>
    <w:rPr>
      <w:sz w:val="24"/>
    </w:rPr>
  </w:style>
  <w:style w:type="paragraph" w:customStyle="1" w:styleId="StyleFirstline127cm">
    <w:name w:val="Style First line:  127 cm"/>
    <w:basedOn w:val="a"/>
    <w:uiPriority w:val="99"/>
    <w:rsid w:val="00221400"/>
    <w:pPr>
      <w:spacing w:before="120"/>
      <w:ind w:firstLine="720"/>
      <w:jc w:val="both"/>
    </w:pPr>
    <w:rPr>
      <w:rFonts w:ascii="Arial" w:hAnsi="Arial"/>
      <w:sz w:val="24"/>
      <w:lang w:eastAsia="en-US"/>
    </w:rPr>
  </w:style>
  <w:style w:type="paragraph" w:customStyle="1" w:styleId="Normalkeepwithnext">
    <w:name w:val="Normal (keep with next)"/>
    <w:basedOn w:val="a"/>
    <w:uiPriority w:val="99"/>
    <w:rsid w:val="00221400"/>
    <w:pPr>
      <w:keepNext/>
      <w:keepLines/>
    </w:pPr>
    <w:rPr>
      <w:rFonts w:ascii="Arial" w:eastAsia="SimSun" w:hAnsi="Arial"/>
      <w:sz w:val="22"/>
      <w:szCs w:val="24"/>
      <w:lang w:val="en-GB" w:eastAsia="zh-CN"/>
    </w:rPr>
  </w:style>
  <w:style w:type="paragraph" w:customStyle="1" w:styleId="NormalSpace">
    <w:name w:val="NormalSpace"/>
    <w:basedOn w:val="a"/>
    <w:next w:val="a"/>
    <w:rsid w:val="00221400"/>
    <w:pPr>
      <w:spacing w:before="60" w:after="60"/>
    </w:pPr>
    <w:rPr>
      <w:rFonts w:ascii="Arial" w:eastAsia="SimSun" w:hAnsi="Arial"/>
      <w:sz w:val="22"/>
      <w:szCs w:val="24"/>
      <w:lang w:val="en-GB" w:eastAsia="zh-CN"/>
    </w:rPr>
  </w:style>
  <w:style w:type="paragraph" w:customStyle="1" w:styleId="1f2">
    <w:name w:val="Знак1 Знак Знак"/>
    <w:basedOn w:val="a"/>
    <w:uiPriority w:val="99"/>
    <w:rsid w:val="00221400"/>
    <w:rPr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221400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3c">
    <w:name w:val="заголовок 3"/>
    <w:basedOn w:val="a"/>
    <w:next w:val="a"/>
    <w:link w:val="3d"/>
    <w:rsid w:val="00221400"/>
    <w:pPr>
      <w:keepNext/>
      <w:autoSpaceDE w:val="0"/>
      <w:autoSpaceDN w:val="0"/>
      <w:outlineLvl w:val="2"/>
    </w:pPr>
    <w:rPr>
      <w:b/>
      <w:i/>
    </w:rPr>
  </w:style>
  <w:style w:type="paragraph" w:customStyle="1" w:styleId="xl33">
    <w:name w:val="xl33"/>
    <w:basedOn w:val="a"/>
    <w:uiPriority w:val="99"/>
    <w:rsid w:val="002214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MS Sans Serif" w:hAnsi="MS Sans Serif"/>
      <w:b/>
      <w:bCs/>
      <w:sz w:val="24"/>
      <w:szCs w:val="24"/>
    </w:rPr>
  </w:style>
  <w:style w:type="paragraph" w:customStyle="1" w:styleId="Heading">
    <w:name w:val="Heading"/>
    <w:uiPriority w:val="99"/>
    <w:rsid w:val="0022140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heading111111112">
    <w:name w:val="heading 1.Заголовок 1 Знак.Заголовок 1 Знак1 Знак.Заголовок 1 Знак Знак Знак.Заголовок 1 Знак Знак1 Знак.Заголовок 1 Знак Знак2"/>
    <w:basedOn w:val="a"/>
    <w:next w:val="a"/>
    <w:uiPriority w:val="99"/>
    <w:rsid w:val="00221400"/>
    <w:pPr>
      <w:keepNext/>
      <w:widowControl w:val="0"/>
      <w:suppressAutoHyphens/>
      <w:autoSpaceDE w:val="0"/>
      <w:autoSpaceDN w:val="0"/>
      <w:spacing w:before="60"/>
      <w:jc w:val="center"/>
      <w:outlineLvl w:val="0"/>
    </w:pPr>
    <w:rPr>
      <w:rFonts w:ascii="Arial" w:hAnsi="Arial" w:cs="Arial"/>
      <w:b/>
      <w:bCs/>
      <w:sz w:val="24"/>
      <w:szCs w:val="24"/>
    </w:rPr>
  </w:style>
  <w:style w:type="paragraph" w:styleId="1f3">
    <w:name w:val="index 1"/>
    <w:basedOn w:val="a"/>
    <w:next w:val="a"/>
    <w:autoRedefine/>
    <w:uiPriority w:val="99"/>
    <w:semiHidden/>
    <w:rsid w:val="00221400"/>
    <w:pPr>
      <w:ind w:left="200" w:hanging="200"/>
    </w:pPr>
  </w:style>
  <w:style w:type="paragraph" w:styleId="27">
    <w:name w:val="index 2"/>
    <w:basedOn w:val="a"/>
    <w:next w:val="a"/>
    <w:autoRedefine/>
    <w:uiPriority w:val="99"/>
    <w:semiHidden/>
    <w:rsid w:val="00221400"/>
    <w:pPr>
      <w:ind w:left="400" w:hanging="200"/>
    </w:pPr>
  </w:style>
  <w:style w:type="paragraph" w:styleId="3e">
    <w:name w:val="index 3"/>
    <w:basedOn w:val="a"/>
    <w:next w:val="a"/>
    <w:autoRedefine/>
    <w:uiPriority w:val="99"/>
    <w:semiHidden/>
    <w:rsid w:val="00221400"/>
    <w:pPr>
      <w:ind w:left="600" w:hanging="200"/>
    </w:pPr>
  </w:style>
  <w:style w:type="paragraph" w:styleId="42">
    <w:name w:val="index 4"/>
    <w:basedOn w:val="a"/>
    <w:next w:val="a"/>
    <w:autoRedefine/>
    <w:uiPriority w:val="99"/>
    <w:semiHidden/>
    <w:rsid w:val="00221400"/>
    <w:pPr>
      <w:ind w:left="800" w:hanging="200"/>
    </w:pPr>
  </w:style>
  <w:style w:type="paragraph" w:styleId="51">
    <w:name w:val="index 5"/>
    <w:basedOn w:val="a"/>
    <w:next w:val="a"/>
    <w:autoRedefine/>
    <w:uiPriority w:val="99"/>
    <w:semiHidden/>
    <w:rsid w:val="00221400"/>
    <w:pPr>
      <w:ind w:left="1000" w:hanging="200"/>
    </w:pPr>
  </w:style>
  <w:style w:type="paragraph" w:styleId="61">
    <w:name w:val="index 6"/>
    <w:basedOn w:val="a"/>
    <w:next w:val="a"/>
    <w:autoRedefine/>
    <w:uiPriority w:val="99"/>
    <w:semiHidden/>
    <w:rsid w:val="00221400"/>
    <w:pPr>
      <w:ind w:left="1200" w:hanging="200"/>
    </w:pPr>
  </w:style>
  <w:style w:type="paragraph" w:styleId="71">
    <w:name w:val="index 7"/>
    <w:basedOn w:val="a"/>
    <w:next w:val="a"/>
    <w:autoRedefine/>
    <w:uiPriority w:val="99"/>
    <w:semiHidden/>
    <w:rsid w:val="00221400"/>
    <w:pPr>
      <w:ind w:left="1400" w:hanging="200"/>
    </w:pPr>
  </w:style>
  <w:style w:type="paragraph" w:styleId="81">
    <w:name w:val="index 8"/>
    <w:basedOn w:val="a"/>
    <w:next w:val="a"/>
    <w:autoRedefine/>
    <w:uiPriority w:val="99"/>
    <w:semiHidden/>
    <w:rsid w:val="00221400"/>
    <w:pPr>
      <w:ind w:left="1600" w:hanging="200"/>
    </w:pPr>
  </w:style>
  <w:style w:type="paragraph" w:styleId="92">
    <w:name w:val="index 9"/>
    <w:basedOn w:val="a"/>
    <w:next w:val="a"/>
    <w:autoRedefine/>
    <w:uiPriority w:val="99"/>
    <w:semiHidden/>
    <w:rsid w:val="00221400"/>
    <w:pPr>
      <w:ind w:left="1800" w:hanging="200"/>
    </w:pPr>
  </w:style>
  <w:style w:type="paragraph" w:styleId="affd">
    <w:name w:val="index heading"/>
    <w:basedOn w:val="a"/>
    <w:next w:val="1f3"/>
    <w:uiPriority w:val="99"/>
    <w:semiHidden/>
    <w:rsid w:val="00221400"/>
  </w:style>
  <w:style w:type="paragraph" w:styleId="43">
    <w:name w:val="toc 4"/>
    <w:basedOn w:val="a"/>
    <w:next w:val="a"/>
    <w:autoRedefine/>
    <w:uiPriority w:val="99"/>
    <w:semiHidden/>
    <w:rsid w:val="00221400"/>
    <w:pPr>
      <w:ind w:left="600"/>
    </w:pPr>
  </w:style>
  <w:style w:type="paragraph" w:styleId="52">
    <w:name w:val="toc 5"/>
    <w:basedOn w:val="a"/>
    <w:next w:val="a"/>
    <w:autoRedefine/>
    <w:uiPriority w:val="99"/>
    <w:semiHidden/>
    <w:rsid w:val="00221400"/>
    <w:pPr>
      <w:ind w:left="800"/>
    </w:pPr>
  </w:style>
  <w:style w:type="paragraph" w:styleId="62">
    <w:name w:val="toc 6"/>
    <w:basedOn w:val="a"/>
    <w:next w:val="a"/>
    <w:autoRedefine/>
    <w:uiPriority w:val="99"/>
    <w:semiHidden/>
    <w:rsid w:val="00221400"/>
    <w:pPr>
      <w:ind w:left="1000"/>
    </w:pPr>
  </w:style>
  <w:style w:type="paragraph" w:styleId="72">
    <w:name w:val="toc 7"/>
    <w:basedOn w:val="a"/>
    <w:next w:val="a"/>
    <w:autoRedefine/>
    <w:uiPriority w:val="99"/>
    <w:semiHidden/>
    <w:rsid w:val="00221400"/>
    <w:pPr>
      <w:ind w:left="1200"/>
    </w:pPr>
  </w:style>
  <w:style w:type="paragraph" w:styleId="82">
    <w:name w:val="toc 8"/>
    <w:basedOn w:val="a"/>
    <w:next w:val="a"/>
    <w:autoRedefine/>
    <w:uiPriority w:val="99"/>
    <w:semiHidden/>
    <w:rsid w:val="00221400"/>
    <w:pPr>
      <w:ind w:left="1400"/>
    </w:pPr>
  </w:style>
  <w:style w:type="paragraph" w:styleId="93">
    <w:name w:val="toc 9"/>
    <w:basedOn w:val="a"/>
    <w:next w:val="a"/>
    <w:autoRedefine/>
    <w:uiPriority w:val="99"/>
    <w:semiHidden/>
    <w:rsid w:val="00221400"/>
    <w:pPr>
      <w:ind w:left="1600"/>
    </w:pPr>
  </w:style>
  <w:style w:type="paragraph" w:styleId="affe">
    <w:name w:val="caption"/>
    <w:basedOn w:val="a"/>
    <w:next w:val="a"/>
    <w:uiPriority w:val="99"/>
    <w:qFormat/>
    <w:rsid w:val="00221400"/>
    <w:pPr>
      <w:framePr w:h="10792" w:hRule="exact" w:hSpace="180" w:wrap="auto" w:vAnchor="text" w:hAnchor="page" w:x="1419" w:y="634"/>
      <w:widowControl w:val="0"/>
      <w:autoSpaceDE w:val="0"/>
      <w:autoSpaceDN w:val="0"/>
      <w:adjustRightInd w:val="0"/>
      <w:ind w:left="600"/>
    </w:pPr>
    <w:rPr>
      <w:rFonts w:ascii="Arial" w:hAnsi="Arial" w:cs="Arial"/>
      <w:sz w:val="24"/>
      <w:szCs w:val="24"/>
    </w:rPr>
  </w:style>
  <w:style w:type="paragraph" w:customStyle="1" w:styleId="DefaultText">
    <w:name w:val="Default Text"/>
    <w:basedOn w:val="a"/>
    <w:uiPriority w:val="99"/>
    <w:rsid w:val="00221400"/>
    <w:pPr>
      <w:spacing w:before="50" w:after="50"/>
      <w:ind w:left="1440"/>
    </w:pPr>
    <w:rPr>
      <w:rFonts w:ascii="Arial" w:hAnsi="Arial"/>
      <w:lang w:val="en-US" w:eastAsia="en-US"/>
    </w:rPr>
  </w:style>
  <w:style w:type="paragraph" w:customStyle="1" w:styleId="title2">
    <w:name w:val="title2"/>
    <w:basedOn w:val="a"/>
    <w:uiPriority w:val="99"/>
    <w:rsid w:val="00221400"/>
    <w:rPr>
      <w:color w:val="000000"/>
      <w:sz w:val="24"/>
      <w:szCs w:val="24"/>
    </w:rPr>
  </w:style>
  <w:style w:type="paragraph" w:customStyle="1" w:styleId="1f4">
    <w:name w:val="заголовок 1"/>
    <w:basedOn w:val="1"/>
    <w:autoRedefine/>
    <w:uiPriority w:val="99"/>
    <w:rsid w:val="00221400"/>
    <w:pPr>
      <w:jc w:val="center"/>
    </w:pPr>
    <w:rPr>
      <w:caps/>
      <w:kern w:val="28"/>
      <w:sz w:val="28"/>
      <w:szCs w:val="28"/>
      <w:u w:val="single"/>
    </w:rPr>
  </w:style>
  <w:style w:type="paragraph" w:customStyle="1" w:styleId="28">
    <w:name w:val="заголовок 2"/>
    <w:basedOn w:val="a"/>
    <w:next w:val="a"/>
    <w:uiPriority w:val="99"/>
    <w:rsid w:val="00221400"/>
    <w:pPr>
      <w:keepNext/>
      <w:autoSpaceDE w:val="0"/>
      <w:autoSpaceDN w:val="0"/>
      <w:jc w:val="center"/>
      <w:outlineLvl w:val="1"/>
    </w:pPr>
    <w:rPr>
      <w:b/>
      <w:bCs/>
      <w:sz w:val="18"/>
      <w:szCs w:val="18"/>
    </w:rPr>
  </w:style>
  <w:style w:type="paragraph" w:customStyle="1" w:styleId="afff">
    <w:name w:val="Абзац картинок"/>
    <w:basedOn w:val="a"/>
    <w:autoRedefine/>
    <w:uiPriority w:val="99"/>
    <w:rsid w:val="00221400"/>
    <w:pPr>
      <w:jc w:val="center"/>
    </w:pPr>
    <w:rPr>
      <w:sz w:val="24"/>
    </w:rPr>
  </w:style>
  <w:style w:type="character" w:customStyle="1" w:styleId="afff0">
    <w:name w:val="Обычный (веб) Знак"/>
    <w:aliases w:val="Обычный (веб)1 Знак,Обычный (Web)1 Знак,Обычный (Web)1 Знак Знак,Обычный (Web) Знак"/>
    <w:uiPriority w:val="99"/>
    <w:rsid w:val="00221400"/>
    <w:rPr>
      <w:sz w:val="24"/>
      <w:lang w:val="ru-RU" w:eastAsia="ru-RU"/>
    </w:rPr>
  </w:style>
  <w:style w:type="paragraph" w:customStyle="1" w:styleId="ConsPlusCell">
    <w:name w:val="ConsPlusCell"/>
    <w:uiPriority w:val="99"/>
    <w:rsid w:val="0022140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1">
    <w:name w:val="Глава"/>
    <w:basedOn w:val="1"/>
    <w:next w:val="ab"/>
    <w:uiPriority w:val="99"/>
    <w:rsid w:val="00221400"/>
    <w:pPr>
      <w:widowControl w:val="0"/>
      <w:spacing w:before="0" w:after="0"/>
      <w:jc w:val="center"/>
    </w:pPr>
    <w:rPr>
      <w:rFonts w:ascii="Times New Roman" w:hAnsi="Times New Roman" w:cs="Times New Roman"/>
      <w:bCs w:val="0"/>
      <w:color w:val="000000"/>
      <w:kern w:val="0"/>
      <w:sz w:val="28"/>
      <w:szCs w:val="24"/>
    </w:rPr>
  </w:style>
  <w:style w:type="character" w:customStyle="1" w:styleId="grame">
    <w:name w:val="grame"/>
    <w:basedOn w:val="a0"/>
    <w:uiPriority w:val="99"/>
    <w:rsid w:val="00221400"/>
    <w:rPr>
      <w:rFonts w:cs="Times New Roman"/>
    </w:rPr>
  </w:style>
  <w:style w:type="paragraph" w:customStyle="1" w:styleId="221">
    <w:name w:val="Основной текст 22"/>
    <w:basedOn w:val="15"/>
    <w:rsid w:val="00221400"/>
    <w:pPr>
      <w:snapToGrid/>
      <w:jc w:val="center"/>
    </w:pPr>
    <w:rPr>
      <w:rFonts w:ascii="Times New Roman" w:hAnsi="Times New Roman"/>
      <w:b/>
      <w:sz w:val="28"/>
    </w:rPr>
  </w:style>
  <w:style w:type="paragraph" w:customStyle="1" w:styleId="afff2">
    <w:name w:val="Абзац пустой"/>
    <w:basedOn w:val="a"/>
    <w:autoRedefine/>
    <w:uiPriority w:val="99"/>
    <w:rsid w:val="00221400"/>
    <w:pPr>
      <w:jc w:val="both"/>
    </w:pPr>
    <w:rPr>
      <w:sz w:val="22"/>
      <w:lang w:val="en-US"/>
    </w:rPr>
  </w:style>
  <w:style w:type="character" w:customStyle="1" w:styleId="brown">
    <w:name w:val="brown"/>
    <w:basedOn w:val="a0"/>
    <w:uiPriority w:val="99"/>
    <w:rsid w:val="00221400"/>
    <w:rPr>
      <w:rFonts w:cs="Times New Roman"/>
    </w:rPr>
  </w:style>
  <w:style w:type="character" w:customStyle="1" w:styleId="bold">
    <w:name w:val="bold"/>
    <w:basedOn w:val="a0"/>
    <w:uiPriority w:val="99"/>
    <w:rsid w:val="00221400"/>
    <w:rPr>
      <w:rFonts w:cs="Times New Roman"/>
    </w:rPr>
  </w:style>
  <w:style w:type="paragraph" w:customStyle="1" w:styleId="1f5">
    <w:name w:val="Знак 1"/>
    <w:basedOn w:val="a"/>
    <w:uiPriority w:val="99"/>
    <w:rsid w:val="00221400"/>
    <w:pPr>
      <w:suppressAutoHyphens/>
      <w:spacing w:after="60"/>
      <w:jc w:val="center"/>
    </w:pPr>
    <w:rPr>
      <w:sz w:val="22"/>
      <w:szCs w:val="22"/>
      <w:lang w:eastAsia="ar-SA"/>
    </w:rPr>
  </w:style>
  <w:style w:type="character" w:customStyle="1" w:styleId="29">
    <w:name w:val="Основной текст с отступом 2 Знак"/>
    <w:uiPriority w:val="99"/>
    <w:rsid w:val="00221400"/>
    <w:rPr>
      <w:sz w:val="24"/>
    </w:rPr>
  </w:style>
  <w:style w:type="character" w:customStyle="1" w:styleId="2a">
    <w:name w:val="Основной текст 2 Знак"/>
    <w:basedOn w:val="a0"/>
    <w:uiPriority w:val="99"/>
    <w:semiHidden/>
    <w:rsid w:val="00221400"/>
    <w:rPr>
      <w:rFonts w:cs="Times New Roman"/>
    </w:rPr>
  </w:style>
  <w:style w:type="character" w:customStyle="1" w:styleId="afff3">
    <w:name w:val="Основной текст с отступом Знак"/>
    <w:basedOn w:val="a0"/>
    <w:uiPriority w:val="99"/>
    <w:rsid w:val="00221400"/>
    <w:rPr>
      <w:rFonts w:cs="Times New Roman"/>
    </w:rPr>
  </w:style>
  <w:style w:type="paragraph" w:customStyle="1" w:styleId="3f">
    <w:name w:val="Заголовок 3 со списком"/>
    <w:basedOn w:val="30"/>
    <w:uiPriority w:val="99"/>
    <w:rsid w:val="00221400"/>
    <w:pPr>
      <w:jc w:val="both"/>
    </w:pPr>
    <w:rPr>
      <w:rFonts w:cs="Times New Roman"/>
      <w:bCs w:val="0"/>
      <w:sz w:val="24"/>
      <w:szCs w:val="20"/>
    </w:rPr>
  </w:style>
  <w:style w:type="character" w:customStyle="1" w:styleId="3f0">
    <w:name w:val="Заголовок 3 со списком Знак"/>
    <w:uiPriority w:val="99"/>
    <w:rsid w:val="00221400"/>
    <w:rPr>
      <w:rFonts w:ascii="Arial" w:hAnsi="Arial"/>
      <w:b/>
      <w:sz w:val="24"/>
      <w:lang w:val="ru-RU" w:eastAsia="ru-RU"/>
    </w:rPr>
  </w:style>
  <w:style w:type="paragraph" w:customStyle="1" w:styleId="afff4">
    <w:name w:val="АД_Основной текст"/>
    <w:basedOn w:val="a"/>
    <w:uiPriority w:val="99"/>
    <w:rsid w:val="00221400"/>
    <w:pPr>
      <w:ind w:firstLine="567"/>
      <w:jc w:val="both"/>
    </w:pPr>
    <w:rPr>
      <w:sz w:val="24"/>
      <w:szCs w:val="24"/>
    </w:rPr>
  </w:style>
  <w:style w:type="paragraph" w:customStyle="1" w:styleId="44">
    <w:name w:val="АД_Нумерованный подпункт 4 уровня"/>
    <w:basedOn w:val="a"/>
    <w:uiPriority w:val="99"/>
    <w:qFormat/>
    <w:rsid w:val="00221400"/>
    <w:pPr>
      <w:jc w:val="both"/>
    </w:pPr>
    <w:rPr>
      <w:sz w:val="24"/>
      <w:szCs w:val="24"/>
    </w:rPr>
  </w:style>
  <w:style w:type="paragraph" w:styleId="3f1">
    <w:name w:val="List Bullet 3"/>
    <w:basedOn w:val="a"/>
    <w:autoRedefine/>
    <w:uiPriority w:val="99"/>
    <w:rsid w:val="00221400"/>
    <w:pPr>
      <w:tabs>
        <w:tab w:val="num" w:pos="720"/>
      </w:tabs>
      <w:spacing w:after="60"/>
      <w:ind w:left="720" w:hanging="360"/>
      <w:jc w:val="both"/>
    </w:pPr>
    <w:rPr>
      <w:sz w:val="24"/>
    </w:rPr>
  </w:style>
  <w:style w:type="paragraph" w:styleId="afff5">
    <w:name w:val="List Number"/>
    <w:basedOn w:val="a"/>
    <w:uiPriority w:val="99"/>
    <w:rsid w:val="00221400"/>
    <w:pPr>
      <w:tabs>
        <w:tab w:val="num" w:pos="360"/>
      </w:tabs>
      <w:spacing w:after="60"/>
      <w:ind w:left="360" w:hanging="360"/>
      <w:jc w:val="both"/>
    </w:pPr>
    <w:rPr>
      <w:sz w:val="24"/>
    </w:rPr>
  </w:style>
  <w:style w:type="paragraph" w:styleId="53">
    <w:name w:val="List Number 5"/>
    <w:basedOn w:val="a"/>
    <w:uiPriority w:val="99"/>
    <w:rsid w:val="00221400"/>
    <w:pPr>
      <w:tabs>
        <w:tab w:val="num" w:pos="540"/>
        <w:tab w:val="num" w:pos="1492"/>
      </w:tabs>
      <w:spacing w:after="60"/>
      <w:ind w:left="1492" w:hanging="540"/>
      <w:jc w:val="both"/>
    </w:pPr>
    <w:rPr>
      <w:sz w:val="24"/>
    </w:rPr>
  </w:style>
  <w:style w:type="paragraph" w:customStyle="1" w:styleId="3f2">
    <w:name w:val="Раздел 3"/>
    <w:basedOn w:val="a"/>
    <w:uiPriority w:val="99"/>
    <w:semiHidden/>
    <w:rsid w:val="00221400"/>
    <w:pPr>
      <w:tabs>
        <w:tab w:val="num" w:pos="360"/>
        <w:tab w:val="num" w:pos="420"/>
      </w:tabs>
      <w:spacing w:before="120" w:after="120"/>
      <w:ind w:left="360" w:hanging="360"/>
      <w:jc w:val="center"/>
    </w:pPr>
    <w:rPr>
      <w:b/>
      <w:sz w:val="24"/>
    </w:rPr>
  </w:style>
  <w:style w:type="paragraph" w:customStyle="1" w:styleId="NoSpacing1">
    <w:name w:val="No Spacing1"/>
    <w:uiPriority w:val="99"/>
    <w:rsid w:val="00221400"/>
    <w:rPr>
      <w:rFonts w:ascii="Calibri" w:hAnsi="Calibri"/>
      <w:sz w:val="22"/>
      <w:szCs w:val="22"/>
      <w:lang w:eastAsia="en-US"/>
    </w:rPr>
  </w:style>
  <w:style w:type="character" w:customStyle="1" w:styleId="3d">
    <w:name w:val="заголовок 3 Знак"/>
    <w:link w:val="3c"/>
    <w:locked/>
    <w:rsid w:val="00221400"/>
    <w:rPr>
      <w:b/>
      <w:i/>
      <w:lang w:val="ru-RU" w:eastAsia="ru-RU"/>
    </w:rPr>
  </w:style>
  <w:style w:type="paragraph" w:customStyle="1" w:styleId="1f6">
    <w:name w:val="Знак Знак Знак1 Знак"/>
    <w:basedOn w:val="a"/>
    <w:uiPriority w:val="99"/>
    <w:rsid w:val="00325083"/>
    <w:pPr>
      <w:widowControl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2b">
    <w:name w:val="Знак Знак Знак Знак Знак2 Знак Знак Знак Знак Знак Знак Знак Знак Знак Знак"/>
    <w:basedOn w:val="a"/>
    <w:uiPriority w:val="99"/>
    <w:rsid w:val="00665A75"/>
    <w:pPr>
      <w:widowControl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character" w:customStyle="1" w:styleId="ConsNormal1">
    <w:name w:val="ConsNormal Знак Знак"/>
    <w:uiPriority w:val="99"/>
    <w:locked/>
    <w:rsid w:val="00426A3B"/>
    <w:rPr>
      <w:rFonts w:ascii="Arial" w:hAnsi="Arial"/>
      <w:lang w:val="ru-RU" w:eastAsia="ru-RU"/>
    </w:rPr>
  </w:style>
  <w:style w:type="paragraph" w:styleId="2c">
    <w:name w:val="List 2"/>
    <w:basedOn w:val="a"/>
    <w:uiPriority w:val="99"/>
    <w:rsid w:val="001572EC"/>
    <w:pPr>
      <w:ind w:left="566" w:hanging="283"/>
    </w:pPr>
  </w:style>
  <w:style w:type="paragraph" w:customStyle="1" w:styleId="xl65">
    <w:name w:val="xl65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66">
    <w:name w:val="xl66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67">
    <w:name w:val="xl67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68">
    <w:name w:val="xl68"/>
    <w:basedOn w:val="a"/>
    <w:rsid w:val="006339A4"/>
    <w:pP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69">
    <w:name w:val="xl69"/>
    <w:basedOn w:val="a"/>
    <w:rsid w:val="006339A4"/>
    <w:pPr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70">
    <w:name w:val="xl70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73">
    <w:name w:val="xl73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76">
    <w:name w:val="xl76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7">
    <w:name w:val="xl77"/>
    <w:basedOn w:val="a"/>
    <w:rsid w:val="006339A4"/>
    <w:pPr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78">
    <w:name w:val="xl78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9">
    <w:name w:val="xl79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0">
    <w:name w:val="xl80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1">
    <w:name w:val="xl81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6339A4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87">
    <w:name w:val="xl87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"/>
    <w:rsid w:val="006339A4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6339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6339A4"/>
    <w:pPr>
      <w:spacing w:before="100" w:beforeAutospacing="1" w:after="100" w:afterAutospacing="1"/>
      <w:jc w:val="center"/>
      <w:textAlignment w:val="top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6339A4"/>
    <w:pPr>
      <w:spacing w:before="100" w:beforeAutospacing="1" w:after="100" w:afterAutospacing="1"/>
      <w:textAlignment w:val="top"/>
    </w:pPr>
    <w:rPr>
      <w:b/>
      <w:bCs/>
      <w:color w:val="000000"/>
      <w:sz w:val="28"/>
      <w:szCs w:val="28"/>
    </w:rPr>
  </w:style>
  <w:style w:type="paragraph" w:customStyle="1" w:styleId="xl92">
    <w:name w:val="xl92"/>
    <w:basedOn w:val="a"/>
    <w:rsid w:val="006339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214">
    <w:name w:val="Знак Знак Знак Знак Знак2 Знак Знак Знак Знак Знак Знак Знак Знак Знак Знак Знак Знак1"/>
    <w:basedOn w:val="a"/>
    <w:uiPriority w:val="99"/>
    <w:rsid w:val="00620785"/>
    <w:pPr>
      <w:widowControl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215">
    <w:name w:val="Знак Знак Знак Знак Знак2 Знак Знак Знак Знак Знак Знак Знак Знак Знак Знак Знак Знак1 Знак"/>
    <w:basedOn w:val="a"/>
    <w:uiPriority w:val="99"/>
    <w:rsid w:val="0097785D"/>
    <w:pPr>
      <w:widowControl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54">
    <w:name w:val="Стиль5"/>
    <w:basedOn w:val="a"/>
    <w:uiPriority w:val="99"/>
    <w:rsid w:val="00652D2F"/>
    <w:pPr>
      <w:spacing w:after="120"/>
      <w:jc w:val="both"/>
    </w:pPr>
    <w:rPr>
      <w:color w:val="000000"/>
      <w:sz w:val="24"/>
      <w:szCs w:val="24"/>
    </w:rPr>
  </w:style>
  <w:style w:type="character" w:customStyle="1" w:styleId="3f3">
    <w:name w:val="Знак Знак3"/>
    <w:uiPriority w:val="99"/>
    <w:locked/>
    <w:rsid w:val="007158DD"/>
    <w:rPr>
      <w:lang w:val="ru-RU" w:eastAsia="ru-RU"/>
    </w:rPr>
  </w:style>
  <w:style w:type="character" w:customStyle="1" w:styleId="11">
    <w:name w:val="Нижний колонтитул Знак1"/>
    <w:aliases w:val="Знак3 Знак1"/>
    <w:link w:val="a7"/>
    <w:uiPriority w:val="99"/>
    <w:locked/>
    <w:rsid w:val="007158DD"/>
    <w:rPr>
      <w:lang w:val="ru-RU" w:eastAsia="ru-RU"/>
    </w:rPr>
  </w:style>
  <w:style w:type="character" w:customStyle="1" w:styleId="2d">
    <w:name w:val="Знак Знак2"/>
    <w:uiPriority w:val="99"/>
    <w:locked/>
    <w:rsid w:val="007158DD"/>
    <w:rPr>
      <w:lang w:val="en-US" w:eastAsia="en-US"/>
    </w:rPr>
  </w:style>
  <w:style w:type="character" w:customStyle="1" w:styleId="1f7">
    <w:name w:val="Знак Знак1"/>
    <w:uiPriority w:val="99"/>
    <w:locked/>
    <w:rsid w:val="007158DD"/>
    <w:rPr>
      <w:rFonts w:ascii="Tahoma" w:hAnsi="Tahoma"/>
      <w:sz w:val="16"/>
      <w:lang w:val="ru-RU" w:eastAsia="ru-RU"/>
    </w:rPr>
  </w:style>
  <w:style w:type="paragraph" w:customStyle="1" w:styleId="110">
    <w:name w:val="Знак11"/>
    <w:basedOn w:val="a"/>
    <w:uiPriority w:val="99"/>
    <w:rsid w:val="007158DD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f8">
    <w:name w:val="Знак Знак Знак Знак1"/>
    <w:basedOn w:val="a"/>
    <w:uiPriority w:val="99"/>
    <w:rsid w:val="007158DD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f9">
    <w:name w:val="Знак Знак Знак Знак Знак Знак Знак Знак Знак Знак Знак Знак Знак Знак Знак1"/>
    <w:basedOn w:val="a"/>
    <w:uiPriority w:val="99"/>
    <w:rsid w:val="007158D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11">
    <w:name w:val="Знак1 Знак Знак1"/>
    <w:basedOn w:val="a"/>
    <w:uiPriority w:val="99"/>
    <w:rsid w:val="007158DD"/>
    <w:rPr>
      <w:sz w:val="24"/>
      <w:szCs w:val="24"/>
      <w:lang w:val="en-US" w:eastAsia="en-US"/>
    </w:rPr>
  </w:style>
  <w:style w:type="paragraph" w:customStyle="1" w:styleId="1fa">
    <w:name w:val="Знак Знак Знак1 Знак Знак Знак"/>
    <w:basedOn w:val="a"/>
    <w:uiPriority w:val="99"/>
    <w:rsid w:val="007158DD"/>
    <w:pPr>
      <w:widowControl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216">
    <w:name w:val="Знак Знак Знак Знак Знак2 Знак Знак Знак Знак Знак Знак Знак Знак Знак Знак1"/>
    <w:basedOn w:val="a"/>
    <w:uiPriority w:val="99"/>
    <w:rsid w:val="007158DD"/>
    <w:pPr>
      <w:widowControl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2110">
    <w:name w:val="Знак Знак Знак Знак Знак2 Знак Знак Знак Знак Знак Знак Знак Знак Знак Знак Знак Знак11"/>
    <w:basedOn w:val="a"/>
    <w:uiPriority w:val="99"/>
    <w:rsid w:val="007158DD"/>
    <w:pPr>
      <w:widowControl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2111">
    <w:name w:val="Знак Знак Знак Знак Знак2 Знак Знак Знак Знак Знак Знак Знак Знак Знак Знак Знак Знак1 Знак1"/>
    <w:basedOn w:val="a"/>
    <w:uiPriority w:val="99"/>
    <w:rsid w:val="007158DD"/>
    <w:pPr>
      <w:widowControl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ConsPlusNonformat">
    <w:name w:val="ConsPlusNonformat"/>
    <w:uiPriority w:val="99"/>
    <w:rsid w:val="007158D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ListParagraph1">
    <w:name w:val="List Paragraph1"/>
    <w:basedOn w:val="a"/>
    <w:uiPriority w:val="99"/>
    <w:rsid w:val="007158DD"/>
    <w:pPr>
      <w:ind w:left="720"/>
      <w:contextualSpacing/>
    </w:pPr>
    <w:rPr>
      <w:sz w:val="24"/>
      <w:szCs w:val="24"/>
    </w:rPr>
  </w:style>
  <w:style w:type="paragraph" w:customStyle="1" w:styleId="caaieiaie3">
    <w:name w:val="caaieiaie 3"/>
    <w:basedOn w:val="a"/>
    <w:next w:val="a"/>
    <w:uiPriority w:val="99"/>
    <w:rsid w:val="007158DD"/>
    <w:pPr>
      <w:keepNext/>
      <w:jc w:val="center"/>
    </w:pPr>
    <w:rPr>
      <w:rFonts w:ascii="NTTierce" w:hAnsi="NTTierce"/>
      <w:b/>
      <w:sz w:val="22"/>
    </w:rPr>
  </w:style>
  <w:style w:type="paragraph" w:customStyle="1" w:styleId="afff6">
    <w:name w:val="Оглавление"/>
    <w:basedOn w:val="3c"/>
    <w:uiPriority w:val="99"/>
    <w:rsid w:val="007158DD"/>
    <w:pPr>
      <w:jc w:val="center"/>
    </w:pPr>
    <w:rPr>
      <w:sz w:val="24"/>
    </w:rPr>
  </w:style>
  <w:style w:type="character" w:customStyle="1" w:styleId="afff7">
    <w:name w:val="Раздел Знак"/>
    <w:link w:val="afff8"/>
    <w:uiPriority w:val="99"/>
    <w:locked/>
    <w:rsid w:val="007158DD"/>
    <w:rPr>
      <w:b/>
      <w:color w:val="000000"/>
      <w:spacing w:val="-3"/>
      <w:sz w:val="24"/>
    </w:rPr>
  </w:style>
  <w:style w:type="paragraph" w:customStyle="1" w:styleId="afff8">
    <w:name w:val="Раздел"/>
    <w:basedOn w:val="a"/>
    <w:link w:val="afff7"/>
    <w:uiPriority w:val="99"/>
    <w:rsid w:val="007158DD"/>
    <w:pPr>
      <w:widowControl w:val="0"/>
      <w:shd w:val="clear" w:color="auto" w:fill="FFFFFF"/>
      <w:adjustRightInd w:val="0"/>
      <w:spacing w:line="360" w:lineRule="atLeast"/>
      <w:jc w:val="center"/>
    </w:pPr>
    <w:rPr>
      <w:b/>
      <w:color w:val="000000"/>
      <w:spacing w:val="-3"/>
      <w:sz w:val="24"/>
    </w:rPr>
  </w:style>
  <w:style w:type="paragraph" w:customStyle="1" w:styleId="45">
    <w:name w:val="Знак4 Знак Знак"/>
    <w:basedOn w:val="a"/>
    <w:uiPriority w:val="99"/>
    <w:rsid w:val="007158DD"/>
    <w:rPr>
      <w:rFonts w:ascii="Verdana" w:hAnsi="Verdana" w:cs="Verdana"/>
      <w:lang w:val="en-US" w:eastAsia="en-US"/>
    </w:rPr>
  </w:style>
  <w:style w:type="character" w:customStyle="1" w:styleId="83">
    <w:name w:val="Знак Знак8"/>
    <w:aliases w:val="Знак Знак Знак Знак Знак Знак1,Текст сноски Знак,Знак Знак Знак Знак Знак,Знак3 Знак"/>
    <w:rsid w:val="007158DD"/>
    <w:rPr>
      <w:sz w:val="24"/>
      <w:lang w:val="ru-RU" w:eastAsia="ru-RU"/>
    </w:rPr>
  </w:style>
  <w:style w:type="character" w:customStyle="1" w:styleId="ConsNormal2">
    <w:name w:val="ConsNormal Знак Знак Знак"/>
    <w:uiPriority w:val="99"/>
    <w:locked/>
    <w:rsid w:val="007158DD"/>
    <w:rPr>
      <w:rFonts w:ascii="Arial" w:hAnsi="Arial"/>
      <w:lang w:val="ru-RU" w:eastAsia="ru-RU"/>
    </w:rPr>
  </w:style>
  <w:style w:type="character" w:customStyle="1" w:styleId="afff9">
    <w:name w:val="Раздел Знак Знак"/>
    <w:uiPriority w:val="99"/>
    <w:locked/>
    <w:rsid w:val="007E6D4A"/>
    <w:rPr>
      <w:rFonts w:ascii="Calibri" w:hAnsi="Calibri"/>
      <w:b/>
      <w:color w:val="000000"/>
      <w:spacing w:val="-3"/>
      <w:sz w:val="24"/>
      <w:lang w:val="en-US" w:eastAsia="en-US"/>
    </w:rPr>
  </w:style>
  <w:style w:type="character" w:styleId="afffa">
    <w:name w:val="Emphasis"/>
    <w:basedOn w:val="a0"/>
    <w:qFormat/>
    <w:rsid w:val="00745697"/>
    <w:rPr>
      <w:rFonts w:ascii="Calibri" w:hAnsi="Calibri" w:cs="Times New Roman"/>
      <w:b/>
      <w:i/>
    </w:rPr>
  </w:style>
  <w:style w:type="character" w:customStyle="1" w:styleId="170">
    <w:name w:val="Знак Знак17"/>
    <w:uiPriority w:val="99"/>
    <w:locked/>
    <w:rsid w:val="00745697"/>
    <w:rPr>
      <w:rFonts w:ascii="Cambria" w:hAnsi="Cambria"/>
      <w:b/>
      <w:kern w:val="32"/>
      <w:sz w:val="32"/>
      <w:lang w:val="en-US" w:eastAsia="en-US"/>
    </w:rPr>
  </w:style>
  <w:style w:type="character" w:customStyle="1" w:styleId="40">
    <w:name w:val="Заголовок 4 Знак"/>
    <w:aliases w:val="H4 Знак"/>
    <w:link w:val="4"/>
    <w:uiPriority w:val="99"/>
    <w:locked/>
    <w:rsid w:val="00745697"/>
    <w:rPr>
      <w:b/>
      <w:sz w:val="28"/>
      <w:lang w:val="ru-RU" w:eastAsia="ru-RU"/>
    </w:rPr>
  </w:style>
  <w:style w:type="character" w:customStyle="1" w:styleId="afffb">
    <w:name w:val="Заголовок Знак Знак"/>
    <w:uiPriority w:val="99"/>
    <w:locked/>
    <w:rsid w:val="00745697"/>
    <w:rPr>
      <w:rFonts w:ascii="Cambria" w:hAnsi="Cambria"/>
      <w:b/>
      <w:kern w:val="28"/>
      <w:sz w:val="32"/>
      <w:lang w:val="en-US" w:eastAsia="en-US"/>
    </w:rPr>
  </w:style>
  <w:style w:type="character" w:customStyle="1" w:styleId="73">
    <w:name w:val="Знак Знак7"/>
    <w:uiPriority w:val="99"/>
    <w:locked/>
    <w:rsid w:val="00745697"/>
    <w:rPr>
      <w:rFonts w:ascii="Arial" w:hAnsi="Arial"/>
      <w:sz w:val="32"/>
      <w:lang w:val="ru-RU" w:eastAsia="ru-RU"/>
    </w:rPr>
  </w:style>
  <w:style w:type="character" w:customStyle="1" w:styleId="QuoteChar">
    <w:name w:val="Quote Char"/>
    <w:link w:val="Quote1"/>
    <w:uiPriority w:val="99"/>
    <w:locked/>
    <w:rsid w:val="00745697"/>
    <w:rPr>
      <w:rFonts w:ascii="Calibri" w:hAnsi="Calibri"/>
      <w:i/>
      <w:sz w:val="24"/>
      <w:lang w:val="en-US" w:eastAsia="en-US"/>
    </w:rPr>
  </w:style>
  <w:style w:type="paragraph" w:customStyle="1" w:styleId="Quote1">
    <w:name w:val="Quote1"/>
    <w:basedOn w:val="a"/>
    <w:next w:val="a"/>
    <w:link w:val="QuoteChar"/>
    <w:uiPriority w:val="99"/>
    <w:rsid w:val="00745697"/>
    <w:rPr>
      <w:rFonts w:ascii="Calibri" w:hAnsi="Calibri"/>
      <w:i/>
      <w:sz w:val="24"/>
      <w:lang w:val="en-US" w:eastAsia="en-US"/>
    </w:rPr>
  </w:style>
  <w:style w:type="character" w:customStyle="1" w:styleId="QuoteChar1">
    <w:name w:val="Quote Char1"/>
    <w:basedOn w:val="a0"/>
    <w:uiPriority w:val="99"/>
    <w:locked/>
    <w:rsid w:val="00055641"/>
    <w:rPr>
      <w:rFonts w:cs="Times New Roman"/>
      <w:i/>
      <w:iCs/>
      <w:color w:val="000000"/>
    </w:rPr>
  </w:style>
  <w:style w:type="character" w:customStyle="1" w:styleId="IntenseQuoteChar">
    <w:name w:val="Intense Quote Char"/>
    <w:link w:val="IntenseQuote1"/>
    <w:uiPriority w:val="99"/>
    <w:locked/>
    <w:rsid w:val="00745697"/>
    <w:rPr>
      <w:rFonts w:ascii="Calibri" w:hAnsi="Calibri"/>
      <w:b/>
      <w:i/>
      <w:sz w:val="22"/>
      <w:lang w:val="en-US" w:eastAsia="en-US"/>
    </w:rPr>
  </w:style>
  <w:style w:type="paragraph" w:customStyle="1" w:styleId="IntenseQuote1">
    <w:name w:val="Intense Quote1"/>
    <w:basedOn w:val="a"/>
    <w:next w:val="a"/>
    <w:link w:val="IntenseQuoteChar"/>
    <w:uiPriority w:val="99"/>
    <w:rsid w:val="00745697"/>
    <w:pPr>
      <w:ind w:left="720" w:right="720"/>
    </w:pPr>
    <w:rPr>
      <w:rFonts w:ascii="Calibri" w:hAnsi="Calibri"/>
      <w:b/>
      <w:i/>
      <w:sz w:val="22"/>
      <w:lang w:val="en-US" w:eastAsia="en-US"/>
    </w:rPr>
  </w:style>
  <w:style w:type="character" w:customStyle="1" w:styleId="IntenseQuoteChar1">
    <w:name w:val="Intense Quote Char1"/>
    <w:basedOn w:val="a0"/>
    <w:uiPriority w:val="99"/>
    <w:locked/>
    <w:rsid w:val="00055641"/>
    <w:rPr>
      <w:rFonts w:cs="Times New Roman"/>
      <w:b/>
      <w:bCs/>
      <w:i/>
      <w:iCs/>
      <w:color w:val="4F81BD"/>
    </w:rPr>
  </w:style>
  <w:style w:type="paragraph" w:customStyle="1" w:styleId="TOCHeading1">
    <w:name w:val="TOC Heading1"/>
    <w:basedOn w:val="1"/>
    <w:next w:val="a"/>
    <w:uiPriority w:val="99"/>
    <w:rsid w:val="00745697"/>
    <w:pPr>
      <w:outlineLvl w:val="9"/>
    </w:pPr>
    <w:rPr>
      <w:rFonts w:ascii="Cambria" w:hAnsi="Cambria" w:cs="Times New Roman"/>
      <w:lang w:val="en-US" w:eastAsia="en-US"/>
    </w:rPr>
  </w:style>
  <w:style w:type="paragraph" w:customStyle="1" w:styleId="217">
    <w:name w:val="заголовок 21"/>
    <w:basedOn w:val="a"/>
    <w:next w:val="a"/>
    <w:uiPriority w:val="99"/>
    <w:rsid w:val="00745697"/>
    <w:pPr>
      <w:widowControl w:val="0"/>
      <w:spacing w:before="240" w:after="60"/>
      <w:jc w:val="center"/>
    </w:pPr>
    <w:rPr>
      <w:b/>
      <w:sz w:val="24"/>
      <w:lang w:val="en-US"/>
    </w:rPr>
  </w:style>
  <w:style w:type="character" w:customStyle="1" w:styleId="SubtleEmphasis1">
    <w:name w:val="Subtle Emphasis1"/>
    <w:basedOn w:val="a0"/>
    <w:uiPriority w:val="99"/>
    <w:rsid w:val="00745697"/>
    <w:rPr>
      <w:rFonts w:cs="Times New Roman"/>
      <w:i/>
      <w:color w:val="5A5A5A"/>
    </w:rPr>
  </w:style>
  <w:style w:type="character" w:customStyle="1" w:styleId="IntenseEmphasis1">
    <w:name w:val="Intense Emphasis1"/>
    <w:basedOn w:val="a0"/>
    <w:uiPriority w:val="99"/>
    <w:rsid w:val="00745697"/>
    <w:rPr>
      <w:rFonts w:cs="Times New Roman"/>
      <w:b/>
      <w:i/>
      <w:sz w:val="24"/>
      <w:u w:val="single"/>
    </w:rPr>
  </w:style>
  <w:style w:type="character" w:customStyle="1" w:styleId="SubtleReference1">
    <w:name w:val="Subtle Reference1"/>
    <w:basedOn w:val="a0"/>
    <w:uiPriority w:val="99"/>
    <w:rsid w:val="00745697"/>
    <w:rPr>
      <w:rFonts w:cs="Times New Roman"/>
      <w:sz w:val="24"/>
      <w:u w:val="single"/>
    </w:rPr>
  </w:style>
  <w:style w:type="character" w:customStyle="1" w:styleId="IntenseReference1">
    <w:name w:val="Intense Reference1"/>
    <w:basedOn w:val="a0"/>
    <w:uiPriority w:val="99"/>
    <w:rsid w:val="00745697"/>
    <w:rPr>
      <w:rFonts w:cs="Times New Roman"/>
      <w:b/>
      <w:sz w:val="24"/>
      <w:u w:val="single"/>
    </w:rPr>
  </w:style>
  <w:style w:type="character" w:customStyle="1" w:styleId="BookTitle1">
    <w:name w:val="Book Title1"/>
    <w:basedOn w:val="a0"/>
    <w:uiPriority w:val="99"/>
    <w:rsid w:val="00745697"/>
    <w:rPr>
      <w:rFonts w:ascii="Cambria" w:hAnsi="Cambria" w:cs="Times New Roman"/>
      <w:b/>
      <w:i/>
      <w:sz w:val="24"/>
    </w:rPr>
  </w:style>
  <w:style w:type="character" w:customStyle="1" w:styleId="1fb">
    <w:name w:val="Название Знак1"/>
    <w:uiPriority w:val="99"/>
    <w:locked/>
    <w:rsid w:val="00745697"/>
    <w:rPr>
      <w:rFonts w:ascii="Times New Roman" w:hAnsi="Times New Roman"/>
      <w:b/>
      <w:sz w:val="24"/>
      <w:lang w:val="ru-RU" w:eastAsia="ru-RU"/>
    </w:rPr>
  </w:style>
  <w:style w:type="paragraph" w:customStyle="1" w:styleId="Style3">
    <w:name w:val="Style3"/>
    <w:basedOn w:val="a"/>
    <w:uiPriority w:val="99"/>
    <w:rsid w:val="00C3298E"/>
    <w:pPr>
      <w:widowControl w:val="0"/>
      <w:autoSpaceDE w:val="0"/>
      <w:autoSpaceDN w:val="0"/>
      <w:adjustRightInd w:val="0"/>
      <w:spacing w:line="286" w:lineRule="exact"/>
      <w:ind w:firstLine="662"/>
      <w:jc w:val="both"/>
    </w:pPr>
    <w:rPr>
      <w:rFonts w:ascii="Courier New" w:hAnsi="Courier New"/>
      <w:sz w:val="24"/>
      <w:szCs w:val="24"/>
    </w:rPr>
  </w:style>
  <w:style w:type="paragraph" w:customStyle="1" w:styleId="zagolovok3">
    <w:name w:val="zagolovok3"/>
    <w:basedOn w:val="a"/>
    <w:uiPriority w:val="99"/>
    <w:rsid w:val="00B357AE"/>
    <w:pPr>
      <w:spacing w:before="100" w:beforeAutospacing="1" w:after="100" w:afterAutospacing="1"/>
    </w:pPr>
    <w:rPr>
      <w:sz w:val="24"/>
      <w:szCs w:val="24"/>
    </w:rPr>
  </w:style>
  <w:style w:type="paragraph" w:customStyle="1" w:styleId="1fc">
    <w:name w:val="1"/>
    <w:basedOn w:val="a"/>
    <w:uiPriority w:val="99"/>
    <w:rsid w:val="00C9781E"/>
    <w:pPr>
      <w:widowControl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paragraph" w:customStyle="1" w:styleId="2e">
    <w:name w:val="2"/>
    <w:basedOn w:val="a"/>
    <w:uiPriority w:val="99"/>
    <w:rsid w:val="00D238A5"/>
    <w:pPr>
      <w:widowControl w:val="0"/>
      <w:adjustRightInd w:val="0"/>
      <w:spacing w:after="160" w:line="240" w:lineRule="exact"/>
      <w:jc w:val="right"/>
    </w:pPr>
    <w:rPr>
      <w:rFonts w:ascii="Arial" w:hAnsi="Arial" w:cs="Arial"/>
      <w:lang w:val="en-GB" w:eastAsia="en-US"/>
    </w:rPr>
  </w:style>
  <w:style w:type="character" w:customStyle="1" w:styleId="afffc">
    <w:name w:val="Текст выноски Знак"/>
    <w:uiPriority w:val="99"/>
    <w:semiHidden/>
    <w:locked/>
    <w:rsid w:val="00A434AA"/>
    <w:rPr>
      <w:rFonts w:ascii="Tahoma" w:hAnsi="Tahoma"/>
      <w:sz w:val="16"/>
      <w:lang w:val="ru-RU" w:eastAsia="ru-RU"/>
    </w:rPr>
  </w:style>
  <w:style w:type="character" w:customStyle="1" w:styleId="10">
    <w:name w:val="Верхний колонтитул Знак1"/>
    <w:link w:val="a5"/>
    <w:uiPriority w:val="99"/>
    <w:locked/>
    <w:rsid w:val="00B972DD"/>
    <w:rPr>
      <w:lang w:val="ru-RU" w:eastAsia="ru-RU"/>
    </w:rPr>
  </w:style>
  <w:style w:type="character" w:customStyle="1" w:styleId="afffd">
    <w:name w:val="Нижний колонтитул Знак"/>
    <w:uiPriority w:val="99"/>
    <w:locked/>
    <w:rsid w:val="00B972DD"/>
    <w:rPr>
      <w:rFonts w:ascii="Calibri" w:hAnsi="Calibri"/>
      <w:sz w:val="22"/>
      <w:lang w:val="ru-RU" w:eastAsia="ru-RU"/>
    </w:rPr>
  </w:style>
  <w:style w:type="character" w:customStyle="1" w:styleId="afffe">
    <w:name w:val="Верхний колонтитул Знак"/>
    <w:uiPriority w:val="99"/>
    <w:semiHidden/>
    <w:locked/>
    <w:rsid w:val="008C4578"/>
    <w:rPr>
      <w:rFonts w:ascii="Calibri" w:hAnsi="Calibri"/>
      <w:sz w:val="22"/>
      <w:lang w:val="ru-RU" w:eastAsia="ru-RU"/>
    </w:rPr>
  </w:style>
  <w:style w:type="character" w:customStyle="1" w:styleId="46">
    <w:name w:val="Знак Знак4"/>
    <w:uiPriority w:val="99"/>
    <w:semiHidden/>
    <w:locked/>
    <w:rsid w:val="00C71EE9"/>
    <w:rPr>
      <w:lang w:val="ru-RU" w:eastAsia="ru-RU"/>
    </w:rPr>
  </w:style>
  <w:style w:type="character" w:customStyle="1" w:styleId="ConsPlusNormal0">
    <w:name w:val="ConsPlusNormal Знак"/>
    <w:link w:val="ConsPlusNormal"/>
    <w:locked/>
    <w:rsid w:val="00C71EE9"/>
    <w:rPr>
      <w:rFonts w:ascii="Arial" w:hAnsi="Arial"/>
      <w:sz w:val="22"/>
      <w:szCs w:val="22"/>
      <w:lang w:val="ru-RU" w:eastAsia="ru-RU" w:bidi="ar-SA"/>
    </w:rPr>
  </w:style>
  <w:style w:type="paragraph" w:customStyle="1" w:styleId="1fd">
    <w:name w:val="Без интервала1"/>
    <w:uiPriority w:val="99"/>
    <w:rsid w:val="004A5A1C"/>
    <w:rPr>
      <w:rFonts w:ascii="Calibri" w:hAnsi="Calibri"/>
      <w:sz w:val="22"/>
      <w:szCs w:val="22"/>
      <w:lang w:eastAsia="en-US"/>
    </w:rPr>
  </w:style>
  <w:style w:type="character" w:customStyle="1" w:styleId="apple-style-span">
    <w:name w:val="apple-style-span"/>
    <w:basedOn w:val="a0"/>
    <w:rsid w:val="004A5A1C"/>
    <w:rPr>
      <w:rFonts w:cs="Times New Roman"/>
    </w:rPr>
  </w:style>
  <w:style w:type="character" w:customStyle="1" w:styleId="112">
    <w:name w:val="Знак Знак11"/>
    <w:uiPriority w:val="99"/>
    <w:locked/>
    <w:rsid w:val="00F840BB"/>
    <w:rPr>
      <w:color w:val="000000"/>
      <w:lang w:val="ru-RU" w:eastAsia="ru-RU"/>
    </w:rPr>
  </w:style>
  <w:style w:type="character" w:customStyle="1" w:styleId="63">
    <w:name w:val="Знак Знак6"/>
    <w:uiPriority w:val="99"/>
    <w:locked/>
    <w:rsid w:val="00FA3B6E"/>
    <w:rPr>
      <w:rFonts w:ascii="Cambria" w:hAnsi="Cambria"/>
      <w:b/>
      <w:color w:val="365F91"/>
      <w:sz w:val="28"/>
      <w:lang w:val="ru-RU" w:eastAsia="ru-RU"/>
    </w:rPr>
  </w:style>
  <w:style w:type="character" w:customStyle="1" w:styleId="55">
    <w:name w:val="Знак Знак5"/>
    <w:uiPriority w:val="99"/>
    <w:locked/>
    <w:rsid w:val="00FA3B6E"/>
    <w:rPr>
      <w:rFonts w:ascii="Arial" w:hAnsi="Arial"/>
      <w:sz w:val="24"/>
      <w:lang w:val="ru-RU" w:eastAsia="ru-RU"/>
    </w:rPr>
  </w:style>
  <w:style w:type="character" w:customStyle="1" w:styleId="apple-converted-space">
    <w:name w:val="apple-converted-space"/>
    <w:basedOn w:val="a0"/>
    <w:rsid w:val="00372901"/>
    <w:rPr>
      <w:rFonts w:cs="Times New Roman"/>
    </w:rPr>
  </w:style>
  <w:style w:type="paragraph" w:customStyle="1" w:styleId="msonormalcxspmiddle">
    <w:name w:val="msonormalcxspmiddle"/>
    <w:basedOn w:val="a"/>
    <w:uiPriority w:val="99"/>
    <w:rsid w:val="00540969"/>
    <w:pPr>
      <w:spacing w:before="100" w:beforeAutospacing="1" w:after="100" w:afterAutospacing="1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FE0FA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FE0FA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FE0FA8"/>
    <w:pPr>
      <w:widowControl w:val="0"/>
      <w:autoSpaceDE w:val="0"/>
      <w:autoSpaceDN w:val="0"/>
      <w:adjustRightInd w:val="0"/>
      <w:spacing w:line="315" w:lineRule="exact"/>
      <w:jc w:val="center"/>
    </w:pPr>
    <w:rPr>
      <w:sz w:val="24"/>
      <w:szCs w:val="24"/>
    </w:rPr>
  </w:style>
  <w:style w:type="character" w:customStyle="1" w:styleId="FontStyle18">
    <w:name w:val="Font Style18"/>
    <w:uiPriority w:val="99"/>
    <w:rsid w:val="00FE0FA8"/>
    <w:rPr>
      <w:rFonts w:ascii="Times New Roman" w:hAnsi="Times New Roman"/>
      <w:sz w:val="26"/>
    </w:rPr>
  </w:style>
  <w:style w:type="character" w:customStyle="1" w:styleId="FontStyle19">
    <w:name w:val="Font Style19"/>
    <w:uiPriority w:val="99"/>
    <w:rsid w:val="00FE0FA8"/>
    <w:rPr>
      <w:rFonts w:ascii="Times New Roman" w:hAnsi="Times New Roman"/>
      <w:sz w:val="26"/>
    </w:rPr>
  </w:style>
  <w:style w:type="paragraph" w:customStyle="1" w:styleId="affff">
    <w:name w:val="Текстовка"/>
    <w:basedOn w:val="a"/>
    <w:rsid w:val="00334782"/>
    <w:pPr>
      <w:suppressAutoHyphens/>
      <w:ind w:firstLine="567"/>
      <w:jc w:val="both"/>
    </w:pPr>
    <w:rPr>
      <w:rFonts w:ascii="Arial" w:hAnsi="Arial"/>
      <w:sz w:val="18"/>
    </w:rPr>
  </w:style>
  <w:style w:type="character" w:customStyle="1" w:styleId="a4">
    <w:name w:val="Текст Знак"/>
    <w:link w:val="a3"/>
    <w:locked/>
    <w:rsid w:val="003F2B1F"/>
    <w:rPr>
      <w:rFonts w:ascii="Courier New" w:hAnsi="Courier New"/>
    </w:rPr>
  </w:style>
  <w:style w:type="paragraph" w:customStyle="1" w:styleId="Normal1">
    <w:name w:val="Normal1"/>
    <w:rsid w:val="003F2B1F"/>
    <w:pPr>
      <w:widowControl w:val="0"/>
    </w:pPr>
  </w:style>
  <w:style w:type="character" w:customStyle="1" w:styleId="epm">
    <w:name w:val="epm"/>
    <w:basedOn w:val="a0"/>
    <w:uiPriority w:val="99"/>
    <w:rsid w:val="004C31A0"/>
    <w:rPr>
      <w:rFonts w:cs="Times New Roman"/>
    </w:rPr>
  </w:style>
  <w:style w:type="paragraph" w:customStyle="1" w:styleId="x4osnova1">
    <w:name w:val="x4osnova1"/>
    <w:basedOn w:val="a"/>
    <w:uiPriority w:val="99"/>
    <w:rsid w:val="000B2071"/>
    <w:pPr>
      <w:spacing w:before="63" w:after="63"/>
      <w:ind w:left="63" w:right="63"/>
      <w:jc w:val="both"/>
    </w:pPr>
    <w:rPr>
      <w:rFonts w:ascii="Arial" w:hAnsi="Arial" w:cs="Arial"/>
      <w:sz w:val="18"/>
      <w:szCs w:val="18"/>
    </w:rPr>
  </w:style>
  <w:style w:type="paragraph" w:styleId="HTML">
    <w:name w:val="HTML Preformatted"/>
    <w:basedOn w:val="a"/>
    <w:link w:val="HTML0"/>
    <w:uiPriority w:val="99"/>
    <w:rsid w:val="003300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3300EA"/>
    <w:rPr>
      <w:rFonts w:ascii="Courier New" w:hAnsi="Courier New" w:cs="Times New Roman"/>
    </w:rPr>
  </w:style>
  <w:style w:type="character" w:customStyle="1" w:styleId="f">
    <w:name w:val="f"/>
    <w:basedOn w:val="a0"/>
    <w:uiPriority w:val="99"/>
    <w:rsid w:val="003300EA"/>
    <w:rPr>
      <w:rFonts w:cs="Times New Roman"/>
    </w:rPr>
  </w:style>
  <w:style w:type="paragraph" w:customStyle="1" w:styleId="1fe">
    <w:name w:val="Абзац списка1"/>
    <w:basedOn w:val="a"/>
    <w:uiPriority w:val="99"/>
    <w:rsid w:val="005200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98">
    <w:name w:val="f98"/>
    <w:uiPriority w:val="99"/>
    <w:rsid w:val="00592CEE"/>
  </w:style>
  <w:style w:type="character" w:customStyle="1" w:styleId="fh">
    <w:name w:val="fh"/>
    <w:uiPriority w:val="99"/>
    <w:rsid w:val="00592CEE"/>
  </w:style>
  <w:style w:type="character" w:customStyle="1" w:styleId="text1">
    <w:name w:val="text1"/>
    <w:uiPriority w:val="99"/>
    <w:rsid w:val="00592CEE"/>
  </w:style>
  <w:style w:type="paragraph" w:customStyle="1" w:styleId="230">
    <w:name w:val="Основной текст 23"/>
    <w:basedOn w:val="a"/>
    <w:uiPriority w:val="99"/>
    <w:rsid w:val="00B37F5D"/>
    <w:pPr>
      <w:jc w:val="center"/>
    </w:pPr>
    <w:rPr>
      <w:b/>
      <w:sz w:val="28"/>
    </w:rPr>
  </w:style>
  <w:style w:type="character" w:customStyle="1" w:styleId="NormalWebChar">
    <w:name w:val="Normal (Web) Char"/>
    <w:uiPriority w:val="99"/>
    <w:locked/>
    <w:rsid w:val="00614635"/>
    <w:rPr>
      <w:lang w:val="ru-RU" w:eastAsia="ru-RU"/>
    </w:rPr>
  </w:style>
  <w:style w:type="character" w:customStyle="1" w:styleId="94">
    <w:name w:val="Знак Знак9"/>
    <w:uiPriority w:val="99"/>
    <w:locked/>
    <w:rsid w:val="00D1506F"/>
    <w:rPr>
      <w:rFonts w:ascii="Courier New" w:hAnsi="Courier New"/>
      <w:lang w:val="ru-RU" w:eastAsia="ru-RU"/>
    </w:rPr>
  </w:style>
  <w:style w:type="paragraph" w:customStyle="1" w:styleId="Default">
    <w:name w:val="Default"/>
    <w:rsid w:val="000F693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CStyle4">
    <w:name w:val="1CStyle4"/>
    <w:uiPriority w:val="99"/>
    <w:rsid w:val="00793E61"/>
    <w:pPr>
      <w:spacing w:after="200" w:line="276" w:lineRule="auto"/>
      <w:jc w:val="center"/>
    </w:pPr>
    <w:rPr>
      <w:rFonts w:ascii="Tahoma" w:hAnsi="Tahoma"/>
      <w:sz w:val="18"/>
      <w:szCs w:val="22"/>
    </w:rPr>
  </w:style>
  <w:style w:type="paragraph" w:customStyle="1" w:styleId="1CStyle5">
    <w:name w:val="1CStyle5"/>
    <w:uiPriority w:val="99"/>
    <w:rsid w:val="00793E61"/>
    <w:pPr>
      <w:spacing w:after="200" w:line="276" w:lineRule="auto"/>
      <w:jc w:val="center"/>
    </w:pPr>
    <w:rPr>
      <w:rFonts w:ascii="Tahoma" w:hAnsi="Tahoma"/>
      <w:sz w:val="18"/>
      <w:szCs w:val="22"/>
    </w:rPr>
  </w:style>
  <w:style w:type="paragraph" w:customStyle="1" w:styleId="03osnovnoytexttabl">
    <w:name w:val="03osnovnoytexttabl"/>
    <w:basedOn w:val="a"/>
    <w:uiPriority w:val="99"/>
    <w:rsid w:val="00254E96"/>
    <w:pPr>
      <w:spacing w:before="120" w:line="320" w:lineRule="atLeast"/>
    </w:pPr>
    <w:rPr>
      <w:rFonts w:ascii="GaramondC" w:hAnsi="GaramondC"/>
      <w:color w:val="000000"/>
    </w:rPr>
  </w:style>
  <w:style w:type="paragraph" w:customStyle="1" w:styleId="s13">
    <w:name w:val="s_13"/>
    <w:basedOn w:val="a"/>
    <w:rsid w:val="00D76FF5"/>
    <w:pPr>
      <w:ind w:firstLine="720"/>
    </w:pPr>
    <w:rPr>
      <w:sz w:val="13"/>
      <w:szCs w:val="13"/>
    </w:rPr>
  </w:style>
  <w:style w:type="character" w:customStyle="1" w:styleId="s103">
    <w:name w:val="s_103"/>
    <w:basedOn w:val="a0"/>
    <w:uiPriority w:val="99"/>
    <w:rsid w:val="00D76FF5"/>
    <w:rPr>
      <w:rFonts w:cs="Times New Roman"/>
      <w:b/>
      <w:bCs/>
      <w:color w:val="000080"/>
    </w:rPr>
  </w:style>
  <w:style w:type="character" w:customStyle="1" w:styleId="150">
    <w:name w:val="Знак Знак15"/>
    <w:basedOn w:val="a0"/>
    <w:uiPriority w:val="99"/>
    <w:locked/>
    <w:rsid w:val="00C12E91"/>
    <w:rPr>
      <w:rFonts w:cs="Times New Roman"/>
      <w:b/>
      <w:bCs/>
      <w:sz w:val="28"/>
      <w:szCs w:val="28"/>
      <w:lang w:val="ru-RU" w:eastAsia="ru-RU" w:bidi="ar-SA"/>
    </w:rPr>
  </w:style>
  <w:style w:type="paragraph" w:customStyle="1" w:styleId="320">
    <w:name w:val="Основной текст 32"/>
    <w:basedOn w:val="a"/>
    <w:rsid w:val="00C12E91"/>
    <w:pPr>
      <w:spacing w:before="120"/>
      <w:jc w:val="center"/>
    </w:pPr>
    <w:rPr>
      <w:rFonts w:cs="Arial"/>
      <w:sz w:val="24"/>
      <w:szCs w:val="18"/>
    </w:rPr>
  </w:style>
  <w:style w:type="paragraph" w:customStyle="1" w:styleId="2f">
    <w:name w:val="Без интервала2"/>
    <w:uiPriority w:val="99"/>
    <w:rsid w:val="003A2AAD"/>
    <w:rPr>
      <w:rFonts w:ascii="Calibri" w:hAnsi="Calibri"/>
      <w:sz w:val="22"/>
      <w:szCs w:val="22"/>
    </w:rPr>
  </w:style>
  <w:style w:type="character" w:customStyle="1" w:styleId="hilite">
    <w:name w:val="hilite"/>
    <w:basedOn w:val="a0"/>
    <w:uiPriority w:val="99"/>
    <w:rsid w:val="00823587"/>
    <w:rPr>
      <w:rFonts w:cs="Times New Roman"/>
    </w:rPr>
  </w:style>
  <w:style w:type="paragraph" w:customStyle="1" w:styleId="msonospacing0">
    <w:name w:val="msonospacing"/>
    <w:rsid w:val="00121072"/>
    <w:rPr>
      <w:rFonts w:ascii="Calibri" w:hAnsi="Calibri"/>
      <w:sz w:val="22"/>
      <w:szCs w:val="22"/>
    </w:rPr>
  </w:style>
  <w:style w:type="character" w:customStyle="1" w:styleId="810">
    <w:name w:val="Знак Знак81"/>
    <w:uiPriority w:val="99"/>
    <w:semiHidden/>
    <w:rsid w:val="00306A07"/>
    <w:rPr>
      <w:rFonts w:ascii="Calibri" w:hAnsi="Calibri"/>
      <w:b/>
      <w:sz w:val="28"/>
    </w:rPr>
  </w:style>
  <w:style w:type="character" w:styleId="affff0">
    <w:name w:val="line number"/>
    <w:basedOn w:val="a0"/>
    <w:uiPriority w:val="99"/>
    <w:rsid w:val="0093508B"/>
    <w:rPr>
      <w:rFonts w:cs="Times New Roman"/>
    </w:rPr>
  </w:style>
  <w:style w:type="paragraph" w:customStyle="1" w:styleId="2f0">
    <w:name w:val="Абзац списка2"/>
    <w:basedOn w:val="a"/>
    <w:uiPriority w:val="99"/>
    <w:rsid w:val="00804FAA"/>
    <w:pPr>
      <w:ind w:left="720"/>
      <w:contextualSpacing/>
    </w:pPr>
    <w:rPr>
      <w:sz w:val="24"/>
      <w:szCs w:val="24"/>
    </w:rPr>
  </w:style>
  <w:style w:type="paragraph" w:customStyle="1" w:styleId="3f4">
    <w:name w:val="Абзац списка3"/>
    <w:basedOn w:val="a"/>
    <w:uiPriority w:val="99"/>
    <w:rsid w:val="00F41933"/>
    <w:pPr>
      <w:ind w:left="720"/>
      <w:contextualSpacing/>
    </w:pPr>
    <w:rPr>
      <w:sz w:val="24"/>
      <w:szCs w:val="24"/>
    </w:rPr>
  </w:style>
  <w:style w:type="character" w:customStyle="1" w:styleId="wmi-callto">
    <w:name w:val="wmi-callto"/>
    <w:basedOn w:val="a0"/>
    <w:uiPriority w:val="99"/>
    <w:rsid w:val="007A5C01"/>
    <w:rPr>
      <w:rFonts w:cs="Times New Roman"/>
    </w:rPr>
  </w:style>
  <w:style w:type="paragraph" w:styleId="2f1">
    <w:name w:val="Quote"/>
    <w:basedOn w:val="a"/>
    <w:next w:val="a"/>
    <w:link w:val="2f2"/>
    <w:qFormat/>
    <w:rsid w:val="00F80DEA"/>
    <w:rPr>
      <w:i/>
      <w:iCs/>
      <w:color w:val="000000"/>
    </w:rPr>
  </w:style>
  <w:style w:type="character" w:customStyle="1" w:styleId="2f2">
    <w:name w:val="Цитата 2 Знак"/>
    <w:basedOn w:val="a0"/>
    <w:link w:val="2f1"/>
    <w:locked/>
    <w:rsid w:val="00F80DEA"/>
    <w:rPr>
      <w:rFonts w:cs="Times New Roman"/>
      <w:i/>
      <w:iCs/>
      <w:color w:val="000000"/>
    </w:rPr>
  </w:style>
  <w:style w:type="paragraph" w:styleId="affff1">
    <w:name w:val="List Paragraph"/>
    <w:aliases w:val="Список нумерованный цифры,Абзац нумерованного списка,ТЗОТ Текст 2 уровня. Без оглавления,Table-Normal,RSHB_Table-Normal,Num Bullet 1,lp1,Содержание. 2 уровень,РГ_Абзац списка,Нумерованый список,SL_Абзац списка таблица"/>
    <w:basedOn w:val="a"/>
    <w:link w:val="affff2"/>
    <w:uiPriority w:val="34"/>
    <w:qFormat/>
    <w:rsid w:val="00F80DEA"/>
    <w:pPr>
      <w:ind w:left="720"/>
      <w:contextualSpacing/>
    </w:pPr>
    <w:rPr>
      <w:sz w:val="24"/>
      <w:szCs w:val="24"/>
    </w:rPr>
  </w:style>
  <w:style w:type="character" w:customStyle="1" w:styleId="okpdspan">
    <w:name w:val="okpd_span"/>
    <w:basedOn w:val="a0"/>
    <w:uiPriority w:val="99"/>
    <w:rsid w:val="003579AA"/>
    <w:rPr>
      <w:rFonts w:cs="Times New Roman"/>
    </w:rPr>
  </w:style>
  <w:style w:type="character" w:customStyle="1" w:styleId="820">
    <w:name w:val="Знак Знак82"/>
    <w:uiPriority w:val="99"/>
    <w:semiHidden/>
    <w:rsid w:val="001C716D"/>
    <w:rPr>
      <w:rFonts w:ascii="Calibri" w:hAnsi="Calibri"/>
      <w:b/>
      <w:sz w:val="28"/>
    </w:rPr>
  </w:style>
  <w:style w:type="paragraph" w:customStyle="1" w:styleId="opisdvfldbeg">
    <w:name w:val="opis_dvfld_beg"/>
    <w:basedOn w:val="a"/>
    <w:uiPriority w:val="99"/>
    <w:rsid w:val="00AD4C0C"/>
    <w:pPr>
      <w:spacing w:before="100" w:beforeAutospacing="1" w:after="100" w:afterAutospacing="1"/>
    </w:pPr>
    <w:rPr>
      <w:sz w:val="24"/>
      <w:szCs w:val="24"/>
    </w:rPr>
  </w:style>
  <w:style w:type="paragraph" w:customStyle="1" w:styleId="opisdvfld">
    <w:name w:val="opis_dvfld"/>
    <w:basedOn w:val="a"/>
    <w:uiPriority w:val="99"/>
    <w:rsid w:val="00AD4C0C"/>
    <w:pPr>
      <w:spacing w:before="100" w:beforeAutospacing="1" w:after="100" w:afterAutospacing="1"/>
    </w:pPr>
    <w:rPr>
      <w:sz w:val="24"/>
      <w:szCs w:val="24"/>
    </w:rPr>
  </w:style>
  <w:style w:type="paragraph" w:customStyle="1" w:styleId="p7">
    <w:name w:val="p7"/>
    <w:basedOn w:val="a"/>
    <w:uiPriority w:val="99"/>
    <w:rsid w:val="00A10C62"/>
    <w:pPr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basedOn w:val="a0"/>
    <w:uiPriority w:val="99"/>
    <w:rsid w:val="00A10C62"/>
    <w:rPr>
      <w:rFonts w:cs="Times New Roman"/>
    </w:rPr>
  </w:style>
  <w:style w:type="numbering" w:styleId="111111">
    <w:name w:val="Outline List 2"/>
    <w:aliases w:val="1 / 1.1 / 1.2 / 1.3"/>
    <w:basedOn w:val="a2"/>
    <w:uiPriority w:val="99"/>
    <w:semiHidden/>
    <w:unhideWhenUsed/>
    <w:rsid w:val="00923C26"/>
    <w:pPr>
      <w:numPr>
        <w:numId w:val="1"/>
      </w:numPr>
    </w:pPr>
  </w:style>
  <w:style w:type="paragraph" w:customStyle="1" w:styleId="47">
    <w:name w:val="Абзац списка4"/>
    <w:basedOn w:val="a"/>
    <w:uiPriority w:val="34"/>
    <w:qFormat/>
    <w:rsid w:val="001A3AC1"/>
    <w:pPr>
      <w:ind w:left="720"/>
      <w:contextualSpacing/>
    </w:pPr>
    <w:rPr>
      <w:sz w:val="24"/>
      <w:szCs w:val="24"/>
    </w:rPr>
  </w:style>
  <w:style w:type="paragraph" w:customStyle="1" w:styleId="56">
    <w:name w:val="Абзац списка5"/>
    <w:basedOn w:val="a"/>
    <w:rsid w:val="00BD0F9B"/>
    <w:pPr>
      <w:ind w:left="720"/>
      <w:contextualSpacing/>
    </w:pPr>
    <w:rPr>
      <w:rFonts w:eastAsia="Calibri"/>
      <w:sz w:val="24"/>
      <w:szCs w:val="24"/>
    </w:rPr>
  </w:style>
  <w:style w:type="paragraph" w:customStyle="1" w:styleId="64">
    <w:name w:val="Абзац списка6"/>
    <w:basedOn w:val="a"/>
    <w:rsid w:val="00F246AB"/>
    <w:pPr>
      <w:ind w:left="720"/>
      <w:contextualSpacing/>
    </w:pPr>
    <w:rPr>
      <w:rFonts w:eastAsia="Calibri"/>
      <w:sz w:val="24"/>
      <w:szCs w:val="24"/>
    </w:rPr>
  </w:style>
  <w:style w:type="paragraph" w:customStyle="1" w:styleId="74">
    <w:name w:val="Абзац списка7"/>
    <w:basedOn w:val="a"/>
    <w:rsid w:val="005B2B2B"/>
    <w:pPr>
      <w:ind w:left="720"/>
      <w:contextualSpacing/>
    </w:pPr>
    <w:rPr>
      <w:rFonts w:eastAsia="Calibri"/>
      <w:sz w:val="24"/>
      <w:szCs w:val="24"/>
    </w:rPr>
  </w:style>
  <w:style w:type="character" w:customStyle="1" w:styleId="affff2">
    <w:name w:val="Абзац списка Знак"/>
    <w:aliases w:val="Список нумерованный цифры Знак,Абзац нумерованного списка Знак,ТЗОТ Текст 2 уровня. Без оглавления Знак,Table-Normal Знак,RSHB_Table-Normal Знак,Num Bullet 1 Знак,lp1 Знак,Содержание. 2 уровень Знак,РГ_Абзац списка Знак"/>
    <w:link w:val="affff1"/>
    <w:uiPriority w:val="34"/>
    <w:qFormat/>
    <w:locked/>
    <w:rsid w:val="00DE2C49"/>
    <w:rPr>
      <w:sz w:val="24"/>
      <w:szCs w:val="24"/>
    </w:rPr>
  </w:style>
  <w:style w:type="paragraph" w:styleId="affff3">
    <w:name w:val="No Spacing"/>
    <w:uiPriority w:val="1"/>
    <w:qFormat/>
    <w:rsid w:val="003945FA"/>
    <w:rPr>
      <w:rFonts w:ascii="Calibri" w:eastAsia="Calibri" w:hAnsi="Calibri"/>
      <w:sz w:val="22"/>
      <w:szCs w:val="22"/>
      <w:lang w:eastAsia="en-US"/>
    </w:rPr>
  </w:style>
  <w:style w:type="character" w:customStyle="1" w:styleId="hps">
    <w:name w:val="hps"/>
    <w:basedOn w:val="a0"/>
    <w:rsid w:val="00080BBE"/>
  </w:style>
  <w:style w:type="paragraph" w:customStyle="1" w:styleId="FR2">
    <w:name w:val="FR2"/>
    <w:rsid w:val="00A53D4E"/>
    <w:pPr>
      <w:widowControl w:val="0"/>
      <w:spacing w:before="700" w:line="440" w:lineRule="auto"/>
      <w:ind w:left="280"/>
      <w:jc w:val="both"/>
    </w:pPr>
    <w:rPr>
      <w:snapToGrid w:val="0"/>
      <w:sz w:val="22"/>
    </w:rPr>
  </w:style>
  <w:style w:type="paragraph" w:styleId="z-">
    <w:name w:val="HTML Top of Form"/>
    <w:basedOn w:val="a"/>
    <w:next w:val="a"/>
    <w:link w:val="z-0"/>
    <w:hidden/>
    <w:rsid w:val="00A53D4E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rsid w:val="00A53D4E"/>
    <w:rPr>
      <w:rFonts w:ascii="Arial" w:hAnsi="Arial" w:cs="Arial"/>
      <w:vanish/>
      <w:sz w:val="16"/>
      <w:szCs w:val="16"/>
    </w:rPr>
  </w:style>
  <w:style w:type="paragraph" w:customStyle="1" w:styleId="218">
    <w:name w:val="Основной текст с отступом 21"/>
    <w:basedOn w:val="a"/>
    <w:rsid w:val="00A53D4E"/>
    <w:pPr>
      <w:tabs>
        <w:tab w:val="left" w:pos="1080"/>
      </w:tabs>
      <w:suppressAutoHyphens/>
      <w:ind w:left="540"/>
      <w:jc w:val="both"/>
    </w:pPr>
    <w:rPr>
      <w:szCs w:val="24"/>
      <w:lang w:eastAsia="ar-SA"/>
    </w:rPr>
  </w:style>
  <w:style w:type="character" w:customStyle="1" w:styleId="3f5">
    <w:name w:val="Основной текст Знак Знак Знак3"/>
    <w:aliases w:val="Основной текст Знак Знак3,Знак Знак Знак3"/>
    <w:basedOn w:val="a0"/>
    <w:rsid w:val="00A53D4E"/>
    <w:rPr>
      <w:sz w:val="24"/>
      <w:lang w:val="ru-RU" w:eastAsia="ru-RU" w:bidi="ar-SA"/>
    </w:rPr>
  </w:style>
  <w:style w:type="paragraph" w:customStyle="1" w:styleId="affff4">
    <w:name w:val="Обычный текст"/>
    <w:basedOn w:val="a"/>
    <w:rsid w:val="00A53D4E"/>
    <w:pPr>
      <w:ind w:firstLine="283"/>
    </w:pPr>
    <w:rPr>
      <w:rFonts w:ascii="PragmaticaCTT" w:hAnsi="PragmaticaCTT"/>
      <w:snapToGrid w:val="0"/>
    </w:rPr>
  </w:style>
  <w:style w:type="paragraph" w:customStyle="1" w:styleId="affff5">
    <w:name w:val="Таблица текст"/>
    <w:basedOn w:val="a"/>
    <w:rsid w:val="00A53D4E"/>
    <w:pPr>
      <w:spacing w:before="40" w:after="40"/>
      <w:ind w:left="57" w:right="57"/>
    </w:pPr>
    <w:rPr>
      <w:sz w:val="22"/>
      <w:szCs w:val="22"/>
    </w:rPr>
  </w:style>
  <w:style w:type="character" w:customStyle="1" w:styleId="105">
    <w:name w:val="Стиль 105 пт"/>
    <w:basedOn w:val="a0"/>
    <w:rsid w:val="00A53D4E"/>
    <w:rPr>
      <w:rFonts w:ascii="Century" w:hAnsi="Century" w:hint="default"/>
      <w:sz w:val="21"/>
    </w:rPr>
  </w:style>
  <w:style w:type="paragraph" w:customStyle="1" w:styleId="msolistparagraph0">
    <w:name w:val="msolistparagraph"/>
    <w:basedOn w:val="a"/>
    <w:rsid w:val="00A53D4E"/>
    <w:pPr>
      <w:ind w:left="720"/>
      <w:contextualSpacing/>
    </w:pPr>
    <w:rPr>
      <w:sz w:val="24"/>
      <w:szCs w:val="24"/>
    </w:rPr>
  </w:style>
  <w:style w:type="character" w:customStyle="1" w:styleId="130">
    <w:name w:val="Знак Знак13"/>
    <w:basedOn w:val="a0"/>
    <w:locked/>
    <w:rsid w:val="00A53D4E"/>
    <w:rPr>
      <w:rFonts w:ascii="Courier New" w:hAnsi="Courier New" w:cs="Courier New"/>
    </w:rPr>
  </w:style>
  <w:style w:type="paragraph" w:customStyle="1" w:styleId="1ff">
    <w:name w:val="Название объекта1"/>
    <w:basedOn w:val="a"/>
    <w:rsid w:val="00A53D4E"/>
    <w:pPr>
      <w:spacing w:before="100" w:beforeAutospacing="1" w:after="100" w:afterAutospacing="1"/>
    </w:pPr>
    <w:rPr>
      <w:sz w:val="24"/>
      <w:szCs w:val="24"/>
    </w:rPr>
  </w:style>
  <w:style w:type="paragraph" w:customStyle="1" w:styleId="parameter">
    <w:name w:val="parameter"/>
    <w:basedOn w:val="a"/>
    <w:rsid w:val="00A53D4E"/>
    <w:pPr>
      <w:spacing w:before="100" w:beforeAutospacing="1" w:after="100" w:afterAutospacing="1"/>
    </w:pPr>
    <w:rPr>
      <w:sz w:val="24"/>
      <w:szCs w:val="24"/>
    </w:rPr>
  </w:style>
  <w:style w:type="paragraph" w:customStyle="1" w:styleId="parametervalue">
    <w:name w:val="parametervalue"/>
    <w:basedOn w:val="a"/>
    <w:rsid w:val="00A53D4E"/>
    <w:pPr>
      <w:spacing w:before="100" w:beforeAutospacing="1" w:after="100" w:afterAutospacing="1"/>
    </w:pPr>
    <w:rPr>
      <w:sz w:val="24"/>
      <w:szCs w:val="24"/>
    </w:rPr>
  </w:style>
  <w:style w:type="paragraph" w:customStyle="1" w:styleId="affff6">
    <w:name w:val="Содержимое таблицы"/>
    <w:basedOn w:val="a"/>
    <w:uiPriority w:val="99"/>
    <w:rsid w:val="00A53D4E"/>
    <w:pPr>
      <w:widowControl w:val="0"/>
      <w:suppressLineNumbers/>
      <w:suppressAutoHyphens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affff7">
    <w:name w:val="a"/>
    <w:basedOn w:val="a"/>
    <w:rsid w:val="00A53D4E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187DAC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135">
    <w:name w:val="xl135"/>
    <w:basedOn w:val="a"/>
    <w:rsid w:val="00187DAC"/>
    <w:pPr>
      <w:spacing w:before="100" w:beforeAutospacing="1" w:after="100" w:afterAutospacing="1"/>
      <w:textAlignment w:val="center"/>
    </w:pPr>
  </w:style>
  <w:style w:type="paragraph" w:customStyle="1" w:styleId="xl136">
    <w:name w:val="xl136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37">
    <w:name w:val="xl137"/>
    <w:basedOn w:val="a"/>
    <w:rsid w:val="00187DAC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187DA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0">
    <w:name w:val="xl140"/>
    <w:basedOn w:val="a"/>
    <w:rsid w:val="00187D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1">
    <w:name w:val="xl141"/>
    <w:basedOn w:val="a"/>
    <w:rsid w:val="00187DA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4">
    <w:name w:val="xl144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45">
    <w:name w:val="xl145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46">
    <w:name w:val="xl146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8">
    <w:name w:val="xl148"/>
    <w:basedOn w:val="a"/>
    <w:rsid w:val="00187DA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9">
    <w:name w:val="xl149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0">
    <w:name w:val="xl150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151">
    <w:name w:val="xl151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2">
    <w:name w:val="xl152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18"/>
      <w:szCs w:val="18"/>
    </w:rPr>
  </w:style>
  <w:style w:type="paragraph" w:customStyle="1" w:styleId="xl153">
    <w:name w:val="xl153"/>
    <w:basedOn w:val="a"/>
    <w:rsid w:val="00187DA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4">
    <w:name w:val="xl154"/>
    <w:basedOn w:val="a"/>
    <w:rsid w:val="00187DA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55">
    <w:name w:val="xl155"/>
    <w:basedOn w:val="a"/>
    <w:rsid w:val="00187DA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56">
    <w:name w:val="xl156"/>
    <w:basedOn w:val="a"/>
    <w:rsid w:val="00187DA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187DA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8">
    <w:name w:val="xl158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9">
    <w:name w:val="xl159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0">
    <w:name w:val="xl160"/>
    <w:basedOn w:val="a"/>
    <w:rsid w:val="00187DA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1">
    <w:name w:val="xl161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62">
    <w:name w:val="xl162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4">
    <w:name w:val="xl164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5">
    <w:name w:val="xl165"/>
    <w:basedOn w:val="a"/>
    <w:rsid w:val="00187DA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6">
    <w:name w:val="xl166"/>
    <w:basedOn w:val="a"/>
    <w:rsid w:val="00187DA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7">
    <w:name w:val="xl167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8">
    <w:name w:val="xl168"/>
    <w:basedOn w:val="a"/>
    <w:rsid w:val="00187D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</w:rPr>
  </w:style>
  <w:style w:type="paragraph" w:customStyle="1" w:styleId="xl169">
    <w:name w:val="xl169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70">
    <w:name w:val="xl170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1">
    <w:name w:val="xl171"/>
    <w:basedOn w:val="a"/>
    <w:rsid w:val="00187DA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2">
    <w:name w:val="xl172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4">
    <w:name w:val="xl174"/>
    <w:basedOn w:val="a"/>
    <w:rsid w:val="00187D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center"/>
    </w:pPr>
  </w:style>
  <w:style w:type="paragraph" w:customStyle="1" w:styleId="xl175">
    <w:name w:val="xl175"/>
    <w:basedOn w:val="a"/>
    <w:rsid w:val="00187DA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-">
    <w:name w:val="Контракт-раздел"/>
    <w:basedOn w:val="a"/>
    <w:next w:val="-1"/>
    <w:rsid w:val="000E3F0D"/>
    <w:pPr>
      <w:keepNext/>
      <w:numPr>
        <w:numId w:val="3"/>
      </w:numPr>
      <w:tabs>
        <w:tab w:val="left" w:pos="540"/>
      </w:tabs>
      <w:suppressAutoHyphens/>
      <w:spacing w:before="360" w:after="120"/>
      <w:jc w:val="center"/>
      <w:outlineLvl w:val="3"/>
    </w:pPr>
    <w:rPr>
      <w:b/>
      <w:bCs/>
      <w:caps/>
      <w:smallCaps/>
      <w:sz w:val="24"/>
      <w:szCs w:val="24"/>
    </w:rPr>
  </w:style>
  <w:style w:type="paragraph" w:customStyle="1" w:styleId="xl93">
    <w:name w:val="xl93"/>
    <w:basedOn w:val="a"/>
    <w:rsid w:val="00930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94">
    <w:name w:val="xl94"/>
    <w:basedOn w:val="a"/>
    <w:rsid w:val="00930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5">
    <w:name w:val="xl95"/>
    <w:basedOn w:val="a"/>
    <w:rsid w:val="00930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6">
    <w:name w:val="xl96"/>
    <w:basedOn w:val="a"/>
    <w:rsid w:val="00930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9301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8">
    <w:name w:val="xl98"/>
    <w:basedOn w:val="a"/>
    <w:rsid w:val="009301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9301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9301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01">
    <w:name w:val="xl101"/>
    <w:basedOn w:val="a"/>
    <w:rsid w:val="009301E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930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9301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9301E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5">
    <w:name w:val="xl105"/>
    <w:basedOn w:val="a"/>
    <w:rsid w:val="009301E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06">
    <w:name w:val="xl106"/>
    <w:basedOn w:val="a"/>
    <w:rsid w:val="00930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7">
    <w:name w:val="xl107"/>
    <w:basedOn w:val="a"/>
    <w:rsid w:val="009301E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styleId="affff8">
    <w:name w:val="TOC Heading"/>
    <w:basedOn w:val="1"/>
    <w:next w:val="a"/>
    <w:uiPriority w:val="39"/>
    <w:unhideWhenUsed/>
    <w:qFormat/>
    <w:rsid w:val="000A037C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table" w:customStyle="1" w:styleId="TableNormal">
    <w:name w:val="Table Normal"/>
    <w:rsid w:val="00D3781E"/>
    <w:pPr>
      <w:spacing w:after="160" w:line="259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a"/>
    <w:rsid w:val="00D3781E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a"/>
    <w:rsid w:val="00D3781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64">
    <w:name w:val="xl64"/>
    <w:basedOn w:val="a"/>
    <w:rsid w:val="00D3781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character" w:customStyle="1" w:styleId="e1ckvoeh1">
    <w:name w:val="e1ckvoeh1"/>
    <w:basedOn w:val="a0"/>
    <w:rsid w:val="00D3781E"/>
  </w:style>
  <w:style w:type="character" w:customStyle="1" w:styleId="app-catalog-1baulvz">
    <w:name w:val="app-catalog-1baulvz"/>
    <w:basedOn w:val="a0"/>
    <w:rsid w:val="00D3781E"/>
  </w:style>
  <w:style w:type="numbering" w:customStyle="1" w:styleId="1ff0">
    <w:name w:val="Нет списка1"/>
    <w:next w:val="a2"/>
    <w:uiPriority w:val="99"/>
    <w:semiHidden/>
    <w:unhideWhenUsed/>
    <w:rsid w:val="00D3781E"/>
  </w:style>
  <w:style w:type="table" w:customStyle="1" w:styleId="TableNormal0">
    <w:name w:val="TableNormal"/>
    <w:rsid w:val="00D3781E"/>
    <w:pPr>
      <w:widowControl w:val="0"/>
    </w:pPr>
    <w:rPr>
      <w:lang w:val="ru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affff9">
    <w:name w:val="А_обычный"/>
    <w:basedOn w:val="a"/>
    <w:rsid w:val="000F0B54"/>
    <w:pPr>
      <w:suppressAutoHyphens/>
      <w:ind w:firstLine="709"/>
      <w:jc w:val="both"/>
    </w:pPr>
    <w:rPr>
      <w:sz w:val="24"/>
      <w:szCs w:val="24"/>
      <w:lang w:eastAsia="ar-SA"/>
    </w:rPr>
  </w:style>
  <w:style w:type="paragraph" w:customStyle="1" w:styleId="affffa">
    <w:name w:val="Прижатый влево"/>
    <w:basedOn w:val="a"/>
    <w:next w:val="a"/>
    <w:uiPriority w:val="99"/>
    <w:rsid w:val="000F0B54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b">
    <w:name w:val="Нормальный"/>
    <w:rsid w:val="000F0B54"/>
    <w:pPr>
      <w:widowControl w:val="0"/>
      <w:suppressAutoHyphens/>
    </w:pPr>
    <w:rPr>
      <w:lang w:eastAsia="ar-SA"/>
    </w:rPr>
  </w:style>
  <w:style w:type="character" w:customStyle="1" w:styleId="affffc">
    <w:name w:val="Основной текст_"/>
    <w:link w:val="75"/>
    <w:qFormat/>
    <w:locked/>
    <w:rsid w:val="00EB7578"/>
    <w:rPr>
      <w:sz w:val="21"/>
      <w:szCs w:val="21"/>
      <w:shd w:val="clear" w:color="auto" w:fill="FFFFFF"/>
    </w:rPr>
  </w:style>
  <w:style w:type="paragraph" w:customStyle="1" w:styleId="75">
    <w:name w:val="Основной текст7"/>
    <w:basedOn w:val="a"/>
    <w:link w:val="affffc"/>
    <w:qFormat/>
    <w:rsid w:val="00EB7578"/>
    <w:pPr>
      <w:shd w:val="clear" w:color="auto" w:fill="FFFFFF"/>
      <w:spacing w:before="6660" w:line="254" w:lineRule="exact"/>
      <w:jc w:val="center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8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9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9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435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37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6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73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0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8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8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8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480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80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480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480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480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548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480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480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5480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5480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95480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95480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5480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5480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480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4808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5480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5480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95481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95480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5480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5480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480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5480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48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480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48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4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0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8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0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10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21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26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0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42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0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73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0774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8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80664">
                  <w:marLeft w:val="0"/>
                  <w:marRight w:val="0"/>
                  <w:marTop w:val="130"/>
                  <w:marBottom w:val="1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8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48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80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480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480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480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48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95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26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8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48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38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75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91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32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8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48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67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84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0987">
      <w:marLeft w:val="0"/>
      <w:marRight w:val="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8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48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5481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1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3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06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3F41E6-577C-43A4-8924-9AB3AA3C1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517</TotalTime>
  <Pages>18</Pages>
  <Words>4550</Words>
  <Characters>25940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КС РФ</Company>
  <LinksUpToDate>false</LinksUpToDate>
  <CharactersWithSpaces>30430</CharactersWithSpaces>
  <SharedDoc>false</SharedDoc>
  <HLinks>
    <vt:vector size="666" baseType="variant">
      <vt:variant>
        <vt:i4>3276849</vt:i4>
      </vt:variant>
      <vt:variant>
        <vt:i4>330</vt:i4>
      </vt:variant>
      <vt:variant>
        <vt:i4>0</vt:i4>
      </vt:variant>
      <vt:variant>
        <vt:i4>5</vt:i4>
      </vt:variant>
      <vt:variant>
        <vt:lpwstr>consultantplus://offline/ref=87B745180260FDFFAB40D82B478C79E485A2FEB22D823DD7AB4AFB5F2CB041879992FD8Ai5S0L</vt:lpwstr>
      </vt:variant>
      <vt:variant>
        <vt:lpwstr/>
      </vt:variant>
      <vt:variant>
        <vt:i4>6488162</vt:i4>
      </vt:variant>
      <vt:variant>
        <vt:i4>327</vt:i4>
      </vt:variant>
      <vt:variant>
        <vt:i4>0</vt:i4>
      </vt:variant>
      <vt:variant>
        <vt:i4>5</vt:i4>
      </vt:variant>
      <vt:variant>
        <vt:lpwstr>consultantplus://offline/ref=87B745180260FDFFAB40D82B478C79E485A2FEB22D823DD7AB4AFB5F2CB041879992FD8E565E36BFiBS3L</vt:lpwstr>
      </vt:variant>
      <vt:variant>
        <vt:lpwstr/>
      </vt:variant>
      <vt:variant>
        <vt:i4>3407978</vt:i4>
      </vt:variant>
      <vt:variant>
        <vt:i4>324</vt:i4>
      </vt:variant>
      <vt:variant>
        <vt:i4>0</vt:i4>
      </vt:variant>
      <vt:variant>
        <vt:i4>5</vt:i4>
      </vt:variant>
      <vt:variant>
        <vt:lpwstr>consultantplus://offline/ref=01DB43AF7C0C72892532F5DFF294908888105359F72419A6E9B179B3EE2DB76696F7F3C43954F41FB8x1I</vt:lpwstr>
      </vt:variant>
      <vt:variant>
        <vt:lpwstr/>
      </vt:variant>
      <vt:variant>
        <vt:i4>3407981</vt:i4>
      </vt:variant>
      <vt:variant>
        <vt:i4>321</vt:i4>
      </vt:variant>
      <vt:variant>
        <vt:i4>0</vt:i4>
      </vt:variant>
      <vt:variant>
        <vt:i4>5</vt:i4>
      </vt:variant>
      <vt:variant>
        <vt:lpwstr>consultantplus://offline/ref=01DB43AF7C0C72892532F5DFF294908888105359F72419A6E9B179B3EE2DB76696F7F3C43954F611B8xCI</vt:lpwstr>
      </vt:variant>
      <vt:variant>
        <vt:lpwstr/>
      </vt:variant>
      <vt:variant>
        <vt:i4>2424891</vt:i4>
      </vt:variant>
      <vt:variant>
        <vt:i4>318</vt:i4>
      </vt:variant>
      <vt:variant>
        <vt:i4>0</vt:i4>
      </vt:variant>
      <vt:variant>
        <vt:i4>5</vt:i4>
      </vt:variant>
      <vt:variant>
        <vt:lpwstr>consultantplus://offline/ref=E1934779FBBED44794BDCEDD35AC711EC245BD8BA84CEABC7ECE09A9BB8B3D321CCBD8F7A2CDC124GCO1I</vt:lpwstr>
      </vt:variant>
      <vt:variant>
        <vt:lpwstr/>
      </vt:variant>
      <vt:variant>
        <vt:i4>5308543</vt:i4>
      </vt:variant>
      <vt:variant>
        <vt:i4>315</vt:i4>
      </vt:variant>
      <vt:variant>
        <vt:i4>0</vt:i4>
      </vt:variant>
      <vt:variant>
        <vt:i4>5</vt:i4>
      </vt:variant>
      <vt:variant>
        <vt:lpwstr>http://base.garant.ru/12184522/</vt:lpwstr>
      </vt:variant>
      <vt:variant>
        <vt:lpwstr>block_21</vt:lpwstr>
      </vt:variant>
      <vt:variant>
        <vt:i4>2293818</vt:i4>
      </vt:variant>
      <vt:variant>
        <vt:i4>312</vt:i4>
      </vt:variant>
      <vt:variant>
        <vt:i4>0</vt:i4>
      </vt:variant>
      <vt:variant>
        <vt:i4>5</vt:i4>
      </vt:variant>
      <vt:variant>
        <vt:lpwstr>consultantplus://offline/ref=415BF17135F4DEBDBA0ECC41D58FD2DC7C852D14C0D33B10C3B8DDB7A8FFE500755AEA6FC9A9AF30J8c5I</vt:lpwstr>
      </vt:variant>
      <vt:variant>
        <vt:lpwstr/>
      </vt:variant>
      <vt:variant>
        <vt:i4>6750263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Par452</vt:lpwstr>
      </vt:variant>
      <vt:variant>
        <vt:i4>6684732</vt:i4>
      </vt:variant>
      <vt:variant>
        <vt:i4>306</vt:i4>
      </vt:variant>
      <vt:variant>
        <vt:i4>0</vt:i4>
      </vt:variant>
      <vt:variant>
        <vt:i4>5</vt:i4>
      </vt:variant>
      <vt:variant>
        <vt:lpwstr>consultantplus://offline/ref=A3F0E6547C374BAE1226F88AC1C10F90A427ACCD221CE3DDAF97D0CA0FB480BC34ED2D2AF2540545R2jFM</vt:lpwstr>
      </vt:variant>
      <vt:variant>
        <vt:lpwstr/>
      </vt:variant>
      <vt:variant>
        <vt:i4>6684729</vt:i4>
      </vt:variant>
      <vt:variant>
        <vt:i4>303</vt:i4>
      </vt:variant>
      <vt:variant>
        <vt:i4>0</vt:i4>
      </vt:variant>
      <vt:variant>
        <vt:i4>5</vt:i4>
      </vt:variant>
      <vt:variant>
        <vt:lpwstr>consultantplus://offline/ref=A3F0E6547C374BAE1226F88AC1C10F90A427ACCD221CE3DDAF97D0CA0FB480BC34ED2D2AF2550146R2jEM</vt:lpwstr>
      </vt:variant>
      <vt:variant>
        <vt:lpwstr/>
      </vt:variant>
      <vt:variant>
        <vt:i4>3211324</vt:i4>
      </vt:variant>
      <vt:variant>
        <vt:i4>300</vt:i4>
      </vt:variant>
      <vt:variant>
        <vt:i4>0</vt:i4>
      </vt:variant>
      <vt:variant>
        <vt:i4>5</vt:i4>
      </vt:variant>
      <vt:variant>
        <vt:lpwstr>consultantplus://offline/ref=A3F0E6547C374BAE1226F88AC1C10F90A427ACCD221CE3DDAF97D0CA0FB480BC34ED2D2CRFj6M</vt:lpwstr>
      </vt:variant>
      <vt:variant>
        <vt:lpwstr/>
      </vt:variant>
      <vt:variant>
        <vt:i4>6684777</vt:i4>
      </vt:variant>
      <vt:variant>
        <vt:i4>297</vt:i4>
      </vt:variant>
      <vt:variant>
        <vt:i4>0</vt:i4>
      </vt:variant>
      <vt:variant>
        <vt:i4>5</vt:i4>
      </vt:variant>
      <vt:variant>
        <vt:lpwstr>consultantplus://offline/ref=A3F0E6547C374BAE1226F88AC1C10F90A427ACCD221CE3DDAF97D0CA0FB480BC34ED2D2AF2550141R2j2M</vt:lpwstr>
      </vt:variant>
      <vt:variant>
        <vt:lpwstr/>
      </vt:variant>
      <vt:variant>
        <vt:i4>6684780</vt:i4>
      </vt:variant>
      <vt:variant>
        <vt:i4>294</vt:i4>
      </vt:variant>
      <vt:variant>
        <vt:i4>0</vt:i4>
      </vt:variant>
      <vt:variant>
        <vt:i4>5</vt:i4>
      </vt:variant>
      <vt:variant>
        <vt:lpwstr>consultantplus://offline/ref=A3F0E6547C374BAE1226F88AC1C10F90A427ACCD221CE3DDAF97D0CA0FB480BC34ED2D2AF2550146R2j0M</vt:lpwstr>
      </vt:variant>
      <vt:variant>
        <vt:lpwstr/>
      </vt:variant>
      <vt:variant>
        <vt:i4>3211324</vt:i4>
      </vt:variant>
      <vt:variant>
        <vt:i4>291</vt:i4>
      </vt:variant>
      <vt:variant>
        <vt:i4>0</vt:i4>
      </vt:variant>
      <vt:variant>
        <vt:i4>5</vt:i4>
      </vt:variant>
      <vt:variant>
        <vt:lpwstr>consultantplus://offline/ref=438E959436422F97A296C4DE5C8CC8E80B019FC69E8A3560B2D24A99803321D004A535A2C900C9E5XAj0M</vt:lpwstr>
      </vt:variant>
      <vt:variant>
        <vt:lpwstr/>
      </vt:variant>
      <vt:variant>
        <vt:i4>3014711</vt:i4>
      </vt:variant>
      <vt:variant>
        <vt:i4>288</vt:i4>
      </vt:variant>
      <vt:variant>
        <vt:i4>0</vt:i4>
      </vt:variant>
      <vt:variant>
        <vt:i4>5</vt:i4>
      </vt:variant>
      <vt:variant>
        <vt:lpwstr>consultantplus://offline/ref=A7045969FDB6458A97E85C49F44432AB3B51B6CE62EA8A8F8725275EF970D99C57C1EEE3DEE1435Dv4PFH</vt:lpwstr>
      </vt:variant>
      <vt:variant>
        <vt:lpwstr/>
      </vt:variant>
      <vt:variant>
        <vt:i4>2555967</vt:i4>
      </vt:variant>
      <vt:variant>
        <vt:i4>285</vt:i4>
      </vt:variant>
      <vt:variant>
        <vt:i4>0</vt:i4>
      </vt:variant>
      <vt:variant>
        <vt:i4>5</vt:i4>
      </vt:variant>
      <vt:variant>
        <vt:lpwstr>consultantplus://offline/ref=F5794C70721ADACFE06AB07A601D5B3D319CD9BEF4487D4B9DB5A235E704859C92FCB7BFDAECE1a3M</vt:lpwstr>
      </vt:variant>
      <vt:variant>
        <vt:lpwstr/>
      </vt:variant>
      <vt:variant>
        <vt:i4>2556011</vt:i4>
      </vt:variant>
      <vt:variant>
        <vt:i4>282</vt:i4>
      </vt:variant>
      <vt:variant>
        <vt:i4>0</vt:i4>
      </vt:variant>
      <vt:variant>
        <vt:i4>5</vt:i4>
      </vt:variant>
      <vt:variant>
        <vt:lpwstr>consultantplus://offline/ref=F5794C70721ADACFE06AB07A601D5B3D319CD9BEF4487D4B9DB5A235E704859C92FCB7BFDAE3E1a7M</vt:lpwstr>
      </vt:variant>
      <vt:variant>
        <vt:lpwstr/>
      </vt:variant>
      <vt:variant>
        <vt:i4>2556015</vt:i4>
      </vt:variant>
      <vt:variant>
        <vt:i4>279</vt:i4>
      </vt:variant>
      <vt:variant>
        <vt:i4>0</vt:i4>
      </vt:variant>
      <vt:variant>
        <vt:i4>5</vt:i4>
      </vt:variant>
      <vt:variant>
        <vt:lpwstr>consultantplus://offline/ref=F5794C70721ADACFE06AB07A601D5B3D319CD9BEF4487D4B9DB5A235E704859C92FCB7BFDAE1E1a1M</vt:lpwstr>
      </vt:variant>
      <vt:variant>
        <vt:lpwstr/>
      </vt:variant>
      <vt:variant>
        <vt:i4>7798895</vt:i4>
      </vt:variant>
      <vt:variant>
        <vt:i4>276</vt:i4>
      </vt:variant>
      <vt:variant>
        <vt:i4>0</vt:i4>
      </vt:variant>
      <vt:variant>
        <vt:i4>5</vt:i4>
      </vt:variant>
      <vt:variant>
        <vt:lpwstr>consultantplus://offline/ref=F5794C70721ADACFE06AB07A601D5B3D319CD9BEF4487D4B9DB5A235E704859C92FCB7BCDAE51DA1ECa7M</vt:lpwstr>
      </vt:variant>
      <vt:variant>
        <vt:lpwstr/>
      </vt:variant>
      <vt:variant>
        <vt:i4>3080246</vt:i4>
      </vt:variant>
      <vt:variant>
        <vt:i4>273</vt:i4>
      </vt:variant>
      <vt:variant>
        <vt:i4>0</vt:i4>
      </vt:variant>
      <vt:variant>
        <vt:i4>5</vt:i4>
      </vt:variant>
      <vt:variant>
        <vt:lpwstr>consultantplus://offline/ref=A7045969FDB6458A97E85C49F44432AB3B51B6CE63EA8A8F8725275EF970D99C57C1EEE3DFE0v4P3H</vt:lpwstr>
      </vt:variant>
      <vt:variant>
        <vt:lpwstr/>
      </vt:variant>
      <vt:variant>
        <vt:i4>3080295</vt:i4>
      </vt:variant>
      <vt:variant>
        <vt:i4>270</vt:i4>
      </vt:variant>
      <vt:variant>
        <vt:i4>0</vt:i4>
      </vt:variant>
      <vt:variant>
        <vt:i4>5</vt:i4>
      </vt:variant>
      <vt:variant>
        <vt:lpwstr>consultantplus://offline/ref=A7045969FDB6458A97E85C49F44432AB3B52B2C767EA8A8F8725275EF970D99C57C1EEE3DFE0v4P3H</vt:lpwstr>
      </vt:variant>
      <vt:variant>
        <vt:lpwstr/>
      </vt:variant>
      <vt:variant>
        <vt:i4>3080290</vt:i4>
      </vt:variant>
      <vt:variant>
        <vt:i4>267</vt:i4>
      </vt:variant>
      <vt:variant>
        <vt:i4>0</vt:i4>
      </vt:variant>
      <vt:variant>
        <vt:i4>5</vt:i4>
      </vt:variant>
      <vt:variant>
        <vt:lpwstr>consultantplus://offline/ref=A7045969FDB6458A97E85C49F44432AB3B52B2C767EA8A8F8725275EF970D99C57C1EEE3DFE2v4P4H</vt:lpwstr>
      </vt:variant>
      <vt:variant>
        <vt:lpwstr/>
      </vt:variant>
      <vt:variant>
        <vt:i4>4849670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consultantplus://offline/ref=A7045969FDB6458A97E85C49F44432AB3B51B7CF65E18A8F8725275EF970D99C57C1EEE7DFvEP2H</vt:lpwstr>
      </vt:variant>
      <vt:variant>
        <vt:lpwstr/>
      </vt:variant>
      <vt:variant>
        <vt:i4>7798879</vt:i4>
      </vt:variant>
      <vt:variant>
        <vt:i4>261</vt:i4>
      </vt:variant>
      <vt:variant>
        <vt:i4>0</vt:i4>
      </vt:variant>
      <vt:variant>
        <vt:i4>5</vt:i4>
      </vt:variant>
      <vt:variant>
        <vt:lpwstr>mailto:goszakazspbgmu@rambler.ru</vt:lpwstr>
      </vt:variant>
      <vt:variant>
        <vt:lpwstr/>
      </vt:variant>
      <vt:variant>
        <vt:i4>7798879</vt:i4>
      </vt:variant>
      <vt:variant>
        <vt:i4>258</vt:i4>
      </vt:variant>
      <vt:variant>
        <vt:i4>0</vt:i4>
      </vt:variant>
      <vt:variant>
        <vt:i4>5</vt:i4>
      </vt:variant>
      <vt:variant>
        <vt:lpwstr>mailto:goszakazspbgmu@rambler.ru</vt:lpwstr>
      </vt:variant>
      <vt:variant>
        <vt:lpwstr/>
      </vt:variant>
      <vt:variant>
        <vt:i4>6160495</vt:i4>
      </vt:variant>
      <vt:variant>
        <vt:i4>255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block_8326</vt:lpwstr>
      </vt:variant>
      <vt:variant>
        <vt:i4>5767271</vt:i4>
      </vt:variant>
      <vt:variant>
        <vt:i4>252</vt:i4>
      </vt:variant>
      <vt:variant>
        <vt:i4>0</vt:i4>
      </vt:variant>
      <vt:variant>
        <vt:i4>5</vt:i4>
      </vt:variant>
      <vt:variant>
        <vt:lpwstr>http://base.garant.ru/10164072/1/</vt:lpwstr>
      </vt:variant>
      <vt:variant>
        <vt:lpwstr>block_3</vt:lpwstr>
      </vt:variant>
      <vt:variant>
        <vt:i4>7209052</vt:i4>
      </vt:variant>
      <vt:variant>
        <vt:i4>249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block_958</vt:lpwstr>
      </vt:variant>
      <vt:variant>
        <vt:i4>4194403</vt:i4>
      </vt:variant>
      <vt:variant>
        <vt:i4>246</vt:i4>
      </vt:variant>
      <vt:variant>
        <vt:i4>0</vt:i4>
      </vt:variant>
      <vt:variant>
        <vt:i4>5</vt:i4>
      </vt:variant>
      <vt:variant>
        <vt:lpwstr>http://base.garant.ru/10164072/30/</vt:lpwstr>
      </vt:variant>
      <vt:variant>
        <vt:lpwstr>block_450</vt:lpwstr>
      </vt:variant>
      <vt:variant>
        <vt:i4>4194403</vt:i4>
      </vt:variant>
      <vt:variant>
        <vt:i4>243</vt:i4>
      </vt:variant>
      <vt:variant>
        <vt:i4>0</vt:i4>
      </vt:variant>
      <vt:variant>
        <vt:i4>5</vt:i4>
      </vt:variant>
      <vt:variant>
        <vt:lpwstr>http://base.garant.ru/10164072/30/</vt:lpwstr>
      </vt:variant>
      <vt:variant>
        <vt:lpwstr>block_450</vt:lpwstr>
      </vt:variant>
      <vt:variant>
        <vt:i4>3670116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consultantplus://offline/ref=A40C8222E4964E08427F3B2ECDC18DDBB3902B7E120C2D926528DF32FEEDBC6F99F7A8A9B2001A37l1u9G</vt:lpwstr>
      </vt:variant>
      <vt:variant>
        <vt:lpwstr/>
      </vt:variant>
      <vt:variant>
        <vt:i4>6226019</vt:i4>
      </vt:variant>
      <vt:variant>
        <vt:i4>237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block_7014</vt:lpwstr>
      </vt:variant>
      <vt:variant>
        <vt:i4>7077974</vt:i4>
      </vt:variant>
      <vt:variant>
        <vt:i4>234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block_37</vt:lpwstr>
      </vt:variant>
      <vt:variant>
        <vt:i4>7012434</vt:i4>
      </vt:variant>
      <vt:variant>
        <vt:i4>231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block_704</vt:lpwstr>
      </vt:variant>
      <vt:variant>
        <vt:i4>5963872</vt:i4>
      </vt:variant>
      <vt:variant>
        <vt:i4>228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block_7020</vt:lpwstr>
      </vt:variant>
      <vt:variant>
        <vt:i4>5308543</vt:i4>
      </vt:variant>
      <vt:variant>
        <vt:i4>225</vt:i4>
      </vt:variant>
      <vt:variant>
        <vt:i4>0</vt:i4>
      </vt:variant>
      <vt:variant>
        <vt:i4>5</vt:i4>
      </vt:variant>
      <vt:variant>
        <vt:lpwstr>http://base.garant.ru/12184522/</vt:lpwstr>
      </vt:variant>
      <vt:variant>
        <vt:lpwstr>block_21</vt:lpwstr>
      </vt:variant>
      <vt:variant>
        <vt:i4>5963872</vt:i4>
      </vt:variant>
      <vt:variant>
        <vt:i4>222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block_7020</vt:lpwstr>
      </vt:variant>
      <vt:variant>
        <vt:i4>5308543</vt:i4>
      </vt:variant>
      <vt:variant>
        <vt:i4>219</vt:i4>
      </vt:variant>
      <vt:variant>
        <vt:i4>0</vt:i4>
      </vt:variant>
      <vt:variant>
        <vt:i4>5</vt:i4>
      </vt:variant>
      <vt:variant>
        <vt:lpwstr>http://base.garant.ru/12184522/</vt:lpwstr>
      </vt:variant>
      <vt:variant>
        <vt:lpwstr>block_21</vt:lpwstr>
      </vt:variant>
      <vt:variant>
        <vt:i4>5963872</vt:i4>
      </vt:variant>
      <vt:variant>
        <vt:i4>216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block_7020</vt:lpwstr>
      </vt:variant>
      <vt:variant>
        <vt:i4>6422611</vt:i4>
      </vt:variant>
      <vt:variant>
        <vt:i4>213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block_698</vt:lpwstr>
      </vt:variant>
      <vt:variant>
        <vt:i4>5963872</vt:i4>
      </vt:variant>
      <vt:variant>
        <vt:i4>210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block_7020</vt:lpwstr>
      </vt:variant>
      <vt:variant>
        <vt:i4>5308543</vt:i4>
      </vt:variant>
      <vt:variant>
        <vt:i4>207</vt:i4>
      </vt:variant>
      <vt:variant>
        <vt:i4>0</vt:i4>
      </vt:variant>
      <vt:variant>
        <vt:i4>5</vt:i4>
      </vt:variant>
      <vt:variant>
        <vt:lpwstr>http://base.garant.ru/12184522/</vt:lpwstr>
      </vt:variant>
      <vt:variant>
        <vt:lpwstr>block_21</vt:lpwstr>
      </vt:variant>
      <vt:variant>
        <vt:i4>5963872</vt:i4>
      </vt:variant>
      <vt:variant>
        <vt:i4>204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block_7020</vt:lpwstr>
      </vt:variant>
      <vt:variant>
        <vt:i4>5308543</vt:i4>
      </vt:variant>
      <vt:variant>
        <vt:i4>201</vt:i4>
      </vt:variant>
      <vt:variant>
        <vt:i4>0</vt:i4>
      </vt:variant>
      <vt:variant>
        <vt:i4>5</vt:i4>
      </vt:variant>
      <vt:variant>
        <vt:lpwstr>http://base.garant.ru/12184522/</vt:lpwstr>
      </vt:variant>
      <vt:variant>
        <vt:lpwstr>block_21</vt:lpwstr>
      </vt:variant>
      <vt:variant>
        <vt:i4>6422611</vt:i4>
      </vt:variant>
      <vt:variant>
        <vt:i4>198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block_698</vt:lpwstr>
      </vt:variant>
      <vt:variant>
        <vt:i4>6422611</vt:i4>
      </vt:variant>
      <vt:variant>
        <vt:i4>195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block_69</vt:lpwstr>
      </vt:variant>
      <vt:variant>
        <vt:i4>5242991</vt:i4>
      </vt:variant>
      <vt:variant>
        <vt:i4>192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block_8328</vt:lpwstr>
      </vt:variant>
      <vt:variant>
        <vt:i4>5898349</vt:i4>
      </vt:variant>
      <vt:variant>
        <vt:i4>189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block_93125</vt:lpwstr>
      </vt:variant>
      <vt:variant>
        <vt:i4>7012434</vt:i4>
      </vt:variant>
      <vt:variant>
        <vt:i4>186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block_70</vt:lpwstr>
      </vt:variant>
      <vt:variant>
        <vt:i4>5898349</vt:i4>
      </vt:variant>
      <vt:variant>
        <vt:i4>183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block_93125</vt:lpwstr>
      </vt:variant>
      <vt:variant>
        <vt:i4>6422611</vt:i4>
      </vt:variant>
      <vt:variant>
        <vt:i4>180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block_696</vt:lpwstr>
      </vt:variant>
      <vt:variant>
        <vt:i4>6946902</vt:i4>
      </vt:variant>
      <vt:variant>
        <vt:i4>177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block_31</vt:lpwstr>
      </vt:variant>
      <vt:variant>
        <vt:i4>7143507</vt:i4>
      </vt:variant>
      <vt:variant>
        <vt:i4>174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block_665</vt:lpwstr>
      </vt:variant>
      <vt:variant>
        <vt:i4>7143507</vt:i4>
      </vt:variant>
      <vt:variant>
        <vt:i4>171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block_663</vt:lpwstr>
      </vt:variant>
      <vt:variant>
        <vt:i4>5308513</vt:i4>
      </vt:variant>
      <vt:variant>
        <vt:i4>168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block_6228</vt:lpwstr>
      </vt:variant>
      <vt:variant>
        <vt:i4>6160481</vt:i4>
      </vt:variant>
      <vt:variant>
        <vt:i4>165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block_6227</vt:lpwstr>
      </vt:variant>
      <vt:variant>
        <vt:i4>5898337</vt:i4>
      </vt:variant>
      <vt:variant>
        <vt:i4>162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block_6223</vt:lpwstr>
      </vt:variant>
      <vt:variant>
        <vt:i4>5767265</vt:i4>
      </vt:variant>
      <vt:variant>
        <vt:i4>159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block_6221</vt:lpwstr>
      </vt:variant>
      <vt:variant>
        <vt:i4>5898338</vt:i4>
      </vt:variant>
      <vt:variant>
        <vt:i4>156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block_6819</vt:lpwstr>
      </vt:variant>
      <vt:variant>
        <vt:i4>5898338</vt:i4>
      </vt:variant>
      <vt:variant>
        <vt:i4>153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block_6819</vt:lpwstr>
      </vt:variant>
      <vt:variant>
        <vt:i4>5374049</vt:i4>
      </vt:variant>
      <vt:variant>
        <vt:i4>150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block_6128</vt:lpwstr>
      </vt:variant>
      <vt:variant>
        <vt:i4>5767265</vt:i4>
      </vt:variant>
      <vt:variant>
        <vt:i4>147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block_6122</vt:lpwstr>
      </vt:variant>
      <vt:variant>
        <vt:i4>5963874</vt:i4>
      </vt:variant>
      <vt:variant>
        <vt:i4>144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block_6818</vt:lpwstr>
      </vt:variant>
      <vt:variant>
        <vt:i4>5963874</vt:i4>
      </vt:variant>
      <vt:variant>
        <vt:i4>141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block_6818</vt:lpwstr>
      </vt:variant>
      <vt:variant>
        <vt:i4>6488147</vt:i4>
      </vt:variant>
      <vt:variant>
        <vt:i4>138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block_685</vt:lpwstr>
      </vt:variant>
      <vt:variant>
        <vt:i4>5242986</vt:i4>
      </vt:variant>
      <vt:variant>
        <vt:i4>135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block_6893</vt:lpwstr>
      </vt:variant>
      <vt:variant>
        <vt:i4>5374058</vt:i4>
      </vt:variant>
      <vt:variant>
        <vt:i4>132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block_6891</vt:lpwstr>
      </vt:variant>
      <vt:variant>
        <vt:i4>5374050</vt:i4>
      </vt:variant>
      <vt:variant>
        <vt:i4>129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block_6811</vt:lpwstr>
      </vt:variant>
      <vt:variant>
        <vt:i4>6488147</vt:i4>
      </vt:variant>
      <vt:variant>
        <vt:i4>126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block_689</vt:lpwstr>
      </vt:variant>
      <vt:variant>
        <vt:i4>5963873</vt:i4>
      </vt:variant>
      <vt:variant>
        <vt:i4>123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block_4202</vt:lpwstr>
      </vt:variant>
      <vt:variant>
        <vt:i4>6488147</vt:i4>
      </vt:variant>
      <vt:variant>
        <vt:i4>120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block_683</vt:lpwstr>
      </vt:variant>
      <vt:variant>
        <vt:i4>7077971</vt:i4>
      </vt:variant>
      <vt:variant>
        <vt:i4>117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block_674</vt:lpwstr>
      </vt:variant>
      <vt:variant>
        <vt:i4>7143507</vt:i4>
      </vt:variant>
      <vt:variant>
        <vt:i4>114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block_663</vt:lpwstr>
      </vt:variant>
      <vt:variant>
        <vt:i4>6422608</vt:i4>
      </vt:variant>
      <vt:variant>
        <vt:i4>111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block_596</vt:lpwstr>
      </vt:variant>
      <vt:variant>
        <vt:i4>6422611</vt:i4>
      </vt:variant>
      <vt:variant>
        <vt:i4>108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block_698</vt:lpwstr>
      </vt:variant>
      <vt:variant>
        <vt:i4>7077971</vt:i4>
      </vt:variant>
      <vt:variant>
        <vt:i4>105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block_676</vt:lpwstr>
      </vt:variant>
      <vt:variant>
        <vt:i4>6422611</vt:i4>
      </vt:variant>
      <vt:variant>
        <vt:i4>102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block_699</vt:lpwstr>
      </vt:variant>
      <vt:variant>
        <vt:i4>5832802</vt:i4>
      </vt:variant>
      <vt:variant>
        <vt:i4>99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block_6614</vt:lpwstr>
      </vt:variant>
      <vt:variant>
        <vt:i4>6029410</vt:i4>
      </vt:variant>
      <vt:variant>
        <vt:i4>96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block_66111</vt:lpwstr>
      </vt:variant>
      <vt:variant>
        <vt:i4>6029410</vt:i4>
      </vt:variant>
      <vt:variant>
        <vt:i4>93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block_66115</vt:lpwstr>
      </vt:variant>
      <vt:variant>
        <vt:i4>5898343</vt:i4>
      </vt:variant>
      <vt:variant>
        <vt:i4>90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block_31100</vt:lpwstr>
      </vt:variant>
      <vt:variant>
        <vt:i4>6946902</vt:i4>
      </vt:variant>
      <vt:variant>
        <vt:i4>87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block_319</vt:lpwstr>
      </vt:variant>
      <vt:variant>
        <vt:i4>5701728</vt:i4>
      </vt:variant>
      <vt:variant>
        <vt:i4>84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block_4418</vt:lpwstr>
      </vt:variant>
      <vt:variant>
        <vt:i4>6029410</vt:i4>
      </vt:variant>
      <vt:variant>
        <vt:i4>81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block_6611</vt:lpwstr>
      </vt:variant>
      <vt:variant>
        <vt:i4>6160482</vt:i4>
      </vt:variant>
      <vt:variant>
        <vt:i4>78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block_6114</vt:lpwstr>
      </vt:variant>
      <vt:variant>
        <vt:i4>7012435</vt:i4>
      </vt:variant>
      <vt:variant>
        <vt:i4>75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block_602</vt:lpwstr>
      </vt:variant>
      <vt:variant>
        <vt:i4>2293818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consultantplus://offline/ref=415BF17135F4DEBDBA0ECC41D58FD2DC7C852D14C0D33B10C3B8DDB7A8FFE500755AEA6FC9A9AF30J8c5I</vt:lpwstr>
      </vt:variant>
      <vt:variant>
        <vt:lpwstr/>
      </vt:variant>
      <vt:variant>
        <vt:i4>3866729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consultantplus://offline/ref=8E48E68A1FA25F53E29AE3857FDA4A7856DEF316F26A152D0D9175A2718FAB64A528657F0869EF1DT3eAL</vt:lpwstr>
      </vt:variant>
      <vt:variant>
        <vt:lpwstr/>
      </vt:variant>
      <vt:variant>
        <vt:i4>6881332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consultantplus://offline/ref=8E48E68A1FA25F53E29AE3857FDA4A7856DEF316F26A152D0D9175A2718FAB64A5286579T0eCL</vt:lpwstr>
      </vt:variant>
      <vt:variant>
        <vt:lpwstr/>
      </vt:variant>
      <vt:variant>
        <vt:i4>3866727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consultantplus://offline/ref=8E48E68A1FA25F53E29AE3857FDA4A7856DEF316F26A152D0D9175A2718FAB64A528657F0868EB19T3e7L</vt:lpwstr>
      </vt:variant>
      <vt:variant>
        <vt:lpwstr/>
      </vt:variant>
      <vt:variant>
        <vt:i4>6226016</vt:i4>
      </vt:variant>
      <vt:variant>
        <vt:i4>60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block_6632</vt:lpwstr>
      </vt:variant>
      <vt:variant>
        <vt:i4>7209043</vt:i4>
      </vt:variant>
      <vt:variant>
        <vt:i4>57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block_653</vt:lpwstr>
      </vt:variant>
      <vt:variant>
        <vt:i4>6815827</vt:i4>
      </vt:variant>
      <vt:variant>
        <vt:i4>54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block_633</vt:lpwstr>
      </vt:variant>
      <vt:variant>
        <vt:i4>6815827</vt:i4>
      </vt:variant>
      <vt:variant>
        <vt:i4>51</vt:i4>
      </vt:variant>
      <vt:variant>
        <vt:i4>0</vt:i4>
      </vt:variant>
      <vt:variant>
        <vt:i4>5</vt:i4>
      </vt:variant>
      <vt:variant>
        <vt:lpwstr>http://base.garant.ru/70353464/3/</vt:lpwstr>
      </vt:variant>
      <vt:variant>
        <vt:lpwstr>block_632</vt:lpwstr>
      </vt:variant>
      <vt:variant>
        <vt:i4>2687026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consultantplus://offline/ref=27519676AABBA899232D1822876488BF35EA4BD08B5F66B298ABAA850022D6A54D8E84AE39423A84kDJ4I</vt:lpwstr>
      </vt:variant>
      <vt:variant>
        <vt:lpwstr/>
      </vt:variant>
      <vt:variant>
        <vt:i4>2687075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consultantplus://offline/ref=27519676AABBA899232D1822876488BF35EA4BD08B5F66B298ABAA850022D6A54D8E84AE39423A87kDJFI</vt:lpwstr>
      </vt:variant>
      <vt:variant>
        <vt:lpwstr/>
      </vt:variant>
      <vt:variant>
        <vt:i4>7340129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consultantplus://offline/ref=CEF54EC7F7E5A6DBC9EE30E4A38D778A4782C299855C40036C4D844CE5289766D11837EDD451DB37J</vt:lpwstr>
      </vt:variant>
      <vt:variant>
        <vt:lpwstr/>
      </vt:variant>
      <vt:variant>
        <vt:i4>7340081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consultantplus://offline/ref=CEF54EC7F7E5A6DBC9EE30E4A38D778A4782C299855C40036C4D844CE5289766D11837EDD45EDB33J</vt:lpwstr>
      </vt:variant>
      <vt:variant>
        <vt:lpwstr/>
      </vt:variant>
      <vt:variant>
        <vt:i4>7340081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consultantplus://offline/ref=CEF54EC7F7E5A6DBC9EE30E4A38D778A4782C299855C40036C4D844CE5289766D11837EDD45CDB35J</vt:lpwstr>
      </vt:variant>
      <vt:variant>
        <vt:lpwstr/>
      </vt:variant>
      <vt:variant>
        <vt:i4>7536696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consultantplus://offline/ref=CEF54EC7F7E5A6DBC9EE30E4A38D778A4782C299855C40036C4D844CE5289766D11837EED458B9A5D038J</vt:lpwstr>
      </vt:variant>
      <vt:variant>
        <vt:lpwstr/>
      </vt:variant>
      <vt:variant>
        <vt:i4>2687085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consultantplus://offline/ref=8B70F774BF356924D47A4C69A9223E1C9AA97EA6469246A27CA40C374D7B7C441F11179241BCCA29J</vt:lpwstr>
      </vt:variant>
      <vt:variant>
        <vt:lpwstr/>
      </vt:variant>
      <vt:variant>
        <vt:i4>2687031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consultantplus://offline/ref=8B70F774BF356924D47A4C69A9223E1C9AA97EA6469246A27CA40C374D7B7C441F11179241BECA2EJ</vt:lpwstr>
      </vt:variant>
      <vt:variant>
        <vt:lpwstr/>
      </vt:variant>
      <vt:variant>
        <vt:i4>4194396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consultantplus://offline/ref=D699E2C8B6BCAEE1BCC47CC92858184BCE8B59139F67D11174C2E8EFEDA8E6BB84B3E02785AEB2H</vt:lpwstr>
      </vt:variant>
      <vt:variant>
        <vt:lpwstr/>
      </vt:variant>
      <vt:variant>
        <vt:i4>7274549</vt:i4>
      </vt:variant>
      <vt:variant>
        <vt:i4>21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2818096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consultantplus://offline/ref=9E43045B2AA83DA8625B0C5646600922C5F26F9D215B08ED15713B823852B900FBE9AEC10BE2B4EF64m8I</vt:lpwstr>
      </vt:variant>
      <vt:variant>
        <vt:lpwstr/>
      </vt:variant>
      <vt:variant>
        <vt:i4>2031704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consultantplus://offline/ref=9E43045B2AA83DA8625B0C5646600922C6FA6B9D205B08ED15713B823865m2I</vt:lpwstr>
      </vt:variant>
      <vt:variant>
        <vt:lpwstr/>
      </vt:variant>
      <vt:variant>
        <vt:i4>3670116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consultantplus://offline/ref=5D81D161F1E036CA9268BD2721548734C7BF793C3268FEDD51A20B030C0D6D6466734BD1B8CABF4Cy3cEI</vt:lpwstr>
      </vt:variant>
      <vt:variant>
        <vt:lpwstr/>
      </vt:variant>
      <vt:variant>
        <vt:i4>852049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consultantplus://offline/ref=5D81D161F1E036CA9268BD2721548734C7BF793C3268FEDD51A20B030C0D6D6466734BD2BFyCc9I</vt:lpwstr>
      </vt:variant>
      <vt:variant>
        <vt:lpwstr/>
      </vt:variant>
      <vt:variant>
        <vt:i4>3670114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consultantplus://offline/ref=5D81D161F1E036CA9268BD2721548734C7BF793C3268FEDD51A20B030C0D6D6466734BD1B8CABE4By3cAI</vt:lpwstr>
      </vt:variant>
      <vt:variant>
        <vt:lpwstr/>
      </vt:variant>
      <vt:variant>
        <vt:i4>720988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consultantplus://offline/ref=5D81D161F1E036CA9268BD2721548734C4B9783F3060FEDD51A20B030C0D6D6466734ByDc5I</vt:lpwstr>
      </vt:variant>
      <vt:variant>
        <vt:lpwstr/>
      </vt:variant>
      <vt:variant>
        <vt:i4>7209009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consultantplus://offline/ref=5D81D161F1E036CA9268BD2721548734C7BE793E3E6FFEDD51A20B030C0D6D6466734BD5BEC2yBcBI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Конституционный Суд</dc:creator>
  <cp:lastModifiedBy>307</cp:lastModifiedBy>
  <cp:revision>75</cp:revision>
  <cp:lastPrinted>2026-03-23T09:45:00Z</cp:lastPrinted>
  <dcterms:created xsi:type="dcterms:W3CDTF">2026-04-29T18:15:00Z</dcterms:created>
  <dcterms:modified xsi:type="dcterms:W3CDTF">2026-07-14T09:50:00Z</dcterms:modified>
</cp:coreProperties>
</file>